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606" w:rsidRDefault="00770606" w:rsidP="00770606">
      <w:pPr>
        <w:tabs>
          <w:tab w:val="left" w:pos="1669"/>
        </w:tabs>
        <w:kinsoku w:val="0"/>
        <w:overflowPunct w:val="0"/>
        <w:spacing w:before="64"/>
        <w:ind w:left="720"/>
        <w:rPr>
          <w:sz w:val="28"/>
          <w:szCs w:val="28"/>
        </w:rPr>
      </w:pPr>
      <w:r w:rsidRPr="00D60209">
        <w:rPr>
          <w:bCs/>
          <w:sz w:val="28"/>
          <w:szCs w:val="28"/>
        </w:rPr>
        <w:t>1</w:t>
      </w:r>
      <w:r w:rsidRPr="00FD0889">
        <w:rPr>
          <w:bCs/>
          <w:sz w:val="28"/>
          <w:szCs w:val="28"/>
        </w:rPr>
        <w:t>.2. Но</w:t>
      </w:r>
      <w:r w:rsidRPr="00FD0889">
        <w:rPr>
          <w:bCs/>
          <w:spacing w:val="-3"/>
          <w:sz w:val="28"/>
          <w:szCs w:val="28"/>
        </w:rPr>
        <w:t>р</w:t>
      </w:r>
      <w:r w:rsidRPr="00FD0889">
        <w:rPr>
          <w:bCs/>
          <w:sz w:val="28"/>
          <w:szCs w:val="28"/>
        </w:rPr>
        <w:t>мат</w:t>
      </w:r>
      <w:r w:rsidRPr="00FD0889">
        <w:rPr>
          <w:bCs/>
          <w:spacing w:val="-1"/>
          <w:sz w:val="28"/>
          <w:szCs w:val="28"/>
        </w:rPr>
        <w:t>и</w:t>
      </w:r>
      <w:r w:rsidRPr="00FD0889">
        <w:rPr>
          <w:bCs/>
          <w:sz w:val="28"/>
          <w:szCs w:val="28"/>
        </w:rPr>
        <w:t>в</w:t>
      </w:r>
      <w:r w:rsidRPr="00FD0889">
        <w:rPr>
          <w:bCs/>
          <w:spacing w:val="-2"/>
          <w:sz w:val="28"/>
          <w:szCs w:val="28"/>
        </w:rPr>
        <w:t>н</w:t>
      </w:r>
      <w:r w:rsidRPr="00FD0889">
        <w:rPr>
          <w:bCs/>
          <w:spacing w:val="-1"/>
          <w:sz w:val="28"/>
          <w:szCs w:val="28"/>
        </w:rPr>
        <w:t>ы</w:t>
      </w:r>
      <w:r w:rsidRPr="00FD0889">
        <w:rPr>
          <w:bCs/>
          <w:sz w:val="28"/>
          <w:szCs w:val="28"/>
        </w:rPr>
        <w:t xml:space="preserve">е </w:t>
      </w:r>
      <w:r w:rsidRPr="00FD0889">
        <w:rPr>
          <w:bCs/>
          <w:spacing w:val="-2"/>
          <w:sz w:val="28"/>
          <w:szCs w:val="28"/>
        </w:rPr>
        <w:t>п</w:t>
      </w:r>
      <w:r w:rsidRPr="00FD0889">
        <w:rPr>
          <w:bCs/>
          <w:sz w:val="28"/>
          <w:szCs w:val="28"/>
        </w:rPr>
        <w:t>р</w:t>
      </w:r>
      <w:r w:rsidRPr="00FD0889">
        <w:rPr>
          <w:bCs/>
          <w:spacing w:val="-2"/>
          <w:sz w:val="28"/>
          <w:szCs w:val="28"/>
        </w:rPr>
        <w:t>а</w:t>
      </w:r>
      <w:r w:rsidRPr="00FD0889">
        <w:rPr>
          <w:bCs/>
          <w:sz w:val="28"/>
          <w:szCs w:val="28"/>
        </w:rPr>
        <w:t>вовые</w:t>
      </w:r>
      <w:r w:rsidRPr="00FD0889">
        <w:rPr>
          <w:bCs/>
          <w:spacing w:val="-1"/>
          <w:sz w:val="28"/>
          <w:szCs w:val="28"/>
        </w:rPr>
        <w:t xml:space="preserve"> </w:t>
      </w:r>
      <w:r w:rsidRPr="00FD0889">
        <w:rPr>
          <w:bCs/>
          <w:sz w:val="28"/>
          <w:szCs w:val="28"/>
        </w:rPr>
        <w:t>док</w:t>
      </w:r>
      <w:r w:rsidRPr="00FD0889">
        <w:rPr>
          <w:bCs/>
          <w:spacing w:val="-2"/>
          <w:sz w:val="28"/>
          <w:szCs w:val="28"/>
        </w:rPr>
        <w:t>у</w:t>
      </w:r>
      <w:r w:rsidRPr="00FD0889">
        <w:rPr>
          <w:bCs/>
          <w:sz w:val="28"/>
          <w:szCs w:val="28"/>
        </w:rPr>
        <w:t>ме</w:t>
      </w:r>
      <w:r w:rsidRPr="00FD0889">
        <w:rPr>
          <w:bCs/>
          <w:spacing w:val="-4"/>
          <w:sz w:val="28"/>
          <w:szCs w:val="28"/>
        </w:rPr>
        <w:t>н</w:t>
      </w:r>
      <w:r w:rsidRPr="00FD0889">
        <w:rPr>
          <w:bCs/>
          <w:spacing w:val="1"/>
          <w:sz w:val="28"/>
          <w:szCs w:val="28"/>
        </w:rPr>
        <w:t>т</w:t>
      </w:r>
      <w:r w:rsidRPr="00FD0889">
        <w:rPr>
          <w:bCs/>
          <w:sz w:val="28"/>
          <w:szCs w:val="28"/>
        </w:rPr>
        <w:t>ы</w:t>
      </w:r>
    </w:p>
    <w:p w:rsidR="00770606" w:rsidRDefault="00770606" w:rsidP="00770606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770606" w:rsidRDefault="00770606" w:rsidP="00770606">
      <w:pPr>
        <w:pStyle w:val="a3"/>
        <w:numPr>
          <w:ilvl w:val="0"/>
          <w:numId w:val="43"/>
        </w:numPr>
        <w:tabs>
          <w:tab w:val="left" w:pos="1809"/>
        </w:tabs>
        <w:kinsoku w:val="0"/>
        <w:overflowPunct w:val="0"/>
        <w:spacing w:before="0" w:line="241" w:lineRule="auto"/>
        <w:ind w:left="392" w:right="107" w:firstLine="708"/>
      </w:pPr>
      <w:r>
        <w:t>Федера</w:t>
      </w:r>
      <w:r>
        <w:rPr>
          <w:spacing w:val="2"/>
        </w:rPr>
        <w:t>л</w:t>
      </w:r>
      <w:r>
        <w:t>ьный</w:t>
      </w:r>
      <w:r>
        <w:rPr>
          <w:spacing w:val="38"/>
        </w:rPr>
        <w:t xml:space="preserve"> </w:t>
      </w:r>
      <w:r>
        <w:t>за</w:t>
      </w:r>
      <w:r>
        <w:rPr>
          <w:spacing w:val="1"/>
        </w:rPr>
        <w:t>к</w:t>
      </w:r>
      <w:r>
        <w:t>он</w:t>
      </w:r>
      <w:r>
        <w:rPr>
          <w:spacing w:val="38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29.1</w:t>
      </w:r>
      <w:r>
        <w:rPr>
          <w:spacing w:val="2"/>
        </w:rPr>
        <w:t>2</w:t>
      </w:r>
      <w:r>
        <w:t>.2012</w:t>
      </w:r>
      <w:r>
        <w:rPr>
          <w:spacing w:val="39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</w:t>
      </w:r>
      <w:r>
        <w:rPr>
          <w:spacing w:val="2"/>
        </w:rPr>
        <w:t>3-</w:t>
      </w:r>
      <w:r>
        <w:t>ФЗ</w:t>
      </w:r>
      <w:r>
        <w:rPr>
          <w:spacing w:val="37"/>
        </w:rPr>
        <w:t xml:space="preserve"> </w:t>
      </w:r>
      <w:r>
        <w:t>«</w:t>
      </w:r>
      <w:r>
        <w:rPr>
          <w:spacing w:val="2"/>
        </w:rPr>
        <w:t>О</w:t>
      </w:r>
      <w:r>
        <w:t>б</w:t>
      </w:r>
      <w:r>
        <w:rPr>
          <w:spacing w:val="37"/>
        </w:rPr>
        <w:t xml:space="preserve"> </w:t>
      </w:r>
      <w:r>
        <w:t>образо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и</w:t>
      </w:r>
      <w:r>
        <w:rPr>
          <w:spacing w:val="4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</w:t>
      </w:r>
      <w:r>
        <w:rPr>
          <w:spacing w:val="1"/>
        </w:rPr>
        <w:t>й</w:t>
      </w:r>
      <w:r>
        <w:t>с</w:t>
      </w:r>
      <w:r>
        <w:rPr>
          <w:spacing w:val="1"/>
        </w:rPr>
        <w:t>к</w:t>
      </w:r>
      <w:r>
        <w:t>ой</w:t>
      </w:r>
      <w:r>
        <w:rPr>
          <w:w w:val="99"/>
        </w:rPr>
        <w:t xml:space="preserve"> </w:t>
      </w:r>
      <w:r>
        <w:t>Федераци</w:t>
      </w:r>
      <w:r>
        <w:rPr>
          <w:spacing w:val="1"/>
        </w:rPr>
        <w:t>и</w:t>
      </w:r>
      <w:r>
        <w:t>»;</w:t>
      </w:r>
    </w:p>
    <w:p w:rsidR="00770606" w:rsidRDefault="00770606" w:rsidP="00770606">
      <w:pPr>
        <w:pStyle w:val="a3"/>
        <w:numPr>
          <w:ilvl w:val="0"/>
          <w:numId w:val="43"/>
        </w:numPr>
        <w:tabs>
          <w:tab w:val="left" w:pos="1809"/>
        </w:tabs>
        <w:kinsoku w:val="0"/>
        <w:overflowPunct w:val="0"/>
        <w:spacing w:before="0" w:line="239" w:lineRule="auto"/>
        <w:ind w:left="392" w:right="107" w:firstLine="708"/>
        <w:jc w:val="both"/>
      </w:pPr>
      <w:r>
        <w:t>постановление</w:t>
      </w:r>
      <w:r w:rsidRPr="00D60209">
        <w:rPr>
          <w:spacing w:val="3"/>
        </w:rPr>
        <w:t xml:space="preserve"> </w:t>
      </w:r>
      <w:r>
        <w:t>Прав</w:t>
      </w:r>
      <w:r w:rsidRPr="00D60209">
        <w:rPr>
          <w:spacing w:val="2"/>
        </w:rPr>
        <w:t>и</w:t>
      </w:r>
      <w:r>
        <w:t>тельс</w:t>
      </w:r>
      <w:r w:rsidRPr="00D60209">
        <w:rPr>
          <w:spacing w:val="-2"/>
        </w:rPr>
        <w:t>т</w:t>
      </w:r>
      <w:r w:rsidRPr="00D60209">
        <w:rPr>
          <w:spacing w:val="2"/>
        </w:rPr>
        <w:t>в</w:t>
      </w:r>
      <w:r>
        <w:t>а</w:t>
      </w:r>
      <w:r w:rsidRPr="00D60209">
        <w:rPr>
          <w:spacing w:val="1"/>
        </w:rPr>
        <w:t xml:space="preserve"> </w:t>
      </w:r>
      <w:r>
        <w:t>Р</w:t>
      </w:r>
      <w:r w:rsidRPr="00D60209">
        <w:rPr>
          <w:spacing w:val="2"/>
        </w:rPr>
        <w:t>о</w:t>
      </w:r>
      <w:r>
        <w:t>сси</w:t>
      </w:r>
      <w:r w:rsidRPr="00D60209">
        <w:rPr>
          <w:spacing w:val="1"/>
        </w:rPr>
        <w:t>й</w:t>
      </w:r>
      <w:r>
        <w:t>с</w:t>
      </w:r>
      <w:r w:rsidRPr="00D60209">
        <w:rPr>
          <w:spacing w:val="1"/>
        </w:rPr>
        <w:t>к</w:t>
      </w:r>
      <w:r>
        <w:t>ой</w:t>
      </w:r>
      <w:r w:rsidRPr="00D60209">
        <w:rPr>
          <w:spacing w:val="4"/>
        </w:rPr>
        <w:t xml:space="preserve"> </w:t>
      </w:r>
      <w:r>
        <w:t>Федерации</w:t>
      </w:r>
      <w:r w:rsidRPr="00D60209">
        <w:rPr>
          <w:spacing w:val="3"/>
        </w:rPr>
        <w:t xml:space="preserve"> </w:t>
      </w:r>
      <w:r>
        <w:t>от</w:t>
      </w:r>
      <w:r w:rsidRPr="00D60209">
        <w:rPr>
          <w:spacing w:val="3"/>
        </w:rPr>
        <w:t xml:space="preserve"> </w:t>
      </w:r>
      <w:r>
        <w:t>31.08.</w:t>
      </w:r>
      <w:r w:rsidRPr="00D60209">
        <w:rPr>
          <w:spacing w:val="2"/>
        </w:rPr>
        <w:t>2</w:t>
      </w:r>
      <w:r>
        <w:t>013</w:t>
      </w:r>
      <w:r w:rsidRPr="00D60209">
        <w:rPr>
          <w:spacing w:val="1"/>
        </w:rPr>
        <w:t xml:space="preserve"> </w:t>
      </w:r>
      <w:r>
        <w:t>№</w:t>
      </w:r>
      <w:r w:rsidRPr="00D60209">
        <w:rPr>
          <w:spacing w:val="-3"/>
        </w:rPr>
        <w:t xml:space="preserve"> </w:t>
      </w:r>
      <w:r>
        <w:t>755</w:t>
      </w:r>
      <w:r w:rsidRPr="00D60209">
        <w:rPr>
          <w:spacing w:val="4"/>
        </w:rPr>
        <w:t xml:space="preserve"> </w:t>
      </w:r>
      <w:r>
        <w:t>«О</w:t>
      </w:r>
      <w:r w:rsidRPr="00D60209">
        <w:rPr>
          <w:w w:val="99"/>
        </w:rPr>
        <w:t xml:space="preserve"> </w:t>
      </w:r>
      <w:r>
        <w:t>федеральной</w:t>
      </w:r>
      <w:r w:rsidRPr="00D60209">
        <w:rPr>
          <w:spacing w:val="-17"/>
        </w:rPr>
        <w:t xml:space="preserve"> </w:t>
      </w:r>
      <w:r>
        <w:t>и</w:t>
      </w:r>
      <w:r w:rsidRPr="00D60209">
        <w:rPr>
          <w:spacing w:val="3"/>
        </w:rPr>
        <w:t>н</w:t>
      </w:r>
      <w:r>
        <w:t>фо</w:t>
      </w:r>
      <w:r w:rsidRPr="00D60209">
        <w:rPr>
          <w:spacing w:val="2"/>
        </w:rPr>
        <w:t>р</w:t>
      </w:r>
      <w:r w:rsidRPr="00D60209">
        <w:rPr>
          <w:spacing w:val="1"/>
        </w:rPr>
        <w:t>м</w:t>
      </w:r>
      <w:r>
        <w:t>ац</w:t>
      </w:r>
      <w:r w:rsidRPr="00D60209">
        <w:rPr>
          <w:spacing w:val="1"/>
        </w:rPr>
        <w:t>и</w:t>
      </w:r>
      <w:r>
        <w:t>онной</w:t>
      </w:r>
      <w:r w:rsidRPr="00D60209">
        <w:rPr>
          <w:spacing w:val="-17"/>
        </w:rPr>
        <w:t xml:space="preserve"> </w:t>
      </w:r>
      <w:r>
        <w:t>с</w:t>
      </w:r>
      <w:r w:rsidRPr="00D60209">
        <w:rPr>
          <w:spacing w:val="1"/>
        </w:rPr>
        <w:t>и</w:t>
      </w:r>
      <w:r>
        <w:t>ст</w:t>
      </w:r>
      <w:r w:rsidRPr="00D60209">
        <w:rPr>
          <w:spacing w:val="1"/>
        </w:rPr>
        <w:t>е</w:t>
      </w:r>
      <w:r w:rsidRPr="00D60209">
        <w:rPr>
          <w:spacing w:val="-1"/>
        </w:rPr>
        <w:t>м</w:t>
      </w:r>
      <w:r>
        <w:t>е</w:t>
      </w:r>
      <w:r w:rsidRPr="00D60209">
        <w:rPr>
          <w:spacing w:val="-15"/>
        </w:rPr>
        <w:t xml:space="preserve"> </w:t>
      </w:r>
      <w:r>
        <w:t>о</w:t>
      </w:r>
      <w:r w:rsidRPr="00D60209">
        <w:rPr>
          <w:spacing w:val="2"/>
        </w:rPr>
        <w:t>б</w:t>
      </w:r>
      <w:r>
        <w:t>еспе</w:t>
      </w:r>
      <w:r w:rsidRPr="00D60209">
        <w:rPr>
          <w:spacing w:val="-1"/>
        </w:rPr>
        <w:t>ч</w:t>
      </w:r>
      <w:r>
        <w:t>ен</w:t>
      </w:r>
      <w:r w:rsidRPr="00D60209">
        <w:rPr>
          <w:spacing w:val="1"/>
        </w:rPr>
        <w:t>и</w:t>
      </w:r>
      <w:r>
        <w:t>я</w:t>
      </w:r>
      <w:r w:rsidRPr="00D60209">
        <w:rPr>
          <w:spacing w:val="-17"/>
        </w:rPr>
        <w:t xml:space="preserve"> </w:t>
      </w:r>
      <w:r w:rsidRPr="00D60209">
        <w:rPr>
          <w:spacing w:val="1"/>
        </w:rPr>
        <w:t>п</w:t>
      </w:r>
      <w:r>
        <w:t>роведен</w:t>
      </w:r>
      <w:r w:rsidRPr="00D60209">
        <w:rPr>
          <w:spacing w:val="2"/>
        </w:rPr>
        <w:t>и</w:t>
      </w:r>
      <w:r>
        <w:t>я</w:t>
      </w:r>
      <w:r w:rsidRPr="00D60209">
        <w:rPr>
          <w:spacing w:val="-17"/>
        </w:rPr>
        <w:t xml:space="preserve"> </w:t>
      </w:r>
      <w:r>
        <w:t>государ</w:t>
      </w:r>
      <w:r w:rsidRPr="00D60209">
        <w:rPr>
          <w:spacing w:val="2"/>
        </w:rPr>
        <w:t>с</w:t>
      </w:r>
      <w:r>
        <w:t>твенной</w:t>
      </w:r>
      <w:r w:rsidRPr="00D60209">
        <w:rPr>
          <w:spacing w:val="-17"/>
        </w:rPr>
        <w:t xml:space="preserve"> </w:t>
      </w:r>
      <w:r>
        <w:t>и</w:t>
      </w:r>
      <w:r w:rsidRPr="00D60209">
        <w:rPr>
          <w:spacing w:val="2"/>
        </w:rPr>
        <w:t>т</w:t>
      </w:r>
      <w:r>
        <w:t>оговой ат</w:t>
      </w:r>
      <w:r w:rsidRPr="00D60209">
        <w:rPr>
          <w:spacing w:val="-1"/>
        </w:rPr>
        <w:t>т</w:t>
      </w:r>
      <w:r>
        <w:t>естации</w:t>
      </w:r>
      <w:r w:rsidRPr="00D60209">
        <w:rPr>
          <w:spacing w:val="53"/>
        </w:rPr>
        <w:t xml:space="preserve"> </w:t>
      </w:r>
      <w:r>
        <w:t>о</w:t>
      </w:r>
      <w:r w:rsidRPr="00D60209">
        <w:rPr>
          <w:spacing w:val="2"/>
        </w:rPr>
        <w:t>б</w:t>
      </w:r>
      <w:r>
        <w:t>у</w:t>
      </w:r>
      <w:r w:rsidRPr="00D60209">
        <w:rPr>
          <w:spacing w:val="-1"/>
        </w:rPr>
        <w:t>ч</w:t>
      </w:r>
      <w:r>
        <w:t>а</w:t>
      </w:r>
      <w:r w:rsidRPr="00D60209">
        <w:rPr>
          <w:spacing w:val="3"/>
        </w:rPr>
        <w:t>ю</w:t>
      </w:r>
      <w:r w:rsidRPr="00D60209">
        <w:rPr>
          <w:spacing w:val="1"/>
        </w:rPr>
        <w:t>щ</w:t>
      </w:r>
      <w:r>
        <w:t>ихс</w:t>
      </w:r>
      <w:r w:rsidRPr="00D60209">
        <w:rPr>
          <w:spacing w:val="1"/>
        </w:rPr>
        <w:t>я</w:t>
      </w:r>
      <w:r>
        <w:t>,</w:t>
      </w:r>
      <w:r w:rsidRPr="00D60209">
        <w:rPr>
          <w:spacing w:val="53"/>
        </w:rPr>
        <w:t xml:space="preserve"> </w:t>
      </w:r>
      <w:r>
        <w:t>освоивших</w:t>
      </w:r>
      <w:r w:rsidRPr="00D60209">
        <w:rPr>
          <w:spacing w:val="54"/>
        </w:rPr>
        <w:t xml:space="preserve"> </w:t>
      </w:r>
      <w:r>
        <w:t>ос</w:t>
      </w:r>
      <w:r w:rsidRPr="00D60209">
        <w:rPr>
          <w:spacing w:val="2"/>
        </w:rPr>
        <w:t>н</w:t>
      </w:r>
      <w:r>
        <w:t>овн</w:t>
      </w:r>
      <w:r w:rsidRPr="00D60209">
        <w:rPr>
          <w:spacing w:val="1"/>
        </w:rPr>
        <w:t>ы</w:t>
      </w:r>
      <w:r>
        <w:t>е</w:t>
      </w:r>
      <w:r w:rsidRPr="00D60209">
        <w:rPr>
          <w:spacing w:val="53"/>
        </w:rPr>
        <w:t xml:space="preserve"> </w:t>
      </w:r>
      <w:r>
        <w:t>образовате</w:t>
      </w:r>
      <w:r w:rsidRPr="00D60209">
        <w:rPr>
          <w:spacing w:val="2"/>
        </w:rPr>
        <w:t>л</w:t>
      </w:r>
      <w:r>
        <w:t>ь</w:t>
      </w:r>
      <w:r w:rsidRPr="00D60209">
        <w:rPr>
          <w:spacing w:val="2"/>
        </w:rPr>
        <w:t>н</w:t>
      </w:r>
      <w:r>
        <w:t>ые</w:t>
      </w:r>
      <w:r w:rsidRPr="00D60209">
        <w:rPr>
          <w:spacing w:val="53"/>
        </w:rPr>
        <w:t xml:space="preserve"> </w:t>
      </w:r>
      <w:r>
        <w:t>програ</w:t>
      </w:r>
      <w:r w:rsidRPr="00D60209">
        <w:rPr>
          <w:spacing w:val="1"/>
        </w:rPr>
        <w:t>м</w:t>
      </w:r>
      <w:r w:rsidRPr="00D60209">
        <w:rPr>
          <w:spacing w:val="-1"/>
        </w:rPr>
        <w:t>м</w:t>
      </w:r>
      <w:r>
        <w:t>ы</w:t>
      </w:r>
      <w:r w:rsidRPr="00D60209">
        <w:rPr>
          <w:spacing w:val="55"/>
        </w:rPr>
        <w:t xml:space="preserve"> </w:t>
      </w:r>
      <w:r>
        <w:t>осно</w:t>
      </w:r>
      <w:r w:rsidRPr="00D60209">
        <w:rPr>
          <w:spacing w:val="2"/>
        </w:rPr>
        <w:t>в</w:t>
      </w:r>
      <w:r>
        <w:t>ного обще</w:t>
      </w:r>
      <w:r w:rsidRPr="00D60209">
        <w:rPr>
          <w:spacing w:val="-1"/>
        </w:rPr>
        <w:t>г</w:t>
      </w:r>
      <w:r>
        <w:t>о</w:t>
      </w:r>
      <w:r w:rsidRPr="00D60209">
        <w:rPr>
          <w:spacing w:val="5"/>
        </w:rPr>
        <w:t xml:space="preserve"> </w:t>
      </w:r>
      <w:r>
        <w:t>и</w:t>
      </w:r>
      <w:r w:rsidRPr="00D60209">
        <w:rPr>
          <w:spacing w:val="-8"/>
        </w:rPr>
        <w:t xml:space="preserve"> </w:t>
      </w:r>
      <w:r w:rsidRPr="00D60209">
        <w:rPr>
          <w:spacing w:val="2"/>
        </w:rPr>
        <w:t>с</w:t>
      </w:r>
      <w:r>
        <w:t>реднего</w:t>
      </w:r>
      <w:r w:rsidRPr="00D60209">
        <w:rPr>
          <w:spacing w:val="4"/>
        </w:rPr>
        <w:t xml:space="preserve"> </w:t>
      </w:r>
      <w:r w:rsidRPr="00D60209">
        <w:rPr>
          <w:spacing w:val="2"/>
        </w:rPr>
        <w:t>об</w:t>
      </w:r>
      <w:r>
        <w:t>ще</w:t>
      </w:r>
      <w:r w:rsidRPr="00D60209">
        <w:rPr>
          <w:spacing w:val="-2"/>
        </w:rPr>
        <w:t>г</w:t>
      </w:r>
      <w:r>
        <w:t>о</w:t>
      </w:r>
      <w:r w:rsidRPr="00D60209">
        <w:rPr>
          <w:spacing w:val="5"/>
        </w:rPr>
        <w:t xml:space="preserve"> </w:t>
      </w:r>
      <w:r>
        <w:t>образ</w:t>
      </w:r>
      <w:r w:rsidRPr="00D60209">
        <w:rPr>
          <w:spacing w:val="2"/>
        </w:rPr>
        <w:t>о</w:t>
      </w:r>
      <w:r>
        <w:t>ван</w:t>
      </w:r>
      <w:r w:rsidRPr="00D60209">
        <w:rPr>
          <w:spacing w:val="1"/>
        </w:rPr>
        <w:t>и</w:t>
      </w:r>
      <w:r>
        <w:t>я,</w:t>
      </w:r>
      <w:r w:rsidRPr="00D60209">
        <w:rPr>
          <w:spacing w:val="5"/>
        </w:rPr>
        <w:t xml:space="preserve"> </w:t>
      </w:r>
      <w:r>
        <w:t>и</w:t>
      </w:r>
      <w:r w:rsidRPr="00D60209">
        <w:rPr>
          <w:spacing w:val="-5"/>
        </w:rPr>
        <w:t xml:space="preserve"> </w:t>
      </w:r>
      <w:r>
        <w:t>приема</w:t>
      </w:r>
      <w:r w:rsidRPr="00D60209">
        <w:rPr>
          <w:spacing w:val="5"/>
        </w:rPr>
        <w:t xml:space="preserve"> </w:t>
      </w:r>
      <w:r>
        <w:t>граждан</w:t>
      </w:r>
      <w:r w:rsidRPr="00D60209">
        <w:rPr>
          <w:spacing w:val="5"/>
        </w:rPr>
        <w:t xml:space="preserve"> </w:t>
      </w:r>
      <w:r>
        <w:t>в</w:t>
      </w:r>
      <w:r w:rsidRPr="00D60209">
        <w:rPr>
          <w:spacing w:val="-5"/>
        </w:rPr>
        <w:t xml:space="preserve"> </w:t>
      </w:r>
      <w:r>
        <w:t>о</w:t>
      </w:r>
      <w:r w:rsidRPr="00D60209">
        <w:rPr>
          <w:spacing w:val="2"/>
        </w:rPr>
        <w:t>б</w:t>
      </w:r>
      <w:r>
        <w:t>разовательные</w:t>
      </w:r>
      <w:r w:rsidRPr="00D60209">
        <w:rPr>
          <w:spacing w:val="5"/>
        </w:rPr>
        <w:t xml:space="preserve"> </w:t>
      </w:r>
      <w:r>
        <w:t>о</w:t>
      </w:r>
      <w:r w:rsidRPr="00D60209">
        <w:rPr>
          <w:spacing w:val="2"/>
        </w:rPr>
        <w:t>р</w:t>
      </w:r>
      <w:r>
        <w:t>га</w:t>
      </w:r>
      <w:r w:rsidRPr="00D60209">
        <w:rPr>
          <w:spacing w:val="2"/>
        </w:rPr>
        <w:t>н</w:t>
      </w:r>
      <w:r>
        <w:t>и</w:t>
      </w:r>
      <w:r w:rsidRPr="00D60209">
        <w:rPr>
          <w:spacing w:val="1"/>
        </w:rPr>
        <w:t>з</w:t>
      </w:r>
      <w:r>
        <w:t>ац</w:t>
      </w:r>
      <w:r w:rsidRPr="00D60209">
        <w:rPr>
          <w:spacing w:val="1"/>
        </w:rPr>
        <w:t>и</w:t>
      </w:r>
      <w:r>
        <w:t>и</w:t>
      </w:r>
      <w:r w:rsidRPr="00D60209">
        <w:rPr>
          <w:w w:val="99"/>
        </w:rPr>
        <w:t xml:space="preserve"> </w:t>
      </w:r>
      <w:r>
        <w:t>для</w:t>
      </w:r>
      <w:r w:rsidRPr="00D60209">
        <w:rPr>
          <w:spacing w:val="49"/>
        </w:rPr>
        <w:t xml:space="preserve"> </w:t>
      </w:r>
      <w:r>
        <w:t>полу</w:t>
      </w:r>
      <w:r w:rsidRPr="00D60209">
        <w:rPr>
          <w:spacing w:val="-1"/>
        </w:rPr>
        <w:t>ч</w:t>
      </w:r>
      <w:r>
        <w:t>ен</w:t>
      </w:r>
      <w:r w:rsidRPr="00D60209">
        <w:rPr>
          <w:spacing w:val="1"/>
        </w:rPr>
        <w:t>и</w:t>
      </w:r>
      <w:r>
        <w:t>я</w:t>
      </w:r>
      <w:r w:rsidRPr="00D60209">
        <w:rPr>
          <w:spacing w:val="51"/>
        </w:rPr>
        <w:t xml:space="preserve"> </w:t>
      </w:r>
      <w:r>
        <w:t>сре</w:t>
      </w:r>
      <w:r w:rsidRPr="00D60209">
        <w:rPr>
          <w:spacing w:val="2"/>
        </w:rPr>
        <w:t>д</w:t>
      </w:r>
      <w:r>
        <w:t>него</w:t>
      </w:r>
      <w:r w:rsidRPr="00D60209">
        <w:rPr>
          <w:spacing w:val="49"/>
        </w:rPr>
        <w:t xml:space="preserve"> </w:t>
      </w:r>
      <w:r>
        <w:t>пр</w:t>
      </w:r>
      <w:r w:rsidRPr="00D60209">
        <w:rPr>
          <w:spacing w:val="2"/>
        </w:rPr>
        <w:t>о</w:t>
      </w:r>
      <w:r>
        <w:t>фессионал</w:t>
      </w:r>
      <w:r w:rsidRPr="00D60209">
        <w:rPr>
          <w:spacing w:val="1"/>
        </w:rPr>
        <w:t>ь</w:t>
      </w:r>
      <w:r>
        <w:t>ного</w:t>
      </w:r>
      <w:r w:rsidRPr="00D60209">
        <w:rPr>
          <w:spacing w:val="48"/>
        </w:rPr>
        <w:t xml:space="preserve"> </w:t>
      </w:r>
      <w:r>
        <w:t>и вы</w:t>
      </w:r>
      <w:r w:rsidRPr="00D60209">
        <w:rPr>
          <w:spacing w:val="2"/>
        </w:rPr>
        <w:t>с</w:t>
      </w:r>
      <w:r>
        <w:t>ше</w:t>
      </w:r>
      <w:r w:rsidRPr="00D60209">
        <w:rPr>
          <w:spacing w:val="-2"/>
        </w:rPr>
        <w:t>г</w:t>
      </w:r>
      <w:r>
        <w:t>о</w:t>
      </w:r>
      <w:r w:rsidRPr="00D60209">
        <w:rPr>
          <w:spacing w:val="50"/>
        </w:rPr>
        <w:t xml:space="preserve"> </w:t>
      </w:r>
      <w:r>
        <w:t>об</w:t>
      </w:r>
      <w:r w:rsidRPr="00D60209">
        <w:rPr>
          <w:spacing w:val="2"/>
        </w:rPr>
        <w:t>р</w:t>
      </w:r>
      <w:r>
        <w:t>азован</w:t>
      </w:r>
      <w:r w:rsidRPr="00D60209">
        <w:rPr>
          <w:spacing w:val="1"/>
        </w:rPr>
        <w:t>и</w:t>
      </w:r>
      <w:r>
        <w:t>я</w:t>
      </w:r>
      <w:r w:rsidRPr="00D60209">
        <w:rPr>
          <w:spacing w:val="50"/>
        </w:rPr>
        <w:t xml:space="preserve"> </w:t>
      </w:r>
      <w:r>
        <w:t>и</w:t>
      </w:r>
      <w:r w:rsidRPr="00D60209">
        <w:rPr>
          <w:spacing w:val="-2"/>
        </w:rPr>
        <w:t xml:space="preserve"> </w:t>
      </w:r>
      <w:r>
        <w:t>региона</w:t>
      </w:r>
      <w:r w:rsidRPr="00D60209">
        <w:rPr>
          <w:spacing w:val="3"/>
        </w:rPr>
        <w:t>л</w:t>
      </w:r>
      <w:r>
        <w:t>ьных</w:t>
      </w:r>
      <w:r w:rsidRPr="00D60209">
        <w:rPr>
          <w:w w:val="99"/>
        </w:rPr>
        <w:t xml:space="preserve"> </w:t>
      </w:r>
      <w:r>
        <w:t>инфор</w:t>
      </w:r>
      <w:r w:rsidRPr="00D60209">
        <w:rPr>
          <w:spacing w:val="-1"/>
        </w:rPr>
        <w:t>м</w:t>
      </w:r>
      <w:r>
        <w:t>ац</w:t>
      </w:r>
      <w:r w:rsidRPr="00D60209">
        <w:rPr>
          <w:spacing w:val="1"/>
        </w:rPr>
        <w:t>и</w:t>
      </w:r>
      <w:r>
        <w:t>онных</w:t>
      </w:r>
      <w:r w:rsidRPr="00D60209">
        <w:rPr>
          <w:spacing w:val="-6"/>
        </w:rPr>
        <w:t xml:space="preserve"> </w:t>
      </w:r>
      <w:r>
        <w:t>си</w:t>
      </w:r>
      <w:r w:rsidRPr="00D60209">
        <w:rPr>
          <w:spacing w:val="2"/>
        </w:rPr>
        <w:t>с</w:t>
      </w:r>
      <w:r>
        <w:t>те</w:t>
      </w:r>
      <w:r w:rsidRPr="00D60209">
        <w:rPr>
          <w:spacing w:val="-2"/>
        </w:rPr>
        <w:t>м</w:t>
      </w:r>
      <w:r>
        <w:t>ах</w:t>
      </w:r>
      <w:r w:rsidRPr="00D60209">
        <w:rPr>
          <w:spacing w:val="-5"/>
        </w:rPr>
        <w:t xml:space="preserve"> </w:t>
      </w:r>
      <w:r>
        <w:t>обесп</w:t>
      </w:r>
      <w:r w:rsidRPr="00D60209">
        <w:rPr>
          <w:spacing w:val="2"/>
        </w:rPr>
        <w:t>е</w:t>
      </w:r>
      <w:r w:rsidRPr="00D60209">
        <w:rPr>
          <w:spacing w:val="-1"/>
        </w:rPr>
        <w:t>ч</w:t>
      </w:r>
      <w:r>
        <w:t>ен</w:t>
      </w:r>
      <w:r w:rsidRPr="00D60209">
        <w:rPr>
          <w:spacing w:val="1"/>
        </w:rPr>
        <w:t>и</w:t>
      </w:r>
      <w:r>
        <w:t>я</w:t>
      </w:r>
      <w:r w:rsidRPr="00D60209">
        <w:rPr>
          <w:spacing w:val="-6"/>
        </w:rPr>
        <w:t xml:space="preserve"> </w:t>
      </w:r>
      <w:r>
        <w:t>п</w:t>
      </w:r>
      <w:r w:rsidRPr="00D60209">
        <w:rPr>
          <w:spacing w:val="2"/>
        </w:rPr>
        <w:t>р</w:t>
      </w:r>
      <w:r>
        <w:t>оведения</w:t>
      </w:r>
      <w:r w:rsidRPr="00D60209">
        <w:rPr>
          <w:spacing w:val="-7"/>
        </w:rPr>
        <w:t xml:space="preserve"> </w:t>
      </w:r>
      <w:r>
        <w:t>г</w:t>
      </w:r>
      <w:r w:rsidRPr="00D60209">
        <w:rPr>
          <w:spacing w:val="1"/>
        </w:rPr>
        <w:t>о</w:t>
      </w:r>
      <w:r>
        <w:t>судар</w:t>
      </w:r>
      <w:r w:rsidRPr="00D60209">
        <w:rPr>
          <w:spacing w:val="2"/>
        </w:rPr>
        <w:t>с</w:t>
      </w:r>
      <w:r>
        <w:t>тв</w:t>
      </w:r>
      <w:r w:rsidRPr="00D60209">
        <w:rPr>
          <w:spacing w:val="1"/>
        </w:rPr>
        <w:t>е</w:t>
      </w:r>
      <w:r>
        <w:t>нной</w:t>
      </w:r>
      <w:r w:rsidRPr="00D60209">
        <w:rPr>
          <w:spacing w:val="-6"/>
        </w:rPr>
        <w:t xml:space="preserve"> </w:t>
      </w:r>
      <w:r>
        <w:t>ито</w:t>
      </w:r>
      <w:r w:rsidRPr="00D60209">
        <w:rPr>
          <w:spacing w:val="1"/>
        </w:rPr>
        <w:t>г</w:t>
      </w:r>
      <w:r>
        <w:t>овой</w:t>
      </w:r>
      <w:r w:rsidRPr="00D60209">
        <w:rPr>
          <w:spacing w:val="-6"/>
        </w:rPr>
        <w:t xml:space="preserve"> </w:t>
      </w:r>
      <w:r w:rsidRPr="00D60209">
        <w:rPr>
          <w:spacing w:val="2"/>
        </w:rPr>
        <w:t>а</w:t>
      </w:r>
      <w:r>
        <w:t>т</w:t>
      </w:r>
      <w:r w:rsidRPr="00D60209">
        <w:rPr>
          <w:spacing w:val="-2"/>
        </w:rPr>
        <w:t>т</w:t>
      </w:r>
      <w:r>
        <w:t>е</w:t>
      </w:r>
      <w:r w:rsidRPr="00D60209">
        <w:rPr>
          <w:spacing w:val="2"/>
        </w:rPr>
        <w:t>с</w:t>
      </w:r>
      <w:r w:rsidRPr="00D60209">
        <w:rPr>
          <w:spacing w:val="1"/>
        </w:rPr>
        <w:t>т</w:t>
      </w:r>
      <w:r>
        <w:t>ац</w:t>
      </w:r>
      <w:r w:rsidRPr="00D60209">
        <w:rPr>
          <w:spacing w:val="1"/>
        </w:rPr>
        <w:t>и</w:t>
      </w:r>
      <w:r>
        <w:t>и</w:t>
      </w:r>
      <w:r w:rsidRPr="00D60209">
        <w:rPr>
          <w:w w:val="99"/>
        </w:rPr>
        <w:t xml:space="preserve"> </w:t>
      </w:r>
      <w:r>
        <w:t>обучающ</w:t>
      </w:r>
      <w:r w:rsidRPr="00D60209">
        <w:rPr>
          <w:spacing w:val="2"/>
        </w:rPr>
        <w:t>и</w:t>
      </w:r>
      <w:r>
        <w:t xml:space="preserve">хся, </w:t>
      </w:r>
      <w:r w:rsidRPr="00D60209">
        <w:rPr>
          <w:spacing w:val="56"/>
        </w:rPr>
        <w:t xml:space="preserve"> </w:t>
      </w:r>
      <w:r>
        <w:t>осво</w:t>
      </w:r>
      <w:r w:rsidRPr="00D60209">
        <w:rPr>
          <w:spacing w:val="2"/>
        </w:rPr>
        <w:t>и</w:t>
      </w:r>
      <w:r>
        <w:t xml:space="preserve">вших </w:t>
      </w:r>
      <w:r w:rsidRPr="00D60209">
        <w:rPr>
          <w:spacing w:val="57"/>
        </w:rPr>
        <w:t xml:space="preserve"> </w:t>
      </w:r>
      <w:r>
        <w:t>основ</w:t>
      </w:r>
      <w:r w:rsidRPr="00D60209">
        <w:rPr>
          <w:spacing w:val="1"/>
        </w:rPr>
        <w:t>н</w:t>
      </w:r>
      <w:r>
        <w:t xml:space="preserve">ые </w:t>
      </w:r>
      <w:r w:rsidRPr="00D60209">
        <w:rPr>
          <w:spacing w:val="57"/>
        </w:rPr>
        <w:t xml:space="preserve"> </w:t>
      </w:r>
      <w:r>
        <w:t>о</w:t>
      </w:r>
      <w:r w:rsidRPr="00D60209">
        <w:rPr>
          <w:spacing w:val="2"/>
        </w:rPr>
        <w:t>бр</w:t>
      </w:r>
      <w:r>
        <w:t xml:space="preserve">азовательные </w:t>
      </w:r>
      <w:r w:rsidRPr="00D60209">
        <w:rPr>
          <w:spacing w:val="57"/>
        </w:rPr>
        <w:t xml:space="preserve"> </w:t>
      </w:r>
      <w:r>
        <w:t>пр</w:t>
      </w:r>
      <w:r w:rsidRPr="00D60209">
        <w:rPr>
          <w:spacing w:val="2"/>
        </w:rPr>
        <w:t>о</w:t>
      </w:r>
      <w:r>
        <w:t>гр</w:t>
      </w:r>
      <w:r w:rsidRPr="00D60209">
        <w:rPr>
          <w:spacing w:val="1"/>
        </w:rPr>
        <w:t>а</w:t>
      </w:r>
      <w:r w:rsidRPr="00D60209">
        <w:rPr>
          <w:spacing w:val="-1"/>
        </w:rPr>
        <w:t>мм</w:t>
      </w:r>
      <w:r>
        <w:t xml:space="preserve">ы </w:t>
      </w:r>
      <w:r w:rsidRPr="00D60209">
        <w:rPr>
          <w:spacing w:val="58"/>
        </w:rPr>
        <w:t xml:space="preserve"> </w:t>
      </w:r>
      <w:r>
        <w:t>основ</w:t>
      </w:r>
      <w:r w:rsidRPr="00D60209">
        <w:rPr>
          <w:spacing w:val="3"/>
        </w:rPr>
        <w:t>н</w:t>
      </w:r>
      <w:r>
        <w:t xml:space="preserve">ого </w:t>
      </w:r>
      <w:r w:rsidRPr="00D60209">
        <w:rPr>
          <w:spacing w:val="56"/>
        </w:rPr>
        <w:t xml:space="preserve"> </w:t>
      </w:r>
      <w:r w:rsidRPr="00D60209">
        <w:rPr>
          <w:spacing w:val="2"/>
        </w:rPr>
        <w:t>об</w:t>
      </w:r>
      <w:r>
        <w:t>ще</w:t>
      </w:r>
      <w:r w:rsidRPr="00D60209">
        <w:rPr>
          <w:spacing w:val="-2"/>
        </w:rPr>
        <w:t>г</w:t>
      </w:r>
      <w:r>
        <w:t>о</w:t>
      </w:r>
      <w:r w:rsidRPr="00D60209">
        <w:rPr>
          <w:w w:val="99"/>
        </w:rPr>
        <w:t xml:space="preserve"> </w:t>
      </w:r>
      <w:r>
        <w:t>и</w:t>
      </w:r>
      <w:r w:rsidRPr="00D60209">
        <w:rPr>
          <w:spacing w:val="-12"/>
        </w:rPr>
        <w:t xml:space="preserve"> </w:t>
      </w:r>
      <w:r>
        <w:t>среднего</w:t>
      </w:r>
      <w:r w:rsidRPr="00D60209">
        <w:rPr>
          <w:spacing w:val="-13"/>
        </w:rPr>
        <w:t xml:space="preserve"> </w:t>
      </w:r>
      <w:r w:rsidRPr="00D60209">
        <w:rPr>
          <w:spacing w:val="1"/>
        </w:rPr>
        <w:t>о</w:t>
      </w:r>
      <w:r>
        <w:t>бщ</w:t>
      </w:r>
      <w:r w:rsidRPr="00D60209">
        <w:rPr>
          <w:spacing w:val="1"/>
        </w:rPr>
        <w:t>е</w:t>
      </w:r>
      <w:r>
        <w:t>го</w:t>
      </w:r>
      <w:r w:rsidRPr="00D60209">
        <w:rPr>
          <w:spacing w:val="-13"/>
        </w:rPr>
        <w:t xml:space="preserve"> </w:t>
      </w:r>
      <w:r>
        <w:t>о</w:t>
      </w:r>
      <w:r w:rsidRPr="00D60209">
        <w:rPr>
          <w:spacing w:val="1"/>
        </w:rPr>
        <w:t>б</w:t>
      </w:r>
      <w:r>
        <w:t>разован</w:t>
      </w:r>
      <w:r w:rsidRPr="00D60209">
        <w:rPr>
          <w:spacing w:val="1"/>
        </w:rPr>
        <w:t>и</w:t>
      </w:r>
      <w:r>
        <w:t>я»;</w:t>
      </w:r>
    </w:p>
    <w:p w:rsidR="00770606" w:rsidRDefault="00770606" w:rsidP="00770606">
      <w:pPr>
        <w:pStyle w:val="a3"/>
        <w:numPr>
          <w:ilvl w:val="0"/>
          <w:numId w:val="43"/>
        </w:numPr>
        <w:tabs>
          <w:tab w:val="left" w:pos="1809"/>
        </w:tabs>
        <w:kinsoku w:val="0"/>
        <w:overflowPunct w:val="0"/>
        <w:spacing w:before="0" w:line="239" w:lineRule="auto"/>
        <w:ind w:left="392" w:right="107" w:firstLine="708"/>
        <w:jc w:val="both"/>
      </w:pPr>
      <w:r>
        <w:t>постановление</w:t>
      </w:r>
      <w:r w:rsidRPr="00D60209">
        <w:rPr>
          <w:spacing w:val="35"/>
        </w:rPr>
        <w:t xml:space="preserve"> </w:t>
      </w:r>
      <w:r>
        <w:t>Прав</w:t>
      </w:r>
      <w:r w:rsidRPr="00D60209">
        <w:rPr>
          <w:spacing w:val="2"/>
        </w:rPr>
        <w:t>и</w:t>
      </w:r>
      <w:r>
        <w:t>тельс</w:t>
      </w:r>
      <w:r w:rsidRPr="00D60209">
        <w:rPr>
          <w:spacing w:val="-2"/>
        </w:rPr>
        <w:t>т</w:t>
      </w:r>
      <w:r w:rsidRPr="00D60209">
        <w:rPr>
          <w:spacing w:val="2"/>
        </w:rPr>
        <w:t>в</w:t>
      </w:r>
      <w:r>
        <w:t>а</w:t>
      </w:r>
      <w:r w:rsidRPr="00D60209">
        <w:rPr>
          <w:spacing w:val="32"/>
        </w:rPr>
        <w:t xml:space="preserve"> </w:t>
      </w:r>
      <w:r>
        <w:t>Р</w:t>
      </w:r>
      <w:r w:rsidRPr="00D60209">
        <w:rPr>
          <w:spacing w:val="2"/>
        </w:rPr>
        <w:t>о</w:t>
      </w:r>
      <w:r>
        <w:t>с</w:t>
      </w:r>
      <w:r w:rsidRPr="00D60209">
        <w:rPr>
          <w:spacing w:val="1"/>
        </w:rPr>
        <w:t>с</w:t>
      </w:r>
      <w:r>
        <w:t>ийс</w:t>
      </w:r>
      <w:r w:rsidRPr="00D60209">
        <w:rPr>
          <w:spacing w:val="1"/>
        </w:rPr>
        <w:t>к</w:t>
      </w:r>
      <w:r>
        <w:t>ой</w:t>
      </w:r>
      <w:r w:rsidRPr="00D60209">
        <w:rPr>
          <w:spacing w:val="33"/>
        </w:rPr>
        <w:t xml:space="preserve"> </w:t>
      </w:r>
      <w:r>
        <w:t>Фед</w:t>
      </w:r>
      <w:r w:rsidRPr="00D60209">
        <w:rPr>
          <w:spacing w:val="1"/>
        </w:rPr>
        <w:t>е</w:t>
      </w:r>
      <w:r>
        <w:t>рац</w:t>
      </w:r>
      <w:r w:rsidRPr="00D60209">
        <w:rPr>
          <w:spacing w:val="1"/>
        </w:rPr>
        <w:t>и</w:t>
      </w:r>
      <w:r>
        <w:t>и</w:t>
      </w:r>
      <w:r w:rsidRPr="00D60209">
        <w:rPr>
          <w:spacing w:val="33"/>
        </w:rPr>
        <w:t xml:space="preserve"> </w:t>
      </w:r>
      <w:r w:rsidRPr="00D60209">
        <w:rPr>
          <w:spacing w:val="2"/>
        </w:rPr>
        <w:t>о</w:t>
      </w:r>
      <w:r>
        <w:t xml:space="preserve">т </w:t>
      </w:r>
      <w:r w:rsidRPr="00D60209">
        <w:rPr>
          <w:spacing w:val="-15"/>
        </w:rPr>
        <w:t xml:space="preserve"> </w:t>
      </w:r>
      <w:r>
        <w:t>29</w:t>
      </w:r>
      <w:r w:rsidRPr="00D60209">
        <w:rPr>
          <w:spacing w:val="2"/>
        </w:rPr>
        <w:t>.</w:t>
      </w:r>
      <w:r>
        <w:t>1</w:t>
      </w:r>
      <w:r w:rsidRPr="00D60209">
        <w:rPr>
          <w:spacing w:val="2"/>
        </w:rPr>
        <w:t>1</w:t>
      </w:r>
      <w:r>
        <w:t>.2021</w:t>
      </w:r>
      <w:r w:rsidRPr="00D60209">
        <w:rPr>
          <w:spacing w:val="39"/>
        </w:rPr>
        <w:t xml:space="preserve"> </w:t>
      </w:r>
      <w:r>
        <w:t>№  2</w:t>
      </w:r>
      <w:r w:rsidRPr="00D60209">
        <w:rPr>
          <w:spacing w:val="2"/>
        </w:rPr>
        <w:t>0</w:t>
      </w:r>
      <w:r>
        <w:t>85 «О</w:t>
      </w:r>
      <w:r w:rsidRPr="00D60209">
        <w:rPr>
          <w:spacing w:val="-6"/>
        </w:rPr>
        <w:t xml:space="preserve"> </w:t>
      </w:r>
      <w:r>
        <w:t>федера</w:t>
      </w:r>
      <w:r w:rsidRPr="00D60209">
        <w:rPr>
          <w:spacing w:val="2"/>
        </w:rPr>
        <w:t>л</w:t>
      </w:r>
      <w:r>
        <w:t>ьной</w:t>
      </w:r>
      <w:r w:rsidRPr="00D60209">
        <w:rPr>
          <w:spacing w:val="58"/>
        </w:rPr>
        <w:t xml:space="preserve"> </w:t>
      </w:r>
      <w:r>
        <w:t>и</w:t>
      </w:r>
      <w:r w:rsidRPr="00D60209">
        <w:rPr>
          <w:spacing w:val="3"/>
        </w:rPr>
        <w:t>н</w:t>
      </w:r>
      <w:r>
        <w:t>фор</w:t>
      </w:r>
      <w:r w:rsidRPr="00D60209">
        <w:rPr>
          <w:spacing w:val="-1"/>
        </w:rPr>
        <w:t>м</w:t>
      </w:r>
      <w:r>
        <w:t>ац</w:t>
      </w:r>
      <w:r w:rsidRPr="00D60209">
        <w:rPr>
          <w:spacing w:val="1"/>
        </w:rPr>
        <w:t>и</w:t>
      </w:r>
      <w:r>
        <w:t>онной</w:t>
      </w:r>
      <w:r w:rsidRPr="00D60209">
        <w:rPr>
          <w:spacing w:val="58"/>
        </w:rPr>
        <w:t xml:space="preserve"> </w:t>
      </w:r>
      <w:r>
        <w:t>си</w:t>
      </w:r>
      <w:r w:rsidRPr="00D60209">
        <w:rPr>
          <w:spacing w:val="2"/>
        </w:rPr>
        <w:t>с</w:t>
      </w:r>
      <w:r w:rsidRPr="00D60209">
        <w:rPr>
          <w:spacing w:val="1"/>
        </w:rPr>
        <w:t>т</w:t>
      </w:r>
      <w:r>
        <w:t>еме</w:t>
      </w:r>
      <w:r w:rsidRPr="00D60209">
        <w:rPr>
          <w:spacing w:val="57"/>
        </w:rPr>
        <w:t xml:space="preserve"> </w:t>
      </w:r>
      <w:r>
        <w:t>обесп</w:t>
      </w:r>
      <w:r w:rsidRPr="00D60209">
        <w:rPr>
          <w:spacing w:val="2"/>
        </w:rPr>
        <w:t>е</w:t>
      </w:r>
      <w:r w:rsidRPr="00D60209">
        <w:rPr>
          <w:spacing w:val="-1"/>
        </w:rPr>
        <w:t>ч</w:t>
      </w:r>
      <w:r>
        <w:t>ен</w:t>
      </w:r>
      <w:r w:rsidRPr="00D60209">
        <w:rPr>
          <w:spacing w:val="1"/>
        </w:rPr>
        <w:t>и</w:t>
      </w:r>
      <w:r>
        <w:t>я</w:t>
      </w:r>
      <w:r w:rsidRPr="00D60209">
        <w:rPr>
          <w:spacing w:val="58"/>
        </w:rPr>
        <w:t xml:space="preserve"> </w:t>
      </w:r>
      <w:r>
        <w:t>проведения</w:t>
      </w:r>
      <w:r w:rsidRPr="00D60209">
        <w:rPr>
          <w:spacing w:val="58"/>
        </w:rPr>
        <w:t xml:space="preserve"> </w:t>
      </w:r>
      <w:r>
        <w:t>госу</w:t>
      </w:r>
      <w:r w:rsidRPr="00D60209">
        <w:rPr>
          <w:spacing w:val="1"/>
        </w:rPr>
        <w:t>д</w:t>
      </w:r>
      <w:r>
        <w:t>арс</w:t>
      </w:r>
      <w:r w:rsidRPr="00D60209">
        <w:rPr>
          <w:spacing w:val="1"/>
        </w:rPr>
        <w:t>т</w:t>
      </w:r>
      <w:r>
        <w:t>вен</w:t>
      </w:r>
      <w:r w:rsidRPr="00D60209">
        <w:rPr>
          <w:spacing w:val="1"/>
        </w:rPr>
        <w:t>н</w:t>
      </w:r>
      <w:r>
        <w:t>ой</w:t>
      </w:r>
      <w:r w:rsidRPr="00D60209">
        <w:rPr>
          <w:w w:val="99"/>
        </w:rPr>
        <w:t xml:space="preserve"> </w:t>
      </w:r>
      <w:r>
        <w:t xml:space="preserve">итоговой </w:t>
      </w:r>
      <w:r w:rsidRPr="00D60209">
        <w:rPr>
          <w:spacing w:val="9"/>
        </w:rPr>
        <w:t xml:space="preserve"> </w:t>
      </w:r>
      <w:r w:rsidRPr="00D60209">
        <w:rPr>
          <w:spacing w:val="2"/>
        </w:rPr>
        <w:t>а</w:t>
      </w:r>
      <w:r>
        <w:t>т</w:t>
      </w:r>
      <w:r w:rsidRPr="00D60209">
        <w:rPr>
          <w:spacing w:val="-2"/>
        </w:rPr>
        <w:t>т</w:t>
      </w:r>
      <w:r>
        <w:t>е</w:t>
      </w:r>
      <w:r w:rsidRPr="00D60209">
        <w:rPr>
          <w:spacing w:val="2"/>
        </w:rPr>
        <w:t>с</w:t>
      </w:r>
      <w:r>
        <w:t xml:space="preserve">тации </w:t>
      </w:r>
      <w:r w:rsidRPr="00D60209">
        <w:rPr>
          <w:spacing w:val="13"/>
        </w:rPr>
        <w:t xml:space="preserve"> </w:t>
      </w:r>
      <w:r>
        <w:t>обучающ</w:t>
      </w:r>
      <w:r w:rsidRPr="00D60209">
        <w:rPr>
          <w:spacing w:val="2"/>
        </w:rPr>
        <w:t>и</w:t>
      </w:r>
      <w:r>
        <w:t xml:space="preserve">хся, </w:t>
      </w:r>
      <w:r w:rsidRPr="00D60209">
        <w:rPr>
          <w:spacing w:val="10"/>
        </w:rPr>
        <w:t xml:space="preserve"> </w:t>
      </w:r>
      <w:r>
        <w:t>осв</w:t>
      </w:r>
      <w:r w:rsidRPr="00D60209">
        <w:rPr>
          <w:spacing w:val="2"/>
        </w:rPr>
        <w:t>о</w:t>
      </w:r>
      <w:r>
        <w:t xml:space="preserve">ивших </w:t>
      </w:r>
      <w:r w:rsidRPr="00D60209">
        <w:rPr>
          <w:spacing w:val="11"/>
        </w:rPr>
        <w:t xml:space="preserve"> </w:t>
      </w:r>
      <w:r>
        <w:t>основ</w:t>
      </w:r>
      <w:r w:rsidRPr="00D60209">
        <w:rPr>
          <w:spacing w:val="1"/>
        </w:rPr>
        <w:t>н</w:t>
      </w:r>
      <w:r>
        <w:t xml:space="preserve">ые </w:t>
      </w:r>
      <w:r w:rsidRPr="00D60209">
        <w:rPr>
          <w:spacing w:val="9"/>
        </w:rPr>
        <w:t xml:space="preserve"> </w:t>
      </w:r>
      <w:r>
        <w:t>о</w:t>
      </w:r>
      <w:r w:rsidRPr="00D60209">
        <w:rPr>
          <w:spacing w:val="2"/>
        </w:rPr>
        <w:t>б</w:t>
      </w:r>
      <w:r>
        <w:t xml:space="preserve">разовательные </w:t>
      </w:r>
      <w:r w:rsidRPr="00D60209">
        <w:rPr>
          <w:spacing w:val="10"/>
        </w:rPr>
        <w:t xml:space="preserve"> </w:t>
      </w:r>
      <w:r>
        <w:t>п</w:t>
      </w:r>
      <w:r w:rsidRPr="00D60209">
        <w:rPr>
          <w:spacing w:val="2"/>
        </w:rPr>
        <w:t>р</w:t>
      </w:r>
      <w:r>
        <w:t>ог</w:t>
      </w:r>
      <w:r w:rsidRPr="00D60209">
        <w:rPr>
          <w:spacing w:val="1"/>
        </w:rPr>
        <w:t>р</w:t>
      </w:r>
      <w:r>
        <w:t>ам</w:t>
      </w:r>
      <w:r w:rsidRPr="00D60209">
        <w:rPr>
          <w:spacing w:val="-2"/>
        </w:rPr>
        <w:t>м</w:t>
      </w:r>
      <w:r>
        <w:t>ы основ</w:t>
      </w:r>
      <w:r w:rsidRPr="00D60209">
        <w:rPr>
          <w:spacing w:val="1"/>
        </w:rPr>
        <w:t>н</w:t>
      </w:r>
      <w:r>
        <w:t>ого</w:t>
      </w:r>
      <w:r w:rsidRPr="00D60209">
        <w:rPr>
          <w:spacing w:val="39"/>
        </w:rPr>
        <w:t xml:space="preserve"> </w:t>
      </w:r>
      <w:r>
        <w:t>о</w:t>
      </w:r>
      <w:r w:rsidRPr="00D60209">
        <w:rPr>
          <w:spacing w:val="2"/>
        </w:rPr>
        <w:t>б</w:t>
      </w:r>
      <w:r>
        <w:t>ще</w:t>
      </w:r>
      <w:r w:rsidRPr="00D60209">
        <w:rPr>
          <w:spacing w:val="1"/>
        </w:rPr>
        <w:t>г</w:t>
      </w:r>
      <w:r>
        <w:t>о</w:t>
      </w:r>
      <w:r w:rsidRPr="00D60209">
        <w:rPr>
          <w:spacing w:val="39"/>
        </w:rPr>
        <w:t xml:space="preserve"> </w:t>
      </w:r>
      <w:r>
        <w:t>и</w:t>
      </w:r>
      <w:r w:rsidRPr="00D60209">
        <w:rPr>
          <w:spacing w:val="-2"/>
        </w:rPr>
        <w:t xml:space="preserve"> </w:t>
      </w:r>
      <w:r>
        <w:t>среднего</w:t>
      </w:r>
      <w:r w:rsidRPr="00D60209">
        <w:rPr>
          <w:spacing w:val="39"/>
        </w:rPr>
        <w:t xml:space="preserve"> </w:t>
      </w:r>
      <w:r>
        <w:t>о</w:t>
      </w:r>
      <w:r w:rsidRPr="00D60209">
        <w:rPr>
          <w:spacing w:val="2"/>
        </w:rPr>
        <w:t>б</w:t>
      </w:r>
      <w:r>
        <w:t>ще</w:t>
      </w:r>
      <w:r w:rsidRPr="00D60209">
        <w:rPr>
          <w:spacing w:val="-2"/>
        </w:rPr>
        <w:t>г</w:t>
      </w:r>
      <w:r>
        <w:t>о</w:t>
      </w:r>
      <w:r w:rsidRPr="00D60209">
        <w:rPr>
          <w:spacing w:val="40"/>
        </w:rPr>
        <w:t xml:space="preserve"> </w:t>
      </w:r>
      <w:r w:rsidRPr="00D60209">
        <w:rPr>
          <w:spacing w:val="2"/>
        </w:rPr>
        <w:t>о</w:t>
      </w:r>
      <w:r>
        <w:t>б</w:t>
      </w:r>
      <w:r w:rsidRPr="00D60209">
        <w:rPr>
          <w:spacing w:val="2"/>
        </w:rPr>
        <w:t>р</w:t>
      </w:r>
      <w:r>
        <w:t>азован</w:t>
      </w:r>
      <w:r w:rsidRPr="00D60209">
        <w:rPr>
          <w:spacing w:val="1"/>
        </w:rPr>
        <w:t>и</w:t>
      </w:r>
      <w:r>
        <w:t>я,</w:t>
      </w:r>
      <w:r w:rsidRPr="00D60209">
        <w:rPr>
          <w:spacing w:val="40"/>
        </w:rPr>
        <w:t xml:space="preserve"> </w:t>
      </w:r>
      <w:r>
        <w:t>и</w:t>
      </w:r>
      <w:r w:rsidRPr="00D60209">
        <w:rPr>
          <w:spacing w:val="-3"/>
        </w:rPr>
        <w:t xml:space="preserve"> </w:t>
      </w:r>
      <w:r>
        <w:t>приема</w:t>
      </w:r>
      <w:r w:rsidRPr="00D60209">
        <w:rPr>
          <w:spacing w:val="39"/>
        </w:rPr>
        <w:t xml:space="preserve"> </w:t>
      </w:r>
      <w:r w:rsidRPr="00D60209">
        <w:rPr>
          <w:spacing w:val="1"/>
        </w:rPr>
        <w:t>г</w:t>
      </w:r>
      <w:r>
        <w:t>ражд</w:t>
      </w:r>
      <w:r w:rsidRPr="00D60209">
        <w:rPr>
          <w:spacing w:val="1"/>
        </w:rPr>
        <w:t>а</w:t>
      </w:r>
      <w:r>
        <w:t>н</w:t>
      </w:r>
      <w:r w:rsidRPr="00D60209">
        <w:rPr>
          <w:spacing w:val="41"/>
        </w:rPr>
        <w:t xml:space="preserve"> </w:t>
      </w:r>
      <w:r>
        <w:t>в</w:t>
      </w:r>
      <w:r w:rsidRPr="00D60209">
        <w:rPr>
          <w:spacing w:val="-6"/>
        </w:rPr>
        <w:t xml:space="preserve"> </w:t>
      </w:r>
      <w:r>
        <w:t>образов</w:t>
      </w:r>
      <w:r w:rsidRPr="00D60209">
        <w:rPr>
          <w:spacing w:val="2"/>
        </w:rPr>
        <w:t>а</w:t>
      </w:r>
      <w:r>
        <w:t>те</w:t>
      </w:r>
      <w:r w:rsidRPr="00D60209">
        <w:rPr>
          <w:spacing w:val="2"/>
        </w:rPr>
        <w:t>л</w:t>
      </w:r>
      <w:r>
        <w:t>ьные</w:t>
      </w:r>
      <w:r w:rsidRPr="00D60209">
        <w:rPr>
          <w:w w:val="99"/>
        </w:rPr>
        <w:t xml:space="preserve"> </w:t>
      </w:r>
      <w:r>
        <w:t>органи</w:t>
      </w:r>
      <w:r w:rsidRPr="00D60209">
        <w:rPr>
          <w:spacing w:val="1"/>
        </w:rPr>
        <w:t>з</w:t>
      </w:r>
      <w:r>
        <w:t>ац</w:t>
      </w:r>
      <w:r w:rsidRPr="00D60209">
        <w:rPr>
          <w:spacing w:val="1"/>
        </w:rPr>
        <w:t>и</w:t>
      </w:r>
      <w:r>
        <w:t xml:space="preserve">и  </w:t>
      </w:r>
      <w:r w:rsidRPr="00D60209">
        <w:rPr>
          <w:spacing w:val="45"/>
        </w:rPr>
        <w:t xml:space="preserve"> </w:t>
      </w:r>
      <w:r>
        <w:t xml:space="preserve">для  </w:t>
      </w:r>
      <w:r w:rsidRPr="00D60209">
        <w:rPr>
          <w:spacing w:val="48"/>
        </w:rPr>
        <w:t xml:space="preserve"> </w:t>
      </w:r>
      <w:r w:rsidRPr="00D60209">
        <w:rPr>
          <w:spacing w:val="2"/>
        </w:rPr>
        <w:t>п</w:t>
      </w:r>
      <w:r>
        <w:t xml:space="preserve">олучения  </w:t>
      </w:r>
      <w:r w:rsidRPr="00D60209">
        <w:rPr>
          <w:spacing w:val="46"/>
        </w:rPr>
        <w:t xml:space="preserve"> </w:t>
      </w:r>
      <w:r w:rsidRPr="00D60209">
        <w:rPr>
          <w:spacing w:val="2"/>
        </w:rPr>
        <w:t>с</w:t>
      </w:r>
      <w:r>
        <w:t xml:space="preserve">реднего  </w:t>
      </w:r>
      <w:r w:rsidRPr="00D60209">
        <w:rPr>
          <w:spacing w:val="47"/>
        </w:rPr>
        <w:t xml:space="preserve"> </w:t>
      </w:r>
      <w:r>
        <w:t>профессио</w:t>
      </w:r>
      <w:r w:rsidRPr="00D60209">
        <w:rPr>
          <w:spacing w:val="1"/>
        </w:rPr>
        <w:t>н</w:t>
      </w:r>
      <w:r w:rsidRPr="00D60209">
        <w:rPr>
          <w:spacing w:val="2"/>
        </w:rPr>
        <w:t>а</w:t>
      </w:r>
      <w:r>
        <w:t>льн</w:t>
      </w:r>
      <w:r w:rsidRPr="00D60209">
        <w:rPr>
          <w:spacing w:val="2"/>
        </w:rPr>
        <w:t>о</w:t>
      </w:r>
      <w:r>
        <w:t xml:space="preserve">го  </w:t>
      </w:r>
      <w:r w:rsidRPr="00D60209">
        <w:rPr>
          <w:spacing w:val="46"/>
        </w:rPr>
        <w:t xml:space="preserve"> </w:t>
      </w:r>
      <w:r>
        <w:t>и</w:t>
      </w:r>
      <w:r w:rsidRPr="00D60209">
        <w:rPr>
          <w:spacing w:val="3"/>
        </w:rPr>
        <w:t xml:space="preserve"> </w:t>
      </w:r>
      <w:r>
        <w:t>высш</w:t>
      </w:r>
      <w:r w:rsidRPr="00D60209">
        <w:rPr>
          <w:spacing w:val="2"/>
        </w:rPr>
        <w:t>е</w:t>
      </w:r>
      <w:r>
        <w:t xml:space="preserve">го  </w:t>
      </w:r>
      <w:r w:rsidRPr="00D60209">
        <w:rPr>
          <w:spacing w:val="44"/>
        </w:rPr>
        <w:t xml:space="preserve"> </w:t>
      </w:r>
      <w:r>
        <w:t>о</w:t>
      </w:r>
      <w:r w:rsidRPr="00D60209">
        <w:rPr>
          <w:spacing w:val="2"/>
        </w:rPr>
        <w:t>б</w:t>
      </w:r>
      <w:r>
        <w:t>раз</w:t>
      </w:r>
      <w:r w:rsidRPr="00D60209">
        <w:rPr>
          <w:spacing w:val="2"/>
        </w:rPr>
        <w:t>о</w:t>
      </w:r>
      <w:r>
        <w:t>ван</w:t>
      </w:r>
      <w:r w:rsidRPr="00D60209">
        <w:rPr>
          <w:spacing w:val="1"/>
        </w:rPr>
        <w:t>и</w:t>
      </w:r>
      <w:r>
        <w:t>я и</w:t>
      </w:r>
      <w:r w:rsidRPr="00D60209">
        <w:rPr>
          <w:spacing w:val="-6"/>
        </w:rPr>
        <w:t xml:space="preserve"> </w:t>
      </w:r>
      <w:r>
        <w:t>региональных</w:t>
      </w:r>
      <w:r w:rsidRPr="00D60209">
        <w:rPr>
          <w:spacing w:val="33"/>
        </w:rPr>
        <w:t xml:space="preserve"> </w:t>
      </w:r>
      <w:r>
        <w:t>ин</w:t>
      </w:r>
      <w:r w:rsidRPr="00D60209">
        <w:rPr>
          <w:spacing w:val="2"/>
        </w:rPr>
        <w:t>ф</w:t>
      </w:r>
      <w:r>
        <w:t>ор</w:t>
      </w:r>
      <w:r w:rsidRPr="00D60209">
        <w:rPr>
          <w:spacing w:val="-1"/>
        </w:rPr>
        <w:t>м</w:t>
      </w:r>
      <w:r>
        <w:t>ац</w:t>
      </w:r>
      <w:r w:rsidRPr="00D60209">
        <w:rPr>
          <w:spacing w:val="1"/>
        </w:rPr>
        <w:t>и</w:t>
      </w:r>
      <w:r>
        <w:t>онных</w:t>
      </w:r>
      <w:r w:rsidRPr="00D60209">
        <w:rPr>
          <w:spacing w:val="33"/>
        </w:rPr>
        <w:t xml:space="preserve"> </w:t>
      </w:r>
      <w:r>
        <w:t>сист</w:t>
      </w:r>
      <w:r w:rsidRPr="00D60209">
        <w:rPr>
          <w:spacing w:val="2"/>
        </w:rPr>
        <w:t>е</w:t>
      </w:r>
      <w:r w:rsidRPr="00D60209">
        <w:rPr>
          <w:spacing w:val="-1"/>
        </w:rPr>
        <w:t>м</w:t>
      </w:r>
      <w:r>
        <w:t>ах</w:t>
      </w:r>
      <w:r w:rsidRPr="00D60209">
        <w:rPr>
          <w:spacing w:val="33"/>
        </w:rPr>
        <w:t xml:space="preserve"> </w:t>
      </w:r>
      <w:r>
        <w:t>обесп</w:t>
      </w:r>
      <w:r w:rsidRPr="00D60209">
        <w:rPr>
          <w:spacing w:val="2"/>
        </w:rPr>
        <w:t>е</w:t>
      </w:r>
      <w:r w:rsidRPr="00D60209">
        <w:rPr>
          <w:spacing w:val="-1"/>
        </w:rPr>
        <w:t>ч</w:t>
      </w:r>
      <w:r>
        <w:t>ен</w:t>
      </w:r>
      <w:r w:rsidRPr="00D60209">
        <w:rPr>
          <w:spacing w:val="1"/>
        </w:rPr>
        <w:t>и</w:t>
      </w:r>
      <w:r>
        <w:t>я</w:t>
      </w:r>
      <w:r w:rsidRPr="00D60209">
        <w:rPr>
          <w:spacing w:val="34"/>
        </w:rPr>
        <w:t xml:space="preserve"> </w:t>
      </w:r>
      <w:r>
        <w:t>проведения</w:t>
      </w:r>
      <w:r w:rsidRPr="00D60209">
        <w:rPr>
          <w:spacing w:val="34"/>
        </w:rPr>
        <w:t xml:space="preserve"> </w:t>
      </w:r>
      <w:r>
        <w:t>госуда</w:t>
      </w:r>
      <w:r w:rsidRPr="00D60209">
        <w:rPr>
          <w:spacing w:val="1"/>
        </w:rPr>
        <w:t>р</w:t>
      </w:r>
      <w:r>
        <w:t>ст</w:t>
      </w:r>
      <w:r w:rsidRPr="00D60209">
        <w:rPr>
          <w:spacing w:val="1"/>
        </w:rPr>
        <w:t>в</w:t>
      </w:r>
      <w:r>
        <w:t>ен</w:t>
      </w:r>
      <w:r w:rsidRPr="00D60209">
        <w:rPr>
          <w:spacing w:val="1"/>
        </w:rPr>
        <w:t>н</w:t>
      </w:r>
      <w:r>
        <w:t>ой</w:t>
      </w:r>
      <w:r w:rsidRPr="00D60209">
        <w:rPr>
          <w:w w:val="99"/>
        </w:rPr>
        <w:t xml:space="preserve"> </w:t>
      </w:r>
      <w:r>
        <w:t xml:space="preserve">итоговой </w:t>
      </w:r>
      <w:r w:rsidRPr="00D60209">
        <w:rPr>
          <w:spacing w:val="9"/>
        </w:rPr>
        <w:t xml:space="preserve"> </w:t>
      </w:r>
      <w:r w:rsidRPr="00D60209">
        <w:rPr>
          <w:spacing w:val="2"/>
        </w:rPr>
        <w:t>а</w:t>
      </w:r>
      <w:r>
        <w:t>т</w:t>
      </w:r>
      <w:r w:rsidRPr="00D60209">
        <w:rPr>
          <w:spacing w:val="-2"/>
        </w:rPr>
        <w:t>т</w:t>
      </w:r>
      <w:r>
        <w:t>е</w:t>
      </w:r>
      <w:r w:rsidRPr="00D60209">
        <w:rPr>
          <w:spacing w:val="2"/>
        </w:rPr>
        <w:t>с</w:t>
      </w:r>
      <w:r>
        <w:t xml:space="preserve">тации </w:t>
      </w:r>
      <w:r w:rsidRPr="00D60209">
        <w:rPr>
          <w:spacing w:val="13"/>
        </w:rPr>
        <w:t xml:space="preserve"> </w:t>
      </w:r>
      <w:r>
        <w:t>обучающ</w:t>
      </w:r>
      <w:r w:rsidRPr="00D60209">
        <w:rPr>
          <w:spacing w:val="2"/>
        </w:rPr>
        <w:t>и</w:t>
      </w:r>
      <w:r>
        <w:t xml:space="preserve">хся, </w:t>
      </w:r>
      <w:r w:rsidRPr="00D60209">
        <w:rPr>
          <w:spacing w:val="10"/>
        </w:rPr>
        <w:t xml:space="preserve"> </w:t>
      </w:r>
      <w:r>
        <w:t>осв</w:t>
      </w:r>
      <w:r w:rsidRPr="00D60209">
        <w:rPr>
          <w:spacing w:val="2"/>
        </w:rPr>
        <w:t>о</w:t>
      </w:r>
      <w:r>
        <w:t xml:space="preserve">ивших </w:t>
      </w:r>
      <w:r w:rsidRPr="00D60209">
        <w:rPr>
          <w:spacing w:val="11"/>
        </w:rPr>
        <w:t xml:space="preserve"> </w:t>
      </w:r>
      <w:r>
        <w:t>основ</w:t>
      </w:r>
      <w:r w:rsidRPr="00D60209">
        <w:rPr>
          <w:spacing w:val="1"/>
        </w:rPr>
        <w:t>н</w:t>
      </w:r>
      <w:r>
        <w:t xml:space="preserve">ые </w:t>
      </w:r>
      <w:r w:rsidRPr="00D60209">
        <w:rPr>
          <w:spacing w:val="9"/>
        </w:rPr>
        <w:t xml:space="preserve"> </w:t>
      </w:r>
      <w:r>
        <w:t>о</w:t>
      </w:r>
      <w:r w:rsidRPr="00D60209">
        <w:rPr>
          <w:spacing w:val="2"/>
        </w:rPr>
        <w:t>б</w:t>
      </w:r>
      <w:r>
        <w:t xml:space="preserve">разовательные </w:t>
      </w:r>
      <w:r w:rsidRPr="00D60209">
        <w:rPr>
          <w:spacing w:val="10"/>
        </w:rPr>
        <w:t xml:space="preserve"> </w:t>
      </w:r>
      <w:r>
        <w:t>п</w:t>
      </w:r>
      <w:r w:rsidRPr="00D60209">
        <w:rPr>
          <w:spacing w:val="2"/>
        </w:rPr>
        <w:t>р</w:t>
      </w:r>
      <w:r>
        <w:t>ог</w:t>
      </w:r>
      <w:r w:rsidRPr="00D60209">
        <w:rPr>
          <w:spacing w:val="1"/>
        </w:rPr>
        <w:t>р</w:t>
      </w:r>
      <w:r>
        <w:t>ам</w:t>
      </w:r>
      <w:r w:rsidRPr="00D60209">
        <w:rPr>
          <w:spacing w:val="-2"/>
        </w:rPr>
        <w:t>м</w:t>
      </w:r>
      <w:r>
        <w:t>ы осно</w:t>
      </w:r>
      <w:r w:rsidRPr="00D60209">
        <w:rPr>
          <w:spacing w:val="1"/>
        </w:rPr>
        <w:t>в</w:t>
      </w:r>
      <w:r>
        <w:t>ного</w:t>
      </w:r>
      <w:r w:rsidRPr="00D60209">
        <w:rPr>
          <w:spacing w:val="-8"/>
        </w:rPr>
        <w:t xml:space="preserve"> </w:t>
      </w:r>
      <w:r>
        <w:t>общ</w:t>
      </w:r>
      <w:r w:rsidRPr="00D60209">
        <w:rPr>
          <w:spacing w:val="1"/>
        </w:rPr>
        <w:t>е</w:t>
      </w:r>
      <w:r>
        <w:t>го</w:t>
      </w:r>
      <w:r w:rsidRPr="00D60209">
        <w:rPr>
          <w:spacing w:val="-9"/>
        </w:rPr>
        <w:t xml:space="preserve"> </w:t>
      </w:r>
      <w:r>
        <w:t>и</w:t>
      </w:r>
      <w:r w:rsidRPr="00D60209">
        <w:rPr>
          <w:spacing w:val="-8"/>
        </w:rPr>
        <w:t xml:space="preserve"> </w:t>
      </w:r>
      <w:r w:rsidRPr="00D60209">
        <w:rPr>
          <w:spacing w:val="2"/>
        </w:rPr>
        <w:t>с</w:t>
      </w:r>
      <w:r>
        <w:t>реднего</w:t>
      </w:r>
      <w:r w:rsidRPr="00D60209">
        <w:rPr>
          <w:spacing w:val="-9"/>
        </w:rPr>
        <w:t xml:space="preserve"> </w:t>
      </w:r>
      <w:r>
        <w:t>о</w:t>
      </w:r>
      <w:r w:rsidRPr="00D60209">
        <w:rPr>
          <w:spacing w:val="1"/>
        </w:rPr>
        <w:t>б</w:t>
      </w:r>
      <w:r>
        <w:t>ще</w:t>
      </w:r>
      <w:r w:rsidRPr="00D60209">
        <w:rPr>
          <w:spacing w:val="1"/>
        </w:rPr>
        <w:t>г</w:t>
      </w:r>
      <w:r>
        <w:t>о</w:t>
      </w:r>
      <w:r w:rsidRPr="00D60209">
        <w:rPr>
          <w:spacing w:val="-9"/>
        </w:rPr>
        <w:t xml:space="preserve"> </w:t>
      </w:r>
      <w:r>
        <w:t>обра</w:t>
      </w:r>
      <w:r w:rsidRPr="00D60209">
        <w:rPr>
          <w:spacing w:val="3"/>
        </w:rPr>
        <w:t>з</w:t>
      </w:r>
      <w:r>
        <w:t>ован</w:t>
      </w:r>
      <w:r w:rsidRPr="00D60209">
        <w:rPr>
          <w:spacing w:val="1"/>
        </w:rPr>
        <w:t>и</w:t>
      </w:r>
      <w:r>
        <w:t>я»</w:t>
      </w:r>
      <w:r w:rsidRPr="00D60209">
        <w:rPr>
          <w:spacing w:val="-5"/>
        </w:rPr>
        <w:t xml:space="preserve"> </w:t>
      </w:r>
      <w:r>
        <w:t>(при</w:t>
      </w:r>
      <w:r w:rsidRPr="00D60209">
        <w:rPr>
          <w:spacing w:val="-1"/>
        </w:rPr>
        <w:t>м</w:t>
      </w:r>
      <w:r>
        <w:t>ен</w:t>
      </w:r>
      <w:r w:rsidRPr="00D60209">
        <w:rPr>
          <w:spacing w:val="1"/>
        </w:rPr>
        <w:t>я</w:t>
      </w:r>
      <w:r w:rsidRPr="00D60209">
        <w:rPr>
          <w:spacing w:val="2"/>
        </w:rPr>
        <w:t>е</w:t>
      </w:r>
      <w:r>
        <w:t>т</w:t>
      </w:r>
      <w:r w:rsidRPr="00D60209">
        <w:rPr>
          <w:spacing w:val="1"/>
        </w:rPr>
        <w:t>с</w:t>
      </w:r>
      <w:r>
        <w:t>я</w:t>
      </w:r>
      <w:r w:rsidRPr="00D60209">
        <w:rPr>
          <w:spacing w:val="-9"/>
        </w:rPr>
        <w:t xml:space="preserve"> </w:t>
      </w:r>
      <w:r>
        <w:t>с</w:t>
      </w:r>
      <w:r w:rsidRPr="00D60209">
        <w:rPr>
          <w:spacing w:val="-9"/>
        </w:rPr>
        <w:t xml:space="preserve"> </w:t>
      </w:r>
      <w:r>
        <w:t>1</w:t>
      </w:r>
      <w:r w:rsidRPr="00D60209">
        <w:rPr>
          <w:spacing w:val="-9"/>
        </w:rPr>
        <w:t xml:space="preserve"> </w:t>
      </w:r>
      <w:r w:rsidRPr="00D60209">
        <w:rPr>
          <w:spacing w:val="-1"/>
        </w:rPr>
        <w:t>м</w:t>
      </w:r>
      <w:r>
        <w:t>а</w:t>
      </w:r>
      <w:r w:rsidRPr="00D60209">
        <w:rPr>
          <w:spacing w:val="2"/>
        </w:rPr>
        <w:t>р</w:t>
      </w:r>
      <w:r>
        <w:t>та</w:t>
      </w:r>
      <w:r w:rsidRPr="00D60209">
        <w:rPr>
          <w:spacing w:val="-9"/>
        </w:rPr>
        <w:t xml:space="preserve"> </w:t>
      </w:r>
      <w:r>
        <w:t>2022</w:t>
      </w:r>
      <w:r w:rsidRPr="00D60209">
        <w:rPr>
          <w:spacing w:val="-7"/>
        </w:rPr>
        <w:t xml:space="preserve"> </w:t>
      </w:r>
      <w:r>
        <w:t>года</w:t>
      </w:r>
      <w:r w:rsidRPr="00D60209">
        <w:rPr>
          <w:spacing w:val="4"/>
        </w:rPr>
        <w:t>)</w:t>
      </w:r>
      <w:r>
        <w:t>;</w:t>
      </w:r>
    </w:p>
    <w:p w:rsidR="00770606" w:rsidRDefault="00770606" w:rsidP="00770606">
      <w:pPr>
        <w:pStyle w:val="a3"/>
        <w:numPr>
          <w:ilvl w:val="0"/>
          <w:numId w:val="43"/>
        </w:numPr>
        <w:tabs>
          <w:tab w:val="left" w:pos="1809"/>
        </w:tabs>
        <w:kinsoku w:val="0"/>
        <w:overflowPunct w:val="0"/>
        <w:spacing w:before="0" w:line="239" w:lineRule="auto"/>
        <w:ind w:left="392" w:right="111" w:firstLine="708"/>
        <w:jc w:val="both"/>
      </w:pPr>
      <w:r>
        <w:t>при</w:t>
      </w:r>
      <w:r w:rsidRPr="00D60209">
        <w:rPr>
          <w:spacing w:val="1"/>
        </w:rPr>
        <w:t>к</w:t>
      </w:r>
      <w:r>
        <w:t>аз</w:t>
      </w:r>
      <w:r w:rsidRPr="00D60209">
        <w:rPr>
          <w:spacing w:val="34"/>
        </w:rPr>
        <w:t xml:space="preserve"> </w:t>
      </w:r>
      <w:r>
        <w:t>Минпросв</w:t>
      </w:r>
      <w:r w:rsidRPr="00D60209">
        <w:rPr>
          <w:spacing w:val="2"/>
        </w:rPr>
        <w:t>е</w:t>
      </w:r>
      <w:r>
        <w:t>щ</w:t>
      </w:r>
      <w:r w:rsidRPr="00D60209">
        <w:rPr>
          <w:spacing w:val="1"/>
        </w:rPr>
        <w:t>е</w:t>
      </w:r>
      <w:r>
        <w:t>ния</w:t>
      </w:r>
      <w:r w:rsidRPr="00D60209">
        <w:rPr>
          <w:spacing w:val="34"/>
        </w:rPr>
        <w:t xml:space="preserve"> </w:t>
      </w:r>
      <w:r>
        <w:t>России</w:t>
      </w:r>
      <w:r w:rsidRPr="00D60209">
        <w:rPr>
          <w:spacing w:val="35"/>
        </w:rPr>
        <w:t xml:space="preserve"> </w:t>
      </w:r>
      <w:r>
        <w:t>и</w:t>
      </w:r>
      <w:r w:rsidRPr="00D60209">
        <w:rPr>
          <w:spacing w:val="36"/>
        </w:rPr>
        <w:t xml:space="preserve"> </w:t>
      </w:r>
      <w:r>
        <w:t>Ро</w:t>
      </w:r>
      <w:r w:rsidRPr="00D60209">
        <w:rPr>
          <w:spacing w:val="2"/>
        </w:rPr>
        <w:t>с</w:t>
      </w:r>
      <w:r>
        <w:t>об</w:t>
      </w:r>
      <w:r w:rsidRPr="00D60209">
        <w:rPr>
          <w:spacing w:val="2"/>
        </w:rPr>
        <w:t>р</w:t>
      </w:r>
      <w:r>
        <w:t>над</w:t>
      </w:r>
      <w:r w:rsidRPr="00D60209">
        <w:rPr>
          <w:spacing w:val="1"/>
        </w:rPr>
        <w:t>з</w:t>
      </w:r>
      <w:r>
        <w:t>ора</w:t>
      </w:r>
      <w:r w:rsidRPr="00D60209">
        <w:rPr>
          <w:spacing w:val="34"/>
        </w:rPr>
        <w:t xml:space="preserve"> </w:t>
      </w:r>
      <w:r>
        <w:t>от</w:t>
      </w:r>
      <w:r w:rsidRPr="00D60209">
        <w:rPr>
          <w:spacing w:val="34"/>
        </w:rPr>
        <w:t xml:space="preserve"> </w:t>
      </w:r>
      <w:r>
        <w:t>07</w:t>
      </w:r>
      <w:r w:rsidRPr="00D60209">
        <w:rPr>
          <w:spacing w:val="2"/>
        </w:rPr>
        <w:t>.</w:t>
      </w:r>
      <w:r>
        <w:t>11.20</w:t>
      </w:r>
      <w:r w:rsidRPr="00D60209">
        <w:rPr>
          <w:spacing w:val="2"/>
        </w:rPr>
        <w:t>1</w:t>
      </w:r>
      <w:r>
        <w:t>8</w:t>
      </w:r>
      <w:r w:rsidRPr="00D60209">
        <w:rPr>
          <w:spacing w:val="-20"/>
        </w:rPr>
        <w:t xml:space="preserve"> </w:t>
      </w:r>
      <w:r>
        <w:t>№ 1</w:t>
      </w:r>
      <w:r w:rsidRPr="00D60209">
        <w:rPr>
          <w:spacing w:val="2"/>
        </w:rPr>
        <w:t>9</w:t>
      </w:r>
      <w:r>
        <w:t xml:space="preserve">0/1512 «Об  </w:t>
      </w:r>
      <w:r w:rsidRPr="00D60209">
        <w:rPr>
          <w:spacing w:val="54"/>
        </w:rPr>
        <w:t xml:space="preserve"> </w:t>
      </w:r>
      <w:r>
        <w:t>утвержде</w:t>
      </w:r>
      <w:r w:rsidRPr="00D60209">
        <w:rPr>
          <w:spacing w:val="1"/>
        </w:rPr>
        <w:t>н</w:t>
      </w:r>
      <w:r>
        <w:t xml:space="preserve">ии  </w:t>
      </w:r>
      <w:r w:rsidRPr="00D60209">
        <w:rPr>
          <w:spacing w:val="58"/>
        </w:rPr>
        <w:t xml:space="preserve"> </w:t>
      </w:r>
      <w:r>
        <w:t>Поряд</w:t>
      </w:r>
      <w:r w:rsidRPr="00D60209">
        <w:rPr>
          <w:spacing w:val="1"/>
        </w:rPr>
        <w:t>к</w:t>
      </w:r>
      <w:r>
        <w:t xml:space="preserve">а  </w:t>
      </w:r>
      <w:r w:rsidRPr="00D60209">
        <w:rPr>
          <w:spacing w:val="55"/>
        </w:rPr>
        <w:t xml:space="preserve"> </w:t>
      </w:r>
      <w:r>
        <w:t xml:space="preserve">проведения   </w:t>
      </w:r>
      <w:r w:rsidRPr="00D60209">
        <w:rPr>
          <w:spacing w:val="55"/>
        </w:rPr>
        <w:t xml:space="preserve"> </w:t>
      </w:r>
      <w:r>
        <w:t>государст</w:t>
      </w:r>
      <w:r w:rsidRPr="00D60209">
        <w:rPr>
          <w:spacing w:val="1"/>
        </w:rPr>
        <w:t>в</w:t>
      </w:r>
      <w:r>
        <w:t>ен</w:t>
      </w:r>
      <w:r w:rsidRPr="00D60209">
        <w:rPr>
          <w:spacing w:val="1"/>
        </w:rPr>
        <w:t>н</w:t>
      </w:r>
      <w:r>
        <w:t xml:space="preserve">ой   </w:t>
      </w:r>
      <w:r w:rsidRPr="00D60209">
        <w:rPr>
          <w:spacing w:val="56"/>
        </w:rPr>
        <w:t xml:space="preserve"> </w:t>
      </w:r>
      <w:r>
        <w:t xml:space="preserve">итоговой   </w:t>
      </w:r>
      <w:r w:rsidRPr="00D60209">
        <w:rPr>
          <w:spacing w:val="55"/>
        </w:rPr>
        <w:t xml:space="preserve"> </w:t>
      </w:r>
      <w:r>
        <w:t>а</w:t>
      </w:r>
      <w:r w:rsidRPr="00D60209">
        <w:rPr>
          <w:spacing w:val="1"/>
        </w:rPr>
        <w:t>т</w:t>
      </w:r>
      <w:r>
        <w:t>т</w:t>
      </w:r>
      <w:r w:rsidRPr="00D60209">
        <w:rPr>
          <w:spacing w:val="1"/>
        </w:rPr>
        <w:t>е</w:t>
      </w:r>
      <w:r>
        <w:t>стации</w:t>
      </w:r>
      <w:r w:rsidRPr="00D60209">
        <w:rPr>
          <w:w w:val="99"/>
        </w:rPr>
        <w:t xml:space="preserve"> </w:t>
      </w:r>
      <w:r>
        <w:t>по</w:t>
      </w:r>
      <w:r w:rsidRPr="00D60209">
        <w:rPr>
          <w:spacing w:val="-4"/>
        </w:rPr>
        <w:t xml:space="preserve"> </w:t>
      </w:r>
      <w:r>
        <w:t>образовате</w:t>
      </w:r>
      <w:r w:rsidRPr="00D60209">
        <w:rPr>
          <w:spacing w:val="2"/>
        </w:rPr>
        <w:t>л</w:t>
      </w:r>
      <w:r>
        <w:t>ьным</w:t>
      </w:r>
      <w:r w:rsidRPr="00D60209">
        <w:rPr>
          <w:spacing w:val="58"/>
        </w:rPr>
        <w:t xml:space="preserve"> </w:t>
      </w:r>
      <w:r>
        <w:t>програ</w:t>
      </w:r>
      <w:r w:rsidRPr="00D60209">
        <w:rPr>
          <w:spacing w:val="1"/>
        </w:rPr>
        <w:t>м</w:t>
      </w:r>
      <w:r w:rsidRPr="00D60209">
        <w:rPr>
          <w:spacing w:val="-1"/>
        </w:rPr>
        <w:t>м</w:t>
      </w:r>
      <w:r>
        <w:t>ам</w:t>
      </w:r>
      <w:r w:rsidRPr="00D60209">
        <w:rPr>
          <w:spacing w:val="56"/>
        </w:rPr>
        <w:t xml:space="preserve"> </w:t>
      </w:r>
      <w:r>
        <w:t>ср</w:t>
      </w:r>
      <w:r w:rsidRPr="00D60209">
        <w:rPr>
          <w:spacing w:val="2"/>
        </w:rPr>
        <w:t>ед</w:t>
      </w:r>
      <w:r>
        <w:t>не</w:t>
      </w:r>
      <w:r w:rsidRPr="00D60209">
        <w:rPr>
          <w:spacing w:val="2"/>
        </w:rPr>
        <w:t>г</w:t>
      </w:r>
      <w:r>
        <w:t>о</w:t>
      </w:r>
      <w:r w:rsidRPr="00D60209">
        <w:rPr>
          <w:spacing w:val="57"/>
        </w:rPr>
        <w:t xml:space="preserve"> </w:t>
      </w:r>
      <w:r>
        <w:t>общ</w:t>
      </w:r>
      <w:r w:rsidRPr="00D60209">
        <w:rPr>
          <w:spacing w:val="1"/>
        </w:rPr>
        <w:t>е</w:t>
      </w:r>
      <w:r>
        <w:t>го</w:t>
      </w:r>
      <w:r w:rsidRPr="00D60209">
        <w:rPr>
          <w:spacing w:val="56"/>
        </w:rPr>
        <w:t xml:space="preserve"> </w:t>
      </w:r>
      <w:r>
        <w:t>обра</w:t>
      </w:r>
      <w:r w:rsidRPr="00D60209">
        <w:rPr>
          <w:spacing w:val="3"/>
        </w:rPr>
        <w:t>з</w:t>
      </w:r>
      <w:r>
        <w:t>ован</w:t>
      </w:r>
      <w:r w:rsidRPr="00D60209">
        <w:rPr>
          <w:spacing w:val="1"/>
        </w:rPr>
        <w:t>и</w:t>
      </w:r>
      <w:r>
        <w:t>я»</w:t>
      </w:r>
      <w:r w:rsidRPr="00D60209">
        <w:rPr>
          <w:spacing w:val="58"/>
        </w:rPr>
        <w:t xml:space="preserve"> </w:t>
      </w:r>
      <w:r>
        <w:t>(зарегист</w:t>
      </w:r>
      <w:r w:rsidRPr="00D60209">
        <w:rPr>
          <w:spacing w:val="1"/>
        </w:rPr>
        <w:t>р</w:t>
      </w:r>
      <w:r>
        <w:t>ирован</w:t>
      </w:r>
      <w:r w:rsidRPr="00D60209">
        <w:rPr>
          <w:w w:val="99"/>
        </w:rPr>
        <w:t xml:space="preserve"> </w:t>
      </w:r>
      <w:r>
        <w:t>Минюстом</w:t>
      </w:r>
      <w:r w:rsidRPr="00D60209">
        <w:rPr>
          <w:spacing w:val="-13"/>
        </w:rPr>
        <w:t xml:space="preserve"> </w:t>
      </w:r>
      <w:r>
        <w:t>России</w:t>
      </w:r>
      <w:r w:rsidRPr="00D60209">
        <w:rPr>
          <w:spacing w:val="-12"/>
        </w:rPr>
        <w:t xml:space="preserve"> </w:t>
      </w:r>
      <w:r>
        <w:t>1</w:t>
      </w:r>
      <w:r w:rsidRPr="00D60209">
        <w:rPr>
          <w:spacing w:val="2"/>
        </w:rPr>
        <w:t>0</w:t>
      </w:r>
      <w:r>
        <w:t>.12.2018,</w:t>
      </w:r>
      <w:r w:rsidRPr="00D60209">
        <w:rPr>
          <w:spacing w:val="-12"/>
        </w:rPr>
        <w:t xml:space="preserve"> </w:t>
      </w:r>
      <w:r>
        <w:t>регис</w:t>
      </w:r>
      <w:r w:rsidRPr="00D60209">
        <w:rPr>
          <w:spacing w:val="1"/>
        </w:rPr>
        <w:t>т</w:t>
      </w:r>
      <w:r>
        <w:t>рац</w:t>
      </w:r>
      <w:r w:rsidRPr="00D60209">
        <w:rPr>
          <w:spacing w:val="1"/>
        </w:rPr>
        <w:t>и</w:t>
      </w:r>
      <w:r w:rsidRPr="00D60209">
        <w:rPr>
          <w:spacing w:val="2"/>
        </w:rPr>
        <w:t>о</w:t>
      </w:r>
      <w:r>
        <w:t>нный</w:t>
      </w:r>
      <w:r w:rsidRPr="00D60209">
        <w:rPr>
          <w:spacing w:val="-13"/>
        </w:rPr>
        <w:t xml:space="preserve"> </w:t>
      </w:r>
      <w:r>
        <w:t>№</w:t>
      </w:r>
      <w:r w:rsidRPr="00D60209">
        <w:rPr>
          <w:spacing w:val="-9"/>
        </w:rPr>
        <w:t xml:space="preserve"> </w:t>
      </w:r>
      <w:r>
        <w:t>52952);</w:t>
      </w:r>
    </w:p>
    <w:p w:rsidR="00770606" w:rsidRDefault="00770606" w:rsidP="00770606">
      <w:pPr>
        <w:pStyle w:val="a3"/>
        <w:numPr>
          <w:ilvl w:val="0"/>
          <w:numId w:val="43"/>
        </w:numPr>
        <w:tabs>
          <w:tab w:val="left" w:pos="1809"/>
          <w:tab w:val="left" w:pos="2174"/>
          <w:tab w:val="left" w:pos="3345"/>
          <w:tab w:val="left" w:pos="3719"/>
          <w:tab w:val="left" w:pos="4925"/>
          <w:tab w:val="left" w:pos="6803"/>
          <w:tab w:val="left" w:pos="8626"/>
          <w:tab w:val="left" w:pos="9286"/>
        </w:tabs>
        <w:kinsoku w:val="0"/>
        <w:overflowPunct w:val="0"/>
        <w:spacing w:before="56" w:line="298" w:lineRule="exact"/>
        <w:ind w:left="392" w:right="112" w:firstLine="708"/>
        <w:jc w:val="both"/>
      </w:pPr>
      <w:r>
        <w:t>при</w:t>
      </w:r>
      <w:r w:rsidRPr="00D60209">
        <w:rPr>
          <w:spacing w:val="1"/>
        </w:rPr>
        <w:t>к</w:t>
      </w:r>
      <w:r>
        <w:t>аз</w:t>
      </w:r>
      <w:r w:rsidRPr="00D60209">
        <w:rPr>
          <w:spacing w:val="15"/>
        </w:rPr>
        <w:t xml:space="preserve"> </w:t>
      </w:r>
      <w:r>
        <w:t>Минобрнау</w:t>
      </w:r>
      <w:r w:rsidRPr="00D60209">
        <w:rPr>
          <w:spacing w:val="1"/>
        </w:rPr>
        <w:t>к</w:t>
      </w:r>
      <w:r>
        <w:t>и</w:t>
      </w:r>
      <w:r w:rsidRPr="00D60209">
        <w:rPr>
          <w:spacing w:val="15"/>
        </w:rPr>
        <w:t xml:space="preserve"> </w:t>
      </w:r>
      <w:r>
        <w:t>России</w:t>
      </w:r>
      <w:r w:rsidRPr="00D60209">
        <w:rPr>
          <w:spacing w:val="15"/>
        </w:rPr>
        <w:t xml:space="preserve"> </w:t>
      </w:r>
      <w:r>
        <w:t>от</w:t>
      </w:r>
      <w:r w:rsidRPr="00D60209">
        <w:rPr>
          <w:spacing w:val="16"/>
        </w:rPr>
        <w:t xml:space="preserve"> </w:t>
      </w:r>
      <w:r>
        <w:t>28.06.</w:t>
      </w:r>
      <w:r w:rsidRPr="00D60209">
        <w:rPr>
          <w:spacing w:val="2"/>
        </w:rPr>
        <w:t>2</w:t>
      </w:r>
      <w:r>
        <w:t>0</w:t>
      </w:r>
      <w:r w:rsidRPr="00D60209">
        <w:rPr>
          <w:spacing w:val="2"/>
        </w:rPr>
        <w:t>1</w:t>
      </w:r>
      <w:r>
        <w:t>3</w:t>
      </w:r>
      <w:r w:rsidRPr="00D60209">
        <w:rPr>
          <w:spacing w:val="14"/>
        </w:rPr>
        <w:t xml:space="preserve"> </w:t>
      </w:r>
      <w:r>
        <w:t>№</w:t>
      </w:r>
      <w:r w:rsidRPr="00D60209">
        <w:rPr>
          <w:spacing w:val="14"/>
        </w:rPr>
        <w:t xml:space="preserve"> </w:t>
      </w:r>
      <w:r>
        <w:t>491</w:t>
      </w:r>
      <w:r w:rsidRPr="00D60209">
        <w:rPr>
          <w:spacing w:val="16"/>
        </w:rPr>
        <w:t xml:space="preserve"> </w:t>
      </w:r>
      <w:r>
        <w:t>«Об</w:t>
      </w:r>
      <w:r w:rsidRPr="00D60209">
        <w:rPr>
          <w:spacing w:val="15"/>
        </w:rPr>
        <w:t xml:space="preserve"> </w:t>
      </w:r>
      <w:r>
        <w:t>у</w:t>
      </w:r>
      <w:r w:rsidRPr="00D60209">
        <w:rPr>
          <w:spacing w:val="1"/>
        </w:rPr>
        <w:t>т</w:t>
      </w:r>
      <w:r>
        <w:t>вер</w:t>
      </w:r>
      <w:r w:rsidRPr="00D60209">
        <w:rPr>
          <w:spacing w:val="3"/>
        </w:rPr>
        <w:t>ж</w:t>
      </w:r>
      <w:r>
        <w:t>ден</w:t>
      </w:r>
      <w:r w:rsidRPr="00D60209">
        <w:rPr>
          <w:spacing w:val="1"/>
        </w:rPr>
        <w:t>и</w:t>
      </w:r>
      <w:r>
        <w:t>и</w:t>
      </w:r>
      <w:r w:rsidRPr="00D60209">
        <w:rPr>
          <w:spacing w:val="15"/>
        </w:rPr>
        <w:t xml:space="preserve"> </w:t>
      </w:r>
      <w:r>
        <w:t>Поряд</w:t>
      </w:r>
      <w:r w:rsidRPr="00D60209">
        <w:rPr>
          <w:spacing w:val="1"/>
        </w:rPr>
        <w:t>к</w:t>
      </w:r>
      <w:r>
        <w:t>а</w:t>
      </w:r>
      <w:r w:rsidRPr="00D60209">
        <w:rPr>
          <w:w w:val="99"/>
        </w:rPr>
        <w:t xml:space="preserve"> </w:t>
      </w:r>
      <w:r>
        <w:t>а</w:t>
      </w:r>
      <w:r w:rsidRPr="00D60209">
        <w:rPr>
          <w:spacing w:val="1"/>
        </w:rPr>
        <w:t>кк</w:t>
      </w:r>
      <w:r>
        <w:t>редитации граж</w:t>
      </w:r>
      <w:r w:rsidRPr="00D60209">
        <w:rPr>
          <w:spacing w:val="2"/>
        </w:rPr>
        <w:t>д</w:t>
      </w:r>
      <w:r>
        <w:t xml:space="preserve">ан в </w:t>
      </w:r>
      <w:r w:rsidRPr="00D60209">
        <w:rPr>
          <w:spacing w:val="1"/>
        </w:rPr>
        <w:t>к</w:t>
      </w:r>
      <w:r>
        <w:t>ачес</w:t>
      </w:r>
      <w:r w:rsidRPr="00D60209">
        <w:rPr>
          <w:spacing w:val="-1"/>
        </w:rPr>
        <w:t>т</w:t>
      </w:r>
      <w:r w:rsidRPr="00D60209">
        <w:rPr>
          <w:spacing w:val="2"/>
        </w:rPr>
        <w:t>в</w:t>
      </w:r>
      <w:r>
        <w:t>е о</w:t>
      </w:r>
      <w:r w:rsidRPr="00D60209">
        <w:rPr>
          <w:spacing w:val="2"/>
        </w:rPr>
        <w:t>б</w:t>
      </w:r>
      <w:r>
        <w:t>щественн</w:t>
      </w:r>
      <w:r w:rsidRPr="00D60209">
        <w:rPr>
          <w:spacing w:val="1"/>
        </w:rPr>
        <w:t>ы</w:t>
      </w:r>
      <w:r>
        <w:t>х на</w:t>
      </w:r>
      <w:r w:rsidRPr="00D60209">
        <w:rPr>
          <w:spacing w:val="2"/>
        </w:rPr>
        <w:t>б</w:t>
      </w:r>
      <w:r>
        <w:t xml:space="preserve">людателей при </w:t>
      </w:r>
      <w:r w:rsidRPr="00D60209">
        <w:rPr>
          <w:w w:val="95"/>
        </w:rPr>
        <w:t>п</w:t>
      </w:r>
      <w:r w:rsidRPr="00D60209">
        <w:rPr>
          <w:spacing w:val="1"/>
          <w:w w:val="95"/>
        </w:rPr>
        <w:t>р</w:t>
      </w:r>
      <w:r w:rsidRPr="00D60209">
        <w:rPr>
          <w:w w:val="95"/>
        </w:rPr>
        <w:t>ов</w:t>
      </w:r>
      <w:r w:rsidRPr="00D60209">
        <w:rPr>
          <w:spacing w:val="1"/>
          <w:w w:val="95"/>
        </w:rPr>
        <w:t>е</w:t>
      </w:r>
      <w:r w:rsidRPr="00D60209">
        <w:rPr>
          <w:w w:val="95"/>
        </w:rPr>
        <w:t xml:space="preserve">дении </w:t>
      </w:r>
      <w:r>
        <w:t>государ</w:t>
      </w:r>
      <w:r w:rsidRPr="00D60209">
        <w:rPr>
          <w:spacing w:val="1"/>
        </w:rPr>
        <w:t>с</w:t>
      </w:r>
      <w:r>
        <w:t>твенной</w:t>
      </w:r>
      <w:r w:rsidRPr="00D60209">
        <w:rPr>
          <w:spacing w:val="4"/>
        </w:rPr>
        <w:t xml:space="preserve"> </w:t>
      </w:r>
      <w:r w:rsidRPr="00D60209">
        <w:rPr>
          <w:spacing w:val="2"/>
        </w:rPr>
        <w:t>и</w:t>
      </w:r>
      <w:r>
        <w:t>то</w:t>
      </w:r>
      <w:r w:rsidRPr="00D60209">
        <w:rPr>
          <w:spacing w:val="2"/>
        </w:rPr>
        <w:t>г</w:t>
      </w:r>
      <w:r>
        <w:t>овой</w:t>
      </w:r>
      <w:r w:rsidRPr="00D60209">
        <w:rPr>
          <w:spacing w:val="4"/>
        </w:rPr>
        <w:t xml:space="preserve"> </w:t>
      </w:r>
      <w:r>
        <w:t>а</w:t>
      </w:r>
      <w:r w:rsidRPr="00D60209">
        <w:rPr>
          <w:spacing w:val="1"/>
        </w:rPr>
        <w:t>т</w:t>
      </w:r>
      <w:r>
        <w:t>тестации</w:t>
      </w:r>
      <w:r w:rsidRPr="00D60209">
        <w:rPr>
          <w:spacing w:val="7"/>
        </w:rPr>
        <w:t xml:space="preserve"> </w:t>
      </w:r>
      <w:r>
        <w:t>по</w:t>
      </w:r>
      <w:r w:rsidRPr="00D60209">
        <w:rPr>
          <w:spacing w:val="4"/>
        </w:rPr>
        <w:t xml:space="preserve"> </w:t>
      </w:r>
      <w:r w:rsidRPr="00D60209">
        <w:rPr>
          <w:spacing w:val="2"/>
        </w:rPr>
        <w:t>о</w:t>
      </w:r>
      <w:r>
        <w:t>бразовате</w:t>
      </w:r>
      <w:r w:rsidRPr="00D60209">
        <w:rPr>
          <w:spacing w:val="2"/>
        </w:rPr>
        <w:t>л</w:t>
      </w:r>
      <w:r>
        <w:t>ьным</w:t>
      </w:r>
      <w:r w:rsidRPr="00D60209">
        <w:rPr>
          <w:spacing w:val="3"/>
        </w:rPr>
        <w:t xml:space="preserve"> </w:t>
      </w:r>
      <w:r>
        <w:t>п</w:t>
      </w:r>
      <w:r w:rsidRPr="00D60209">
        <w:rPr>
          <w:spacing w:val="2"/>
        </w:rPr>
        <w:t>р</w:t>
      </w:r>
      <w:r>
        <w:t>о</w:t>
      </w:r>
      <w:r w:rsidRPr="00D60209">
        <w:rPr>
          <w:spacing w:val="1"/>
        </w:rPr>
        <w:t>г</w:t>
      </w:r>
      <w:r>
        <w:t>рам</w:t>
      </w:r>
      <w:r w:rsidRPr="00D60209">
        <w:rPr>
          <w:spacing w:val="-2"/>
        </w:rPr>
        <w:t>м</w:t>
      </w:r>
      <w:r w:rsidRPr="00D60209">
        <w:rPr>
          <w:spacing w:val="2"/>
        </w:rPr>
        <w:t>а</w:t>
      </w:r>
      <w:r>
        <w:t>м</w:t>
      </w:r>
      <w:r w:rsidRPr="00D60209">
        <w:rPr>
          <w:spacing w:val="5"/>
        </w:rPr>
        <w:t xml:space="preserve"> </w:t>
      </w:r>
      <w:r>
        <w:t>основ</w:t>
      </w:r>
      <w:r w:rsidRPr="00D60209">
        <w:rPr>
          <w:spacing w:val="1"/>
        </w:rPr>
        <w:t>н</w:t>
      </w:r>
      <w:r w:rsidRPr="00D60209">
        <w:rPr>
          <w:spacing w:val="2"/>
        </w:rPr>
        <w:t>о</w:t>
      </w:r>
      <w:r>
        <w:t>го</w:t>
      </w:r>
      <w:r w:rsidRPr="00D60209">
        <w:rPr>
          <w:spacing w:val="3"/>
        </w:rPr>
        <w:t xml:space="preserve"> </w:t>
      </w:r>
      <w:r>
        <w:t>о</w:t>
      </w:r>
      <w:r w:rsidRPr="00D60209">
        <w:rPr>
          <w:spacing w:val="2"/>
        </w:rPr>
        <w:t>б</w:t>
      </w:r>
      <w:r>
        <w:t>ще</w:t>
      </w:r>
      <w:r w:rsidRPr="00D60209">
        <w:rPr>
          <w:spacing w:val="1"/>
        </w:rPr>
        <w:t>г</w:t>
      </w:r>
      <w:r>
        <w:t>о</w:t>
      </w:r>
      <w:r w:rsidRPr="00D60209">
        <w:rPr>
          <w:w w:val="99"/>
        </w:rPr>
        <w:t xml:space="preserve"> </w:t>
      </w:r>
      <w:r>
        <w:t>и</w:t>
      </w:r>
      <w:r w:rsidRPr="00D60209">
        <w:rPr>
          <w:spacing w:val="27"/>
        </w:rPr>
        <w:t xml:space="preserve"> </w:t>
      </w:r>
      <w:r>
        <w:t>среднего</w:t>
      </w:r>
      <w:r w:rsidRPr="00D60209">
        <w:rPr>
          <w:spacing w:val="27"/>
        </w:rPr>
        <w:t xml:space="preserve"> </w:t>
      </w:r>
      <w:r>
        <w:t>общ</w:t>
      </w:r>
      <w:r w:rsidRPr="00D60209">
        <w:rPr>
          <w:spacing w:val="1"/>
        </w:rPr>
        <w:t>е</w:t>
      </w:r>
      <w:r>
        <w:t>го</w:t>
      </w:r>
      <w:r w:rsidRPr="00D60209">
        <w:rPr>
          <w:spacing w:val="28"/>
        </w:rPr>
        <w:t xml:space="preserve"> </w:t>
      </w:r>
      <w:r>
        <w:t>образован</w:t>
      </w:r>
      <w:r w:rsidRPr="00D60209">
        <w:rPr>
          <w:spacing w:val="1"/>
        </w:rPr>
        <w:t>и</w:t>
      </w:r>
      <w:r>
        <w:t>я,</w:t>
      </w:r>
      <w:r w:rsidRPr="00D60209">
        <w:rPr>
          <w:spacing w:val="27"/>
        </w:rPr>
        <w:t xml:space="preserve"> </w:t>
      </w:r>
      <w:r>
        <w:t>всерос</w:t>
      </w:r>
      <w:r w:rsidRPr="00D60209">
        <w:rPr>
          <w:spacing w:val="2"/>
        </w:rPr>
        <w:t>с</w:t>
      </w:r>
      <w:r>
        <w:t>ийс</w:t>
      </w:r>
      <w:r w:rsidRPr="00D60209">
        <w:rPr>
          <w:spacing w:val="1"/>
        </w:rPr>
        <w:t>к</w:t>
      </w:r>
      <w:r>
        <w:t>ой</w:t>
      </w:r>
      <w:r w:rsidRPr="00D60209">
        <w:rPr>
          <w:spacing w:val="28"/>
        </w:rPr>
        <w:t xml:space="preserve"> </w:t>
      </w:r>
      <w:r>
        <w:t>оли</w:t>
      </w:r>
      <w:r w:rsidRPr="00D60209">
        <w:rPr>
          <w:spacing w:val="-1"/>
        </w:rPr>
        <w:t>м</w:t>
      </w:r>
      <w:r>
        <w:t>пиады</w:t>
      </w:r>
      <w:r w:rsidRPr="00D60209">
        <w:rPr>
          <w:spacing w:val="27"/>
        </w:rPr>
        <w:t xml:space="preserve"> </w:t>
      </w:r>
      <w:r>
        <w:t>школьни</w:t>
      </w:r>
      <w:r w:rsidRPr="00D60209">
        <w:rPr>
          <w:spacing w:val="1"/>
        </w:rPr>
        <w:t>к</w:t>
      </w:r>
      <w:r>
        <w:t>ов</w:t>
      </w:r>
      <w:r w:rsidRPr="00D60209">
        <w:rPr>
          <w:spacing w:val="27"/>
        </w:rPr>
        <w:t xml:space="preserve"> </w:t>
      </w:r>
      <w:r>
        <w:t>и</w:t>
      </w:r>
      <w:r w:rsidRPr="00D60209">
        <w:rPr>
          <w:spacing w:val="27"/>
        </w:rPr>
        <w:t xml:space="preserve"> </w:t>
      </w:r>
      <w:r>
        <w:t>оли</w:t>
      </w:r>
      <w:r w:rsidRPr="00D60209">
        <w:rPr>
          <w:spacing w:val="1"/>
        </w:rPr>
        <w:t>м</w:t>
      </w:r>
      <w:r>
        <w:t>пиад</w:t>
      </w:r>
      <w:r w:rsidRPr="00D60209">
        <w:rPr>
          <w:w w:val="99"/>
        </w:rPr>
        <w:t xml:space="preserve"> </w:t>
      </w:r>
      <w:r>
        <w:t>школьни</w:t>
      </w:r>
      <w:r w:rsidRPr="00D60209">
        <w:rPr>
          <w:spacing w:val="1"/>
        </w:rPr>
        <w:t>к</w:t>
      </w:r>
      <w:r>
        <w:t>ов»</w:t>
      </w:r>
      <w:r w:rsidRPr="00D60209">
        <w:rPr>
          <w:spacing w:val="-13"/>
        </w:rPr>
        <w:t xml:space="preserve"> </w:t>
      </w:r>
      <w:r>
        <w:t>(зар</w:t>
      </w:r>
      <w:r w:rsidRPr="00D60209">
        <w:rPr>
          <w:spacing w:val="2"/>
        </w:rPr>
        <w:t>е</w:t>
      </w:r>
      <w:r>
        <w:t>г</w:t>
      </w:r>
      <w:r w:rsidRPr="00D60209">
        <w:rPr>
          <w:spacing w:val="2"/>
        </w:rPr>
        <w:t>и</w:t>
      </w:r>
      <w:r>
        <w:t>стрирован</w:t>
      </w:r>
      <w:r w:rsidRPr="00D60209">
        <w:rPr>
          <w:spacing w:val="-12"/>
        </w:rPr>
        <w:t xml:space="preserve"> </w:t>
      </w:r>
      <w:r>
        <w:t>в</w:t>
      </w:r>
      <w:r w:rsidRPr="00D60209">
        <w:rPr>
          <w:spacing w:val="-11"/>
        </w:rPr>
        <w:t xml:space="preserve"> </w:t>
      </w:r>
      <w:r>
        <w:t>Минюсте</w:t>
      </w:r>
      <w:r w:rsidRPr="00D60209">
        <w:rPr>
          <w:spacing w:val="-12"/>
        </w:rPr>
        <w:t xml:space="preserve"> </w:t>
      </w:r>
      <w:r>
        <w:t>России</w:t>
      </w:r>
      <w:r w:rsidRPr="00D60209">
        <w:rPr>
          <w:spacing w:val="-12"/>
        </w:rPr>
        <w:t xml:space="preserve"> </w:t>
      </w:r>
      <w:r>
        <w:t>02.0</w:t>
      </w:r>
      <w:r w:rsidRPr="00D60209">
        <w:rPr>
          <w:spacing w:val="2"/>
        </w:rPr>
        <w:t>8</w:t>
      </w:r>
      <w:r>
        <w:t>.2013,</w:t>
      </w:r>
      <w:r w:rsidRPr="00D60209">
        <w:rPr>
          <w:spacing w:val="-11"/>
        </w:rPr>
        <w:t xml:space="preserve"> </w:t>
      </w:r>
      <w:r w:rsidRPr="00D60209">
        <w:rPr>
          <w:spacing w:val="2"/>
        </w:rPr>
        <w:t>р</w:t>
      </w:r>
      <w:r>
        <w:t>егистрационный</w:t>
      </w:r>
      <w:r w:rsidRPr="00D60209">
        <w:rPr>
          <w:spacing w:val="-10"/>
        </w:rPr>
        <w:t xml:space="preserve"> </w:t>
      </w:r>
      <w:r>
        <w:t>№</w:t>
      </w:r>
      <w:r w:rsidRPr="00D60209">
        <w:rPr>
          <w:spacing w:val="-13"/>
        </w:rPr>
        <w:t xml:space="preserve"> </w:t>
      </w:r>
      <w:r w:rsidRPr="00D60209">
        <w:rPr>
          <w:spacing w:val="2"/>
        </w:rPr>
        <w:t>2</w:t>
      </w:r>
      <w:r>
        <w:t>9234);</w:t>
      </w:r>
    </w:p>
    <w:p w:rsidR="00770606" w:rsidRDefault="00770606" w:rsidP="00770606">
      <w:pPr>
        <w:pStyle w:val="a3"/>
        <w:numPr>
          <w:ilvl w:val="0"/>
          <w:numId w:val="43"/>
        </w:numPr>
        <w:tabs>
          <w:tab w:val="left" w:pos="1809"/>
          <w:tab w:val="left" w:pos="2174"/>
          <w:tab w:val="left" w:pos="3345"/>
          <w:tab w:val="left" w:pos="3719"/>
          <w:tab w:val="left" w:pos="4925"/>
          <w:tab w:val="left" w:pos="6803"/>
          <w:tab w:val="left" w:pos="8626"/>
          <w:tab w:val="left" w:pos="9286"/>
        </w:tabs>
        <w:kinsoku w:val="0"/>
        <w:overflowPunct w:val="0"/>
        <w:spacing w:before="56" w:line="298" w:lineRule="exact"/>
        <w:ind w:left="392" w:right="112" w:firstLine="708"/>
        <w:jc w:val="both"/>
      </w:pPr>
      <w:r>
        <w:t>при</w:t>
      </w:r>
      <w:r w:rsidRPr="00D60209">
        <w:rPr>
          <w:spacing w:val="1"/>
        </w:rPr>
        <w:t>к</w:t>
      </w:r>
      <w:r>
        <w:t>аз</w:t>
      </w:r>
      <w:r w:rsidRPr="00D60209">
        <w:rPr>
          <w:spacing w:val="39"/>
        </w:rPr>
        <w:t xml:space="preserve"> </w:t>
      </w:r>
      <w:r>
        <w:t>Рособрнад</w:t>
      </w:r>
      <w:r w:rsidRPr="00D60209">
        <w:rPr>
          <w:spacing w:val="1"/>
        </w:rPr>
        <w:t>з</w:t>
      </w:r>
      <w:r w:rsidRPr="00D60209">
        <w:rPr>
          <w:spacing w:val="2"/>
        </w:rPr>
        <w:t>ор</w:t>
      </w:r>
      <w:r>
        <w:t>а</w:t>
      </w:r>
      <w:r w:rsidRPr="00D60209">
        <w:rPr>
          <w:spacing w:val="39"/>
        </w:rPr>
        <w:t xml:space="preserve"> </w:t>
      </w:r>
      <w:r>
        <w:t>от</w:t>
      </w:r>
      <w:r w:rsidRPr="00D60209">
        <w:rPr>
          <w:spacing w:val="41"/>
        </w:rPr>
        <w:t xml:space="preserve"> </w:t>
      </w:r>
      <w:r>
        <w:t>18.</w:t>
      </w:r>
      <w:r w:rsidRPr="00D60209">
        <w:rPr>
          <w:spacing w:val="2"/>
        </w:rPr>
        <w:t>0</w:t>
      </w:r>
      <w:r>
        <w:t>6.2</w:t>
      </w:r>
      <w:r w:rsidRPr="00D60209">
        <w:rPr>
          <w:spacing w:val="4"/>
        </w:rPr>
        <w:t>0</w:t>
      </w:r>
      <w:r>
        <w:t>18</w:t>
      </w:r>
      <w:r w:rsidRPr="00D60209">
        <w:rPr>
          <w:spacing w:val="41"/>
        </w:rPr>
        <w:t xml:space="preserve"> </w:t>
      </w:r>
      <w:r>
        <w:t>№</w:t>
      </w:r>
      <w:r w:rsidRPr="00D60209">
        <w:rPr>
          <w:spacing w:val="41"/>
        </w:rPr>
        <w:t xml:space="preserve"> </w:t>
      </w:r>
      <w:r w:rsidRPr="00D60209">
        <w:rPr>
          <w:spacing w:val="2"/>
        </w:rPr>
        <w:t>8</w:t>
      </w:r>
      <w:r>
        <w:t>31</w:t>
      </w:r>
      <w:r w:rsidRPr="00D60209">
        <w:rPr>
          <w:spacing w:val="39"/>
        </w:rPr>
        <w:t xml:space="preserve"> </w:t>
      </w:r>
      <w:r>
        <w:t>«Об</w:t>
      </w:r>
      <w:r w:rsidRPr="00D60209">
        <w:rPr>
          <w:spacing w:val="41"/>
        </w:rPr>
        <w:t xml:space="preserve"> </w:t>
      </w:r>
      <w:r w:rsidRPr="00D60209">
        <w:rPr>
          <w:spacing w:val="2"/>
        </w:rPr>
        <w:t>у</w:t>
      </w:r>
      <w:r>
        <w:t>твержде</w:t>
      </w:r>
      <w:r w:rsidRPr="00D60209">
        <w:rPr>
          <w:spacing w:val="1"/>
        </w:rPr>
        <w:t>н</w:t>
      </w:r>
      <w:r>
        <w:t>ии</w:t>
      </w:r>
      <w:r w:rsidRPr="00D60209">
        <w:rPr>
          <w:spacing w:val="42"/>
        </w:rPr>
        <w:t xml:space="preserve"> </w:t>
      </w:r>
      <w:r>
        <w:t>треб</w:t>
      </w:r>
      <w:r w:rsidRPr="00D60209">
        <w:rPr>
          <w:spacing w:val="1"/>
        </w:rPr>
        <w:t>о</w:t>
      </w:r>
      <w:r>
        <w:t>ван</w:t>
      </w:r>
      <w:r w:rsidRPr="00D60209">
        <w:rPr>
          <w:spacing w:val="1"/>
        </w:rPr>
        <w:t>и</w:t>
      </w:r>
      <w:r>
        <w:t>й</w:t>
      </w:r>
      <w:r w:rsidRPr="00D60209">
        <w:rPr>
          <w:spacing w:val="39"/>
        </w:rPr>
        <w:t xml:space="preserve"> </w:t>
      </w:r>
      <w:r>
        <w:t>к</w:t>
      </w:r>
      <w:r w:rsidRPr="00D60209">
        <w:rPr>
          <w:w w:val="99"/>
        </w:rPr>
        <w:t xml:space="preserve"> </w:t>
      </w:r>
      <w:r>
        <w:t>составу</w:t>
      </w:r>
      <w:r w:rsidRPr="00D60209">
        <w:rPr>
          <w:spacing w:val="41"/>
        </w:rPr>
        <w:t xml:space="preserve"> </w:t>
      </w:r>
      <w:r>
        <w:t>и</w:t>
      </w:r>
      <w:r w:rsidRPr="00D60209">
        <w:rPr>
          <w:spacing w:val="43"/>
        </w:rPr>
        <w:t xml:space="preserve"> </w:t>
      </w:r>
      <w:r>
        <w:t>фо</w:t>
      </w:r>
      <w:r w:rsidRPr="00D60209">
        <w:rPr>
          <w:spacing w:val="2"/>
        </w:rPr>
        <w:t>р</w:t>
      </w:r>
      <w:r w:rsidRPr="00D60209">
        <w:rPr>
          <w:spacing w:val="-1"/>
        </w:rPr>
        <w:t>м</w:t>
      </w:r>
      <w:r>
        <w:t>ату</w:t>
      </w:r>
      <w:r w:rsidRPr="00D60209">
        <w:rPr>
          <w:spacing w:val="43"/>
        </w:rPr>
        <w:t xml:space="preserve"> </w:t>
      </w:r>
      <w:r>
        <w:t>сведений,</w:t>
      </w:r>
      <w:r w:rsidRPr="00D60209">
        <w:rPr>
          <w:spacing w:val="41"/>
        </w:rPr>
        <w:t xml:space="preserve"> </w:t>
      </w:r>
      <w:r>
        <w:t>внос</w:t>
      </w:r>
      <w:r w:rsidRPr="00D60209">
        <w:rPr>
          <w:spacing w:val="3"/>
        </w:rPr>
        <w:t>и</w:t>
      </w:r>
      <w:r w:rsidRPr="00D60209">
        <w:rPr>
          <w:spacing w:val="-1"/>
        </w:rPr>
        <w:t>м</w:t>
      </w:r>
      <w:r w:rsidRPr="00D60209">
        <w:rPr>
          <w:spacing w:val="3"/>
        </w:rPr>
        <w:t>ы</w:t>
      </w:r>
      <w:r>
        <w:t>х</w:t>
      </w:r>
      <w:r w:rsidRPr="00D60209">
        <w:rPr>
          <w:spacing w:val="41"/>
        </w:rPr>
        <w:t xml:space="preserve"> </w:t>
      </w:r>
      <w:r>
        <w:t>и</w:t>
      </w:r>
      <w:r w:rsidRPr="00D60209">
        <w:rPr>
          <w:spacing w:val="42"/>
        </w:rPr>
        <w:t xml:space="preserve"> </w:t>
      </w:r>
      <w:r>
        <w:t>передава</w:t>
      </w:r>
      <w:r w:rsidRPr="00D60209">
        <w:rPr>
          <w:spacing w:val="2"/>
        </w:rPr>
        <w:t>е</w:t>
      </w:r>
      <w:r w:rsidRPr="00D60209">
        <w:rPr>
          <w:spacing w:val="-1"/>
        </w:rPr>
        <w:t>м</w:t>
      </w:r>
      <w:r>
        <w:t>ых</w:t>
      </w:r>
      <w:r w:rsidRPr="00D60209">
        <w:rPr>
          <w:spacing w:val="44"/>
        </w:rPr>
        <w:t xml:space="preserve"> </w:t>
      </w:r>
      <w:r>
        <w:t>в</w:t>
      </w:r>
      <w:r w:rsidRPr="00D60209">
        <w:rPr>
          <w:spacing w:val="41"/>
        </w:rPr>
        <w:t xml:space="preserve"> </w:t>
      </w:r>
      <w:r>
        <w:t>процессе</w:t>
      </w:r>
      <w:r w:rsidRPr="00D60209">
        <w:rPr>
          <w:spacing w:val="42"/>
        </w:rPr>
        <w:t xml:space="preserve"> </w:t>
      </w:r>
      <w:r>
        <w:t>репли</w:t>
      </w:r>
      <w:r w:rsidRPr="00D60209">
        <w:rPr>
          <w:spacing w:val="1"/>
        </w:rPr>
        <w:t>к</w:t>
      </w:r>
      <w:r w:rsidRPr="00D60209">
        <w:rPr>
          <w:spacing w:val="2"/>
        </w:rPr>
        <w:t>а</w:t>
      </w:r>
      <w:r>
        <w:t>ции</w:t>
      </w:r>
      <w:r w:rsidRPr="00D60209">
        <w:rPr>
          <w:spacing w:val="42"/>
        </w:rPr>
        <w:t xml:space="preserve"> </w:t>
      </w:r>
      <w:r>
        <w:t>в</w:t>
      </w:r>
      <w:r w:rsidRPr="00D60209">
        <w:rPr>
          <w:w w:val="99"/>
        </w:rPr>
        <w:t xml:space="preserve"> </w:t>
      </w:r>
      <w:r>
        <w:t>федеральную</w:t>
      </w:r>
      <w:r w:rsidRPr="00D60209">
        <w:rPr>
          <w:spacing w:val="45"/>
        </w:rPr>
        <w:t xml:space="preserve"> </w:t>
      </w:r>
      <w:r>
        <w:t>инфо</w:t>
      </w:r>
      <w:r w:rsidRPr="00D60209">
        <w:rPr>
          <w:spacing w:val="2"/>
        </w:rPr>
        <w:t>р</w:t>
      </w:r>
      <w:r w:rsidRPr="00D60209">
        <w:rPr>
          <w:spacing w:val="-1"/>
        </w:rPr>
        <w:t>м</w:t>
      </w:r>
      <w:r>
        <w:t>ац</w:t>
      </w:r>
      <w:r w:rsidRPr="00D60209">
        <w:rPr>
          <w:spacing w:val="1"/>
        </w:rPr>
        <w:t>и</w:t>
      </w:r>
      <w:r>
        <w:t>онную</w:t>
      </w:r>
      <w:r w:rsidRPr="00D60209">
        <w:rPr>
          <w:spacing w:val="42"/>
        </w:rPr>
        <w:t xml:space="preserve"> </w:t>
      </w:r>
      <w:r>
        <w:t>си</w:t>
      </w:r>
      <w:r w:rsidRPr="00D60209">
        <w:rPr>
          <w:spacing w:val="2"/>
        </w:rPr>
        <w:t>с</w:t>
      </w:r>
      <w:r>
        <w:t>те</w:t>
      </w:r>
      <w:r w:rsidRPr="00D60209">
        <w:rPr>
          <w:spacing w:val="1"/>
        </w:rPr>
        <w:t>м</w:t>
      </w:r>
      <w:r>
        <w:t>у</w:t>
      </w:r>
      <w:r w:rsidRPr="00D60209">
        <w:rPr>
          <w:spacing w:val="44"/>
        </w:rPr>
        <w:t xml:space="preserve"> </w:t>
      </w:r>
      <w:r>
        <w:t>обеспечения</w:t>
      </w:r>
      <w:r w:rsidRPr="00D60209">
        <w:rPr>
          <w:spacing w:val="45"/>
        </w:rPr>
        <w:t xml:space="preserve"> </w:t>
      </w:r>
      <w:r>
        <w:t>про</w:t>
      </w:r>
      <w:r w:rsidRPr="00D60209">
        <w:rPr>
          <w:spacing w:val="2"/>
        </w:rPr>
        <w:t>в</w:t>
      </w:r>
      <w:r>
        <w:t>едения</w:t>
      </w:r>
      <w:r w:rsidRPr="00D60209">
        <w:rPr>
          <w:spacing w:val="43"/>
        </w:rPr>
        <w:t xml:space="preserve"> </w:t>
      </w:r>
      <w:r>
        <w:t>госу</w:t>
      </w:r>
      <w:r w:rsidRPr="00D60209">
        <w:rPr>
          <w:spacing w:val="1"/>
        </w:rPr>
        <w:t>д</w:t>
      </w:r>
      <w:r>
        <w:t>арств</w:t>
      </w:r>
      <w:r w:rsidRPr="00D60209">
        <w:rPr>
          <w:spacing w:val="2"/>
        </w:rPr>
        <w:t>е</w:t>
      </w:r>
      <w:r>
        <w:t>нной</w:t>
      </w:r>
      <w:r w:rsidRPr="00D60209">
        <w:rPr>
          <w:w w:val="99"/>
        </w:rPr>
        <w:t xml:space="preserve"> </w:t>
      </w:r>
      <w:r>
        <w:t>итоговой</w:t>
      </w:r>
      <w:r w:rsidRPr="00D60209">
        <w:rPr>
          <w:spacing w:val="10"/>
        </w:rPr>
        <w:t xml:space="preserve"> </w:t>
      </w:r>
      <w:r w:rsidRPr="00D60209">
        <w:rPr>
          <w:spacing w:val="2"/>
        </w:rPr>
        <w:t>а</w:t>
      </w:r>
      <w:r>
        <w:t>т</w:t>
      </w:r>
      <w:r w:rsidRPr="00D60209">
        <w:rPr>
          <w:spacing w:val="-2"/>
        </w:rPr>
        <w:t>т</w:t>
      </w:r>
      <w:r>
        <w:t>е</w:t>
      </w:r>
      <w:r w:rsidRPr="00D60209">
        <w:rPr>
          <w:spacing w:val="2"/>
        </w:rPr>
        <w:t>с</w:t>
      </w:r>
      <w:r>
        <w:t>тации</w:t>
      </w:r>
      <w:r w:rsidRPr="00D60209">
        <w:rPr>
          <w:spacing w:val="15"/>
        </w:rPr>
        <w:t xml:space="preserve"> </w:t>
      </w:r>
      <w:r>
        <w:t>обучающ</w:t>
      </w:r>
      <w:r w:rsidRPr="00D60209">
        <w:rPr>
          <w:spacing w:val="2"/>
        </w:rPr>
        <w:t>и</w:t>
      </w:r>
      <w:r>
        <w:t>хся,</w:t>
      </w:r>
      <w:r w:rsidRPr="00D60209">
        <w:rPr>
          <w:spacing w:val="11"/>
        </w:rPr>
        <w:t xml:space="preserve"> </w:t>
      </w:r>
      <w:r>
        <w:t>осв</w:t>
      </w:r>
      <w:r w:rsidRPr="00D60209">
        <w:rPr>
          <w:spacing w:val="2"/>
        </w:rPr>
        <w:t>о</w:t>
      </w:r>
      <w:r>
        <w:t>ивших</w:t>
      </w:r>
      <w:r w:rsidRPr="00D60209">
        <w:rPr>
          <w:spacing w:val="12"/>
        </w:rPr>
        <w:t xml:space="preserve"> </w:t>
      </w:r>
      <w:r>
        <w:t>основ</w:t>
      </w:r>
      <w:r w:rsidRPr="00D60209">
        <w:rPr>
          <w:spacing w:val="1"/>
        </w:rPr>
        <w:t>н</w:t>
      </w:r>
      <w:r>
        <w:t>ые</w:t>
      </w:r>
      <w:r w:rsidRPr="00D60209">
        <w:rPr>
          <w:spacing w:val="10"/>
        </w:rPr>
        <w:t xml:space="preserve"> </w:t>
      </w:r>
      <w:r>
        <w:t>о</w:t>
      </w:r>
      <w:r w:rsidRPr="00D60209">
        <w:rPr>
          <w:spacing w:val="2"/>
        </w:rPr>
        <w:t>б</w:t>
      </w:r>
      <w:r>
        <w:t>разовательные</w:t>
      </w:r>
      <w:r w:rsidRPr="00D60209">
        <w:rPr>
          <w:spacing w:val="17"/>
        </w:rPr>
        <w:t xml:space="preserve"> </w:t>
      </w:r>
      <w:r>
        <w:t>п</w:t>
      </w:r>
      <w:r w:rsidRPr="00D60209">
        <w:rPr>
          <w:spacing w:val="2"/>
        </w:rPr>
        <w:t>р</w:t>
      </w:r>
      <w:r>
        <w:t>ог</w:t>
      </w:r>
      <w:r w:rsidRPr="00D60209">
        <w:rPr>
          <w:spacing w:val="1"/>
        </w:rPr>
        <w:t>р</w:t>
      </w:r>
      <w:r>
        <w:t>ам</w:t>
      </w:r>
      <w:r w:rsidRPr="00D60209">
        <w:rPr>
          <w:spacing w:val="-2"/>
        </w:rPr>
        <w:t>м</w:t>
      </w:r>
      <w:r>
        <w:t>ы</w:t>
      </w:r>
      <w:r w:rsidRPr="00D60209">
        <w:rPr>
          <w:w w:val="99"/>
        </w:rPr>
        <w:t xml:space="preserve"> </w:t>
      </w:r>
      <w:r>
        <w:t>основ</w:t>
      </w:r>
      <w:r w:rsidRPr="00D60209">
        <w:rPr>
          <w:spacing w:val="1"/>
        </w:rPr>
        <w:t>н</w:t>
      </w:r>
      <w:r>
        <w:t>ого</w:t>
      </w:r>
      <w:r w:rsidRPr="00D60209">
        <w:rPr>
          <w:spacing w:val="25"/>
        </w:rPr>
        <w:t xml:space="preserve"> </w:t>
      </w:r>
      <w:r>
        <w:t>о</w:t>
      </w:r>
      <w:r w:rsidRPr="00D60209">
        <w:rPr>
          <w:spacing w:val="2"/>
        </w:rPr>
        <w:t>б</w:t>
      </w:r>
      <w:r>
        <w:t>ще</w:t>
      </w:r>
      <w:r w:rsidRPr="00D60209">
        <w:rPr>
          <w:spacing w:val="-2"/>
        </w:rPr>
        <w:t>г</w:t>
      </w:r>
      <w:r>
        <w:t>о</w:t>
      </w:r>
      <w:r w:rsidRPr="00D60209">
        <w:rPr>
          <w:spacing w:val="27"/>
        </w:rPr>
        <w:t xml:space="preserve"> </w:t>
      </w:r>
      <w:r>
        <w:t>и</w:t>
      </w:r>
      <w:r w:rsidRPr="00D60209">
        <w:rPr>
          <w:spacing w:val="29"/>
        </w:rPr>
        <w:t xml:space="preserve"> </w:t>
      </w:r>
      <w:r>
        <w:t>среднего</w:t>
      </w:r>
      <w:r w:rsidRPr="00D60209">
        <w:rPr>
          <w:spacing w:val="26"/>
        </w:rPr>
        <w:t xml:space="preserve"> </w:t>
      </w:r>
      <w:r>
        <w:t>об</w:t>
      </w:r>
      <w:r w:rsidRPr="00D60209">
        <w:rPr>
          <w:spacing w:val="1"/>
        </w:rPr>
        <w:t>щ</w:t>
      </w:r>
      <w:r>
        <w:t>его</w:t>
      </w:r>
      <w:r w:rsidRPr="00D60209">
        <w:rPr>
          <w:spacing w:val="27"/>
        </w:rPr>
        <w:t xml:space="preserve"> </w:t>
      </w:r>
      <w:r>
        <w:t>об</w:t>
      </w:r>
      <w:r w:rsidRPr="00D60209">
        <w:rPr>
          <w:spacing w:val="2"/>
        </w:rPr>
        <w:t>р</w:t>
      </w:r>
      <w:r>
        <w:t>азован</w:t>
      </w:r>
      <w:r w:rsidRPr="00D60209">
        <w:rPr>
          <w:spacing w:val="1"/>
        </w:rPr>
        <w:t>и</w:t>
      </w:r>
      <w:r>
        <w:t>я,</w:t>
      </w:r>
      <w:r w:rsidRPr="00D60209">
        <w:rPr>
          <w:spacing w:val="27"/>
        </w:rPr>
        <w:t xml:space="preserve"> </w:t>
      </w:r>
      <w:r>
        <w:t>и</w:t>
      </w:r>
      <w:r w:rsidRPr="00D60209">
        <w:rPr>
          <w:spacing w:val="28"/>
        </w:rPr>
        <w:t xml:space="preserve"> </w:t>
      </w:r>
      <w:r>
        <w:t>приема</w:t>
      </w:r>
      <w:r w:rsidRPr="00D60209">
        <w:rPr>
          <w:spacing w:val="25"/>
        </w:rPr>
        <w:t xml:space="preserve"> </w:t>
      </w:r>
      <w:r>
        <w:t>граждан</w:t>
      </w:r>
      <w:r w:rsidRPr="00D60209">
        <w:rPr>
          <w:spacing w:val="28"/>
        </w:rPr>
        <w:t xml:space="preserve"> </w:t>
      </w:r>
      <w:r>
        <w:t>в</w:t>
      </w:r>
      <w:r w:rsidRPr="00D60209">
        <w:rPr>
          <w:spacing w:val="26"/>
        </w:rPr>
        <w:t xml:space="preserve"> </w:t>
      </w:r>
      <w:r>
        <w:t>образоват</w:t>
      </w:r>
      <w:r w:rsidRPr="00D60209">
        <w:rPr>
          <w:spacing w:val="2"/>
        </w:rPr>
        <w:t>е</w:t>
      </w:r>
      <w:r>
        <w:t>льн</w:t>
      </w:r>
      <w:r w:rsidRPr="00D60209">
        <w:rPr>
          <w:spacing w:val="1"/>
        </w:rPr>
        <w:t>ы</w:t>
      </w:r>
      <w:r>
        <w:t>е</w:t>
      </w:r>
      <w:r w:rsidRPr="00D60209">
        <w:rPr>
          <w:w w:val="99"/>
        </w:rPr>
        <w:t xml:space="preserve"> </w:t>
      </w:r>
      <w:r>
        <w:t>органи</w:t>
      </w:r>
      <w:r w:rsidRPr="00D60209">
        <w:rPr>
          <w:spacing w:val="1"/>
        </w:rPr>
        <w:t>з</w:t>
      </w:r>
      <w:r>
        <w:t>ац</w:t>
      </w:r>
      <w:r w:rsidRPr="00D60209">
        <w:rPr>
          <w:spacing w:val="1"/>
        </w:rPr>
        <w:t>и</w:t>
      </w:r>
      <w:r>
        <w:t>и</w:t>
      </w:r>
      <w:r w:rsidRPr="00D60209">
        <w:rPr>
          <w:spacing w:val="41"/>
        </w:rPr>
        <w:t xml:space="preserve"> </w:t>
      </w:r>
      <w:r>
        <w:t>для</w:t>
      </w:r>
      <w:r w:rsidRPr="00D60209">
        <w:rPr>
          <w:spacing w:val="43"/>
        </w:rPr>
        <w:t xml:space="preserve"> </w:t>
      </w:r>
      <w:r>
        <w:t>п</w:t>
      </w:r>
      <w:r w:rsidRPr="00D60209">
        <w:rPr>
          <w:spacing w:val="2"/>
        </w:rPr>
        <w:t>о</w:t>
      </w:r>
      <w:r>
        <w:t>лучения</w:t>
      </w:r>
      <w:r w:rsidRPr="00D60209">
        <w:rPr>
          <w:spacing w:val="42"/>
        </w:rPr>
        <w:t xml:space="preserve"> </w:t>
      </w:r>
      <w:r>
        <w:t>средн</w:t>
      </w:r>
      <w:r w:rsidRPr="00D60209">
        <w:rPr>
          <w:spacing w:val="2"/>
        </w:rPr>
        <w:t>е</w:t>
      </w:r>
      <w:r>
        <w:t>го</w:t>
      </w:r>
      <w:r w:rsidRPr="00D60209">
        <w:rPr>
          <w:spacing w:val="41"/>
        </w:rPr>
        <w:t xml:space="preserve"> </w:t>
      </w:r>
      <w:r w:rsidRPr="00D60209">
        <w:rPr>
          <w:spacing w:val="2"/>
        </w:rPr>
        <w:t>п</w:t>
      </w:r>
      <w:r>
        <w:t>рофессиональ</w:t>
      </w:r>
      <w:r w:rsidRPr="00D60209">
        <w:rPr>
          <w:spacing w:val="2"/>
        </w:rPr>
        <w:t>н</w:t>
      </w:r>
      <w:r>
        <w:t>ого</w:t>
      </w:r>
      <w:r w:rsidRPr="00D60209">
        <w:rPr>
          <w:spacing w:val="41"/>
        </w:rPr>
        <w:t xml:space="preserve"> </w:t>
      </w:r>
      <w:r>
        <w:t>и</w:t>
      </w:r>
      <w:r w:rsidRPr="00D60209">
        <w:rPr>
          <w:spacing w:val="43"/>
        </w:rPr>
        <w:t xml:space="preserve"> </w:t>
      </w:r>
      <w:r>
        <w:t>высше</w:t>
      </w:r>
      <w:r w:rsidRPr="00D60209">
        <w:rPr>
          <w:spacing w:val="-1"/>
        </w:rPr>
        <w:t>г</w:t>
      </w:r>
      <w:r>
        <w:t>о</w:t>
      </w:r>
      <w:r w:rsidRPr="00D60209">
        <w:rPr>
          <w:spacing w:val="42"/>
        </w:rPr>
        <w:t xml:space="preserve"> </w:t>
      </w:r>
      <w:r>
        <w:t>о</w:t>
      </w:r>
      <w:r w:rsidRPr="00D60209">
        <w:rPr>
          <w:spacing w:val="2"/>
        </w:rPr>
        <w:t>б</w:t>
      </w:r>
      <w:r>
        <w:t>разова</w:t>
      </w:r>
      <w:r w:rsidRPr="00D60209">
        <w:rPr>
          <w:spacing w:val="2"/>
        </w:rPr>
        <w:t>н</w:t>
      </w:r>
      <w:r>
        <w:t>ия</w:t>
      </w:r>
      <w:r w:rsidRPr="00D60209">
        <w:rPr>
          <w:spacing w:val="42"/>
        </w:rPr>
        <w:t xml:space="preserve"> </w:t>
      </w:r>
      <w:r>
        <w:t>и</w:t>
      </w:r>
      <w:r w:rsidRPr="00D60209">
        <w:rPr>
          <w:w w:val="99"/>
        </w:rPr>
        <w:t xml:space="preserve"> </w:t>
      </w:r>
      <w:r>
        <w:t>региональные</w:t>
      </w:r>
      <w:r w:rsidRPr="00D60209">
        <w:rPr>
          <w:spacing w:val="27"/>
        </w:rPr>
        <w:t xml:space="preserve"> </w:t>
      </w:r>
      <w:r>
        <w:t>и</w:t>
      </w:r>
      <w:r w:rsidRPr="00D60209">
        <w:rPr>
          <w:spacing w:val="3"/>
        </w:rPr>
        <w:t>н</w:t>
      </w:r>
      <w:r>
        <w:t>ф</w:t>
      </w:r>
      <w:r w:rsidRPr="00D60209">
        <w:rPr>
          <w:spacing w:val="2"/>
        </w:rPr>
        <w:t>о</w:t>
      </w:r>
      <w:r>
        <w:t>р</w:t>
      </w:r>
      <w:r w:rsidRPr="00D60209">
        <w:rPr>
          <w:spacing w:val="-1"/>
        </w:rPr>
        <w:t>м</w:t>
      </w:r>
      <w:r>
        <w:t>ац</w:t>
      </w:r>
      <w:r w:rsidRPr="00D60209">
        <w:rPr>
          <w:spacing w:val="1"/>
        </w:rPr>
        <w:t>и</w:t>
      </w:r>
      <w:r>
        <w:t>онные</w:t>
      </w:r>
      <w:r w:rsidRPr="00D60209">
        <w:rPr>
          <w:spacing w:val="27"/>
        </w:rPr>
        <w:t xml:space="preserve"> </w:t>
      </w:r>
      <w:r>
        <w:t>сист</w:t>
      </w:r>
      <w:r w:rsidRPr="00D60209">
        <w:rPr>
          <w:spacing w:val="2"/>
        </w:rPr>
        <w:t>е</w:t>
      </w:r>
      <w:r w:rsidRPr="00D60209">
        <w:rPr>
          <w:spacing w:val="1"/>
        </w:rPr>
        <w:t>м</w:t>
      </w:r>
      <w:r>
        <w:t>ы</w:t>
      </w:r>
      <w:r w:rsidRPr="00D60209">
        <w:rPr>
          <w:spacing w:val="28"/>
        </w:rPr>
        <w:t xml:space="preserve"> </w:t>
      </w:r>
      <w:r>
        <w:t>обеспечения</w:t>
      </w:r>
      <w:r w:rsidRPr="00D60209">
        <w:rPr>
          <w:spacing w:val="28"/>
        </w:rPr>
        <w:t xml:space="preserve"> </w:t>
      </w:r>
      <w:r>
        <w:t>пр</w:t>
      </w:r>
      <w:r w:rsidRPr="00D60209">
        <w:rPr>
          <w:spacing w:val="2"/>
        </w:rPr>
        <w:t>о</w:t>
      </w:r>
      <w:r>
        <w:t>ведения</w:t>
      </w:r>
      <w:r w:rsidRPr="00D60209">
        <w:rPr>
          <w:spacing w:val="28"/>
        </w:rPr>
        <w:t xml:space="preserve"> </w:t>
      </w:r>
      <w:r>
        <w:t>госуд</w:t>
      </w:r>
      <w:r w:rsidRPr="00D60209">
        <w:rPr>
          <w:spacing w:val="1"/>
        </w:rPr>
        <w:t>а</w:t>
      </w:r>
      <w:r>
        <w:t>рств</w:t>
      </w:r>
      <w:r w:rsidRPr="00D60209">
        <w:rPr>
          <w:spacing w:val="2"/>
        </w:rPr>
        <w:t>е</w:t>
      </w:r>
      <w:r>
        <w:t>нной</w:t>
      </w:r>
      <w:r w:rsidRPr="00D60209">
        <w:rPr>
          <w:w w:val="99"/>
        </w:rPr>
        <w:t xml:space="preserve"> </w:t>
      </w:r>
      <w:r>
        <w:t>итоговой</w:t>
      </w:r>
      <w:r w:rsidRPr="00D60209">
        <w:rPr>
          <w:spacing w:val="10"/>
        </w:rPr>
        <w:t xml:space="preserve"> </w:t>
      </w:r>
      <w:r w:rsidRPr="00D60209">
        <w:rPr>
          <w:spacing w:val="2"/>
        </w:rPr>
        <w:t>а</w:t>
      </w:r>
      <w:r>
        <w:t>тте</w:t>
      </w:r>
      <w:r w:rsidRPr="00D60209">
        <w:rPr>
          <w:spacing w:val="1"/>
        </w:rPr>
        <w:t>с</w:t>
      </w:r>
      <w:r>
        <w:t>тации</w:t>
      </w:r>
      <w:r w:rsidRPr="00D60209">
        <w:rPr>
          <w:spacing w:val="15"/>
        </w:rPr>
        <w:t xml:space="preserve"> </w:t>
      </w:r>
      <w:r>
        <w:t>обучающ</w:t>
      </w:r>
      <w:r w:rsidRPr="00D60209">
        <w:rPr>
          <w:spacing w:val="2"/>
        </w:rPr>
        <w:t>и</w:t>
      </w:r>
      <w:r>
        <w:t>хся,</w:t>
      </w:r>
      <w:r w:rsidRPr="00D60209">
        <w:rPr>
          <w:spacing w:val="11"/>
        </w:rPr>
        <w:t xml:space="preserve"> </w:t>
      </w:r>
      <w:r>
        <w:t>осв</w:t>
      </w:r>
      <w:r w:rsidRPr="00D60209">
        <w:rPr>
          <w:spacing w:val="2"/>
        </w:rPr>
        <w:t>о</w:t>
      </w:r>
      <w:r>
        <w:t>ивших</w:t>
      </w:r>
      <w:r w:rsidRPr="00D60209">
        <w:rPr>
          <w:spacing w:val="12"/>
        </w:rPr>
        <w:t xml:space="preserve"> </w:t>
      </w:r>
      <w:r>
        <w:t>основ</w:t>
      </w:r>
      <w:r w:rsidRPr="00D60209">
        <w:rPr>
          <w:spacing w:val="1"/>
        </w:rPr>
        <w:t>н</w:t>
      </w:r>
      <w:r>
        <w:t>ые</w:t>
      </w:r>
      <w:r w:rsidRPr="00D60209">
        <w:rPr>
          <w:spacing w:val="10"/>
        </w:rPr>
        <w:t xml:space="preserve"> </w:t>
      </w:r>
      <w:r>
        <w:t>о</w:t>
      </w:r>
      <w:r w:rsidRPr="00D60209">
        <w:rPr>
          <w:spacing w:val="2"/>
        </w:rPr>
        <w:t>б</w:t>
      </w:r>
      <w:r>
        <w:t>разовательные</w:t>
      </w:r>
      <w:r w:rsidRPr="00D60209">
        <w:rPr>
          <w:spacing w:val="11"/>
        </w:rPr>
        <w:t xml:space="preserve"> </w:t>
      </w:r>
      <w:r>
        <w:t>п</w:t>
      </w:r>
      <w:r w:rsidRPr="00D60209">
        <w:rPr>
          <w:spacing w:val="2"/>
        </w:rPr>
        <w:t>р</w:t>
      </w:r>
      <w:r>
        <w:t>ог</w:t>
      </w:r>
      <w:r w:rsidRPr="00D60209">
        <w:rPr>
          <w:spacing w:val="1"/>
        </w:rPr>
        <w:t>р</w:t>
      </w:r>
      <w:r>
        <w:t>ам</w:t>
      </w:r>
      <w:r w:rsidRPr="00D60209">
        <w:rPr>
          <w:spacing w:val="-2"/>
        </w:rPr>
        <w:t>м</w:t>
      </w:r>
      <w:r>
        <w:t>ы</w:t>
      </w:r>
      <w:r w:rsidRPr="00D60209">
        <w:rPr>
          <w:w w:val="99"/>
        </w:rPr>
        <w:t xml:space="preserve"> </w:t>
      </w:r>
      <w:r>
        <w:t>основ</w:t>
      </w:r>
      <w:r w:rsidRPr="00D60209">
        <w:rPr>
          <w:spacing w:val="1"/>
        </w:rPr>
        <w:t>н</w:t>
      </w:r>
      <w:r>
        <w:t>ого</w:t>
      </w:r>
      <w:r w:rsidRPr="00D60209">
        <w:rPr>
          <w:spacing w:val="-1"/>
        </w:rPr>
        <w:t xml:space="preserve"> </w:t>
      </w:r>
      <w:r>
        <w:t>общ</w:t>
      </w:r>
      <w:r w:rsidRPr="00D60209">
        <w:rPr>
          <w:spacing w:val="1"/>
        </w:rPr>
        <w:t>е</w:t>
      </w:r>
      <w:r>
        <w:t>го</w:t>
      </w:r>
      <w:r w:rsidRPr="00D60209">
        <w:rPr>
          <w:spacing w:val="-4"/>
        </w:rPr>
        <w:t xml:space="preserve"> </w:t>
      </w:r>
      <w:r>
        <w:t>и</w:t>
      </w:r>
      <w:r w:rsidRPr="00D60209">
        <w:rPr>
          <w:spacing w:val="-1"/>
        </w:rPr>
        <w:t xml:space="preserve"> </w:t>
      </w:r>
      <w:r w:rsidRPr="00D60209">
        <w:rPr>
          <w:spacing w:val="2"/>
        </w:rPr>
        <w:t>с</w:t>
      </w:r>
      <w:r>
        <w:t>реднего</w:t>
      </w:r>
      <w:r w:rsidRPr="00D60209">
        <w:rPr>
          <w:spacing w:val="-4"/>
        </w:rPr>
        <w:t xml:space="preserve"> </w:t>
      </w:r>
      <w:r>
        <w:t>о</w:t>
      </w:r>
      <w:r w:rsidRPr="00D60209">
        <w:rPr>
          <w:spacing w:val="2"/>
        </w:rPr>
        <w:t>б</w:t>
      </w:r>
      <w:r>
        <w:t>ще</w:t>
      </w:r>
      <w:r w:rsidRPr="00D60209">
        <w:rPr>
          <w:spacing w:val="1"/>
        </w:rPr>
        <w:t>г</w:t>
      </w:r>
      <w:r>
        <w:t>о</w:t>
      </w:r>
      <w:r w:rsidRPr="00D60209">
        <w:rPr>
          <w:spacing w:val="-2"/>
        </w:rPr>
        <w:t xml:space="preserve"> </w:t>
      </w:r>
      <w:r>
        <w:t>обра</w:t>
      </w:r>
      <w:r w:rsidRPr="00D60209">
        <w:rPr>
          <w:spacing w:val="3"/>
        </w:rPr>
        <w:t>з</w:t>
      </w:r>
      <w:r>
        <w:t>ован</w:t>
      </w:r>
      <w:r w:rsidRPr="00D60209">
        <w:rPr>
          <w:spacing w:val="1"/>
        </w:rPr>
        <w:t>и</w:t>
      </w:r>
      <w:r>
        <w:t>я,</w:t>
      </w:r>
      <w:r w:rsidRPr="00D60209">
        <w:rPr>
          <w:spacing w:val="-2"/>
        </w:rPr>
        <w:t xml:space="preserve"> </w:t>
      </w:r>
      <w:r>
        <w:t>а</w:t>
      </w:r>
      <w:r w:rsidRPr="00D60209">
        <w:rPr>
          <w:spacing w:val="-2"/>
        </w:rPr>
        <w:t xml:space="preserve"> </w:t>
      </w:r>
      <w:r>
        <w:t>также</w:t>
      </w:r>
      <w:r w:rsidRPr="00D60209">
        <w:rPr>
          <w:spacing w:val="-3"/>
        </w:rPr>
        <w:t xml:space="preserve"> </w:t>
      </w:r>
      <w:r>
        <w:t>к</w:t>
      </w:r>
      <w:r w:rsidRPr="00D60209">
        <w:rPr>
          <w:spacing w:val="-1"/>
        </w:rPr>
        <w:t xml:space="preserve"> </w:t>
      </w:r>
      <w:r>
        <w:t>ср</w:t>
      </w:r>
      <w:r w:rsidRPr="00D60209">
        <w:rPr>
          <w:spacing w:val="2"/>
        </w:rPr>
        <w:t>о</w:t>
      </w:r>
      <w:r w:rsidRPr="00D60209">
        <w:rPr>
          <w:spacing w:val="1"/>
        </w:rPr>
        <w:t>к</w:t>
      </w:r>
      <w:r>
        <w:t>ам</w:t>
      </w:r>
      <w:r w:rsidRPr="00D60209">
        <w:rPr>
          <w:spacing w:val="-4"/>
        </w:rPr>
        <w:t xml:space="preserve"> </w:t>
      </w:r>
      <w:r>
        <w:t>внесен</w:t>
      </w:r>
      <w:r w:rsidRPr="00D60209">
        <w:rPr>
          <w:spacing w:val="1"/>
        </w:rPr>
        <w:t>и</w:t>
      </w:r>
      <w:r>
        <w:t>я</w:t>
      </w:r>
      <w:r w:rsidRPr="00D60209">
        <w:rPr>
          <w:spacing w:val="-2"/>
        </w:rPr>
        <w:t xml:space="preserve"> </w:t>
      </w:r>
      <w:r>
        <w:t>и</w:t>
      </w:r>
      <w:r w:rsidRPr="00D60209">
        <w:rPr>
          <w:spacing w:val="-1"/>
        </w:rPr>
        <w:t xml:space="preserve"> </w:t>
      </w:r>
      <w:r>
        <w:t>пере</w:t>
      </w:r>
      <w:r w:rsidRPr="00D60209">
        <w:rPr>
          <w:spacing w:val="2"/>
        </w:rPr>
        <w:t>д</w:t>
      </w:r>
      <w:r>
        <w:t>ачи</w:t>
      </w:r>
      <w:r w:rsidRPr="00D60209">
        <w:rPr>
          <w:spacing w:val="-3"/>
        </w:rPr>
        <w:t xml:space="preserve"> </w:t>
      </w:r>
      <w:r>
        <w:t>в</w:t>
      </w:r>
      <w:r w:rsidRPr="00D60209">
        <w:rPr>
          <w:w w:val="99"/>
        </w:rPr>
        <w:t xml:space="preserve"> </w:t>
      </w:r>
      <w:r>
        <w:t>процессе</w:t>
      </w:r>
      <w:r w:rsidRPr="00D60209">
        <w:rPr>
          <w:spacing w:val="11"/>
        </w:rPr>
        <w:t xml:space="preserve"> </w:t>
      </w:r>
      <w:r>
        <w:t>репли</w:t>
      </w:r>
      <w:r w:rsidRPr="00D60209">
        <w:rPr>
          <w:spacing w:val="1"/>
        </w:rPr>
        <w:t>к</w:t>
      </w:r>
      <w:r>
        <w:t>ац</w:t>
      </w:r>
      <w:r w:rsidRPr="00D60209">
        <w:rPr>
          <w:spacing w:val="1"/>
        </w:rPr>
        <w:t>и</w:t>
      </w:r>
      <w:r>
        <w:t>и</w:t>
      </w:r>
      <w:r w:rsidRPr="00D60209">
        <w:rPr>
          <w:spacing w:val="13"/>
        </w:rPr>
        <w:t xml:space="preserve"> </w:t>
      </w:r>
      <w:r>
        <w:t>сведений</w:t>
      </w:r>
      <w:r w:rsidRPr="00D60209">
        <w:rPr>
          <w:spacing w:val="14"/>
        </w:rPr>
        <w:t xml:space="preserve"> </w:t>
      </w:r>
      <w:r>
        <w:t>в</w:t>
      </w:r>
      <w:r w:rsidRPr="00D60209">
        <w:rPr>
          <w:spacing w:val="11"/>
        </w:rPr>
        <w:t xml:space="preserve"> </w:t>
      </w:r>
      <w:r>
        <w:t>у</w:t>
      </w:r>
      <w:r w:rsidRPr="00D60209">
        <w:rPr>
          <w:spacing w:val="1"/>
        </w:rPr>
        <w:t>к</w:t>
      </w:r>
      <w:r>
        <w:t>азан</w:t>
      </w:r>
      <w:r w:rsidRPr="00D60209">
        <w:rPr>
          <w:spacing w:val="1"/>
        </w:rPr>
        <w:t>н</w:t>
      </w:r>
      <w:r w:rsidRPr="00D60209">
        <w:rPr>
          <w:spacing w:val="3"/>
        </w:rPr>
        <w:t>ы</w:t>
      </w:r>
      <w:r>
        <w:t>е</w:t>
      </w:r>
      <w:r w:rsidRPr="00D60209">
        <w:rPr>
          <w:spacing w:val="11"/>
        </w:rPr>
        <w:t xml:space="preserve"> </w:t>
      </w:r>
      <w:r>
        <w:t>инфо</w:t>
      </w:r>
      <w:r w:rsidRPr="00D60209">
        <w:rPr>
          <w:spacing w:val="2"/>
        </w:rPr>
        <w:t>р</w:t>
      </w:r>
      <w:r w:rsidRPr="00D60209">
        <w:rPr>
          <w:spacing w:val="-1"/>
        </w:rPr>
        <w:t>м</w:t>
      </w:r>
      <w:r>
        <w:t>ац</w:t>
      </w:r>
      <w:r w:rsidRPr="00D60209">
        <w:rPr>
          <w:spacing w:val="1"/>
        </w:rPr>
        <w:t>и</w:t>
      </w:r>
      <w:r>
        <w:t>онные</w:t>
      </w:r>
      <w:r w:rsidRPr="00D60209">
        <w:rPr>
          <w:spacing w:val="11"/>
        </w:rPr>
        <w:t xml:space="preserve"> </w:t>
      </w:r>
      <w:r w:rsidRPr="00D60209">
        <w:rPr>
          <w:spacing w:val="2"/>
        </w:rPr>
        <w:t>с</w:t>
      </w:r>
      <w:r>
        <w:t>истемы»</w:t>
      </w:r>
      <w:r w:rsidRPr="00D60209">
        <w:rPr>
          <w:spacing w:val="14"/>
        </w:rPr>
        <w:t xml:space="preserve"> </w:t>
      </w:r>
      <w:r>
        <w:t>(зареги</w:t>
      </w:r>
      <w:r w:rsidRPr="00D60209">
        <w:rPr>
          <w:spacing w:val="2"/>
        </w:rPr>
        <w:t>с</w:t>
      </w:r>
      <w:r>
        <w:t>тр</w:t>
      </w:r>
      <w:r w:rsidRPr="00D60209">
        <w:rPr>
          <w:spacing w:val="2"/>
        </w:rPr>
        <w:t>и</w:t>
      </w:r>
      <w:r>
        <w:t>рован</w:t>
      </w:r>
      <w:r w:rsidRPr="00D60209">
        <w:rPr>
          <w:w w:val="99"/>
        </w:rPr>
        <w:t xml:space="preserve"> </w:t>
      </w:r>
      <w:r>
        <w:t>в</w:t>
      </w:r>
      <w:r w:rsidRPr="00D60209">
        <w:rPr>
          <w:spacing w:val="11"/>
        </w:rPr>
        <w:t xml:space="preserve"> </w:t>
      </w:r>
      <w:r>
        <w:t>Минюсте</w:t>
      </w:r>
      <w:r w:rsidRPr="00D60209">
        <w:rPr>
          <w:spacing w:val="12"/>
        </w:rPr>
        <w:t xml:space="preserve"> </w:t>
      </w:r>
      <w:r>
        <w:t>России</w:t>
      </w:r>
      <w:r w:rsidRPr="00D60209">
        <w:rPr>
          <w:spacing w:val="12"/>
        </w:rPr>
        <w:t xml:space="preserve"> </w:t>
      </w:r>
      <w:r w:rsidRPr="00D60209">
        <w:rPr>
          <w:spacing w:val="2"/>
        </w:rPr>
        <w:t>0</w:t>
      </w:r>
      <w:r>
        <w:t>5</w:t>
      </w:r>
      <w:r w:rsidRPr="00D60209">
        <w:rPr>
          <w:spacing w:val="2"/>
        </w:rPr>
        <w:t>.</w:t>
      </w:r>
      <w:r>
        <w:t>10.2018,</w:t>
      </w:r>
      <w:r w:rsidRPr="00D60209">
        <w:rPr>
          <w:spacing w:val="25"/>
        </w:rPr>
        <w:t xml:space="preserve"> </w:t>
      </w:r>
      <w:r>
        <w:t>р</w:t>
      </w:r>
      <w:r w:rsidRPr="00D60209">
        <w:rPr>
          <w:spacing w:val="2"/>
        </w:rPr>
        <w:t>е</w:t>
      </w:r>
      <w:r>
        <w:t>гистра</w:t>
      </w:r>
      <w:r w:rsidRPr="00D60209">
        <w:rPr>
          <w:spacing w:val="2"/>
        </w:rPr>
        <w:t>ц</w:t>
      </w:r>
      <w:r>
        <w:t>ионн</w:t>
      </w:r>
      <w:r w:rsidRPr="00D60209">
        <w:rPr>
          <w:spacing w:val="1"/>
        </w:rPr>
        <w:t>ы</w:t>
      </w:r>
      <w:r>
        <w:t>й</w:t>
      </w:r>
      <w:r w:rsidRPr="00D60209">
        <w:rPr>
          <w:spacing w:val="12"/>
        </w:rPr>
        <w:t xml:space="preserve"> </w:t>
      </w:r>
      <w:r>
        <w:t>№</w:t>
      </w:r>
      <w:r w:rsidRPr="00D60209">
        <w:rPr>
          <w:spacing w:val="11"/>
        </w:rPr>
        <w:t xml:space="preserve"> </w:t>
      </w:r>
      <w:r>
        <w:t>523</w:t>
      </w:r>
      <w:r w:rsidRPr="00D60209">
        <w:rPr>
          <w:spacing w:val="2"/>
        </w:rPr>
        <w:t>4</w:t>
      </w:r>
      <w:r>
        <w:t>8)</w:t>
      </w:r>
      <w:r w:rsidRPr="00D60209">
        <w:rPr>
          <w:spacing w:val="11"/>
        </w:rPr>
        <w:t xml:space="preserve"> </w:t>
      </w:r>
      <w:r>
        <w:t>(п</w:t>
      </w:r>
      <w:r w:rsidRPr="00D60209">
        <w:rPr>
          <w:spacing w:val="2"/>
        </w:rPr>
        <w:t>р</w:t>
      </w:r>
      <w:r>
        <w:t>именяется</w:t>
      </w:r>
      <w:r w:rsidRPr="00D60209">
        <w:rPr>
          <w:spacing w:val="12"/>
        </w:rPr>
        <w:t xml:space="preserve"> </w:t>
      </w:r>
      <w:r>
        <w:t>до</w:t>
      </w:r>
      <w:r w:rsidRPr="00D60209">
        <w:rPr>
          <w:spacing w:val="14"/>
        </w:rPr>
        <w:t xml:space="preserve"> </w:t>
      </w:r>
      <w:r>
        <w:t>1</w:t>
      </w:r>
      <w:r w:rsidRPr="00D60209">
        <w:rPr>
          <w:spacing w:val="14"/>
        </w:rPr>
        <w:t xml:space="preserve"> </w:t>
      </w:r>
      <w:r w:rsidRPr="00D60209">
        <w:rPr>
          <w:spacing w:val="-1"/>
        </w:rPr>
        <w:t>м</w:t>
      </w:r>
      <w:r>
        <w:t>арта</w:t>
      </w:r>
      <w:r w:rsidRPr="00D60209">
        <w:rPr>
          <w:spacing w:val="12"/>
        </w:rPr>
        <w:t xml:space="preserve"> </w:t>
      </w:r>
      <w:r>
        <w:t>20</w:t>
      </w:r>
      <w:r w:rsidRPr="00D60209">
        <w:rPr>
          <w:spacing w:val="2"/>
        </w:rPr>
        <w:t>2</w:t>
      </w:r>
      <w:r>
        <w:t>2</w:t>
      </w:r>
      <w:r w:rsidRPr="00D60209">
        <w:rPr>
          <w:w w:val="99"/>
        </w:rPr>
        <w:t xml:space="preserve"> </w:t>
      </w:r>
      <w:r>
        <w:t>года);</w:t>
      </w:r>
    </w:p>
    <w:p w:rsidR="00770606" w:rsidRDefault="00770606" w:rsidP="00770606">
      <w:pPr>
        <w:pStyle w:val="a3"/>
        <w:numPr>
          <w:ilvl w:val="0"/>
          <w:numId w:val="43"/>
        </w:numPr>
        <w:tabs>
          <w:tab w:val="left" w:pos="1809"/>
          <w:tab w:val="left" w:pos="2174"/>
          <w:tab w:val="left" w:pos="3345"/>
          <w:tab w:val="left" w:pos="3719"/>
          <w:tab w:val="left" w:pos="4925"/>
          <w:tab w:val="left" w:pos="6803"/>
          <w:tab w:val="left" w:pos="8626"/>
          <w:tab w:val="left" w:pos="9286"/>
        </w:tabs>
        <w:kinsoku w:val="0"/>
        <w:overflowPunct w:val="0"/>
        <w:spacing w:before="56" w:line="298" w:lineRule="exact"/>
        <w:ind w:left="392" w:right="112" w:firstLine="708"/>
        <w:jc w:val="both"/>
      </w:pPr>
      <w:r>
        <w:t>при</w:t>
      </w:r>
      <w:r w:rsidRPr="00D60209">
        <w:rPr>
          <w:spacing w:val="1"/>
        </w:rPr>
        <w:t>к</w:t>
      </w:r>
      <w:r>
        <w:t>аз</w:t>
      </w:r>
      <w:r w:rsidRPr="00D60209">
        <w:rPr>
          <w:spacing w:val="32"/>
        </w:rPr>
        <w:t xml:space="preserve"> </w:t>
      </w:r>
      <w:r>
        <w:t>Рособрнад</w:t>
      </w:r>
      <w:r w:rsidRPr="00D60209">
        <w:rPr>
          <w:spacing w:val="1"/>
        </w:rPr>
        <w:t>з</w:t>
      </w:r>
      <w:r>
        <w:t>о</w:t>
      </w:r>
      <w:r w:rsidRPr="00D60209">
        <w:rPr>
          <w:spacing w:val="2"/>
        </w:rPr>
        <w:t>р</w:t>
      </w:r>
      <w:r>
        <w:t>а</w:t>
      </w:r>
      <w:r w:rsidRPr="00D60209">
        <w:rPr>
          <w:spacing w:val="32"/>
        </w:rPr>
        <w:t xml:space="preserve"> </w:t>
      </w:r>
      <w:r>
        <w:t>от</w:t>
      </w:r>
      <w:r w:rsidRPr="00D60209">
        <w:rPr>
          <w:spacing w:val="31"/>
        </w:rPr>
        <w:t xml:space="preserve"> </w:t>
      </w:r>
      <w:r>
        <w:t>11</w:t>
      </w:r>
      <w:r w:rsidRPr="00D60209">
        <w:rPr>
          <w:spacing w:val="2"/>
        </w:rPr>
        <w:t>.</w:t>
      </w:r>
      <w:r>
        <w:t>06.20</w:t>
      </w:r>
      <w:r w:rsidRPr="00D60209">
        <w:rPr>
          <w:spacing w:val="2"/>
        </w:rPr>
        <w:t>2</w:t>
      </w:r>
      <w:r>
        <w:t>1</w:t>
      </w:r>
      <w:r w:rsidRPr="00D60209">
        <w:rPr>
          <w:spacing w:val="32"/>
        </w:rPr>
        <w:t xml:space="preserve"> </w:t>
      </w:r>
      <w:r>
        <w:t>№</w:t>
      </w:r>
      <w:r w:rsidRPr="00D60209">
        <w:rPr>
          <w:spacing w:val="34"/>
        </w:rPr>
        <w:t xml:space="preserve"> </w:t>
      </w:r>
      <w:r w:rsidRPr="00D60209">
        <w:rPr>
          <w:spacing w:val="2"/>
        </w:rPr>
        <w:t>8</w:t>
      </w:r>
      <w:r>
        <w:t>05</w:t>
      </w:r>
      <w:r w:rsidRPr="00D60209">
        <w:rPr>
          <w:spacing w:val="32"/>
        </w:rPr>
        <w:t xml:space="preserve"> </w:t>
      </w:r>
      <w:r>
        <w:t>«Об</w:t>
      </w:r>
      <w:r w:rsidRPr="00D60209">
        <w:rPr>
          <w:spacing w:val="34"/>
        </w:rPr>
        <w:t xml:space="preserve"> </w:t>
      </w:r>
      <w:r>
        <w:t>установле</w:t>
      </w:r>
      <w:r w:rsidRPr="00D60209">
        <w:rPr>
          <w:spacing w:val="1"/>
        </w:rPr>
        <w:t>н</w:t>
      </w:r>
      <w:r>
        <w:t>ии</w:t>
      </w:r>
      <w:r w:rsidRPr="00D60209">
        <w:rPr>
          <w:spacing w:val="35"/>
        </w:rPr>
        <w:t xml:space="preserve"> </w:t>
      </w:r>
      <w:r>
        <w:t>требований</w:t>
      </w:r>
      <w:r w:rsidRPr="00D60209">
        <w:rPr>
          <w:spacing w:val="34"/>
        </w:rPr>
        <w:t xml:space="preserve"> </w:t>
      </w:r>
      <w:r>
        <w:t>к</w:t>
      </w:r>
      <w:r w:rsidRPr="00D60209">
        <w:rPr>
          <w:w w:val="99"/>
        </w:rPr>
        <w:t xml:space="preserve"> </w:t>
      </w:r>
      <w:r>
        <w:t>составу</w:t>
      </w:r>
      <w:r w:rsidRPr="00D60209">
        <w:rPr>
          <w:spacing w:val="41"/>
        </w:rPr>
        <w:t xml:space="preserve"> </w:t>
      </w:r>
      <w:r>
        <w:t>и</w:t>
      </w:r>
      <w:r w:rsidRPr="00D60209">
        <w:rPr>
          <w:spacing w:val="43"/>
        </w:rPr>
        <w:t xml:space="preserve"> </w:t>
      </w:r>
      <w:r>
        <w:t>фо</w:t>
      </w:r>
      <w:r w:rsidRPr="00D60209">
        <w:rPr>
          <w:spacing w:val="2"/>
        </w:rPr>
        <w:t>р</w:t>
      </w:r>
      <w:r w:rsidRPr="00D60209">
        <w:rPr>
          <w:spacing w:val="-1"/>
        </w:rPr>
        <w:t>м</w:t>
      </w:r>
      <w:r>
        <w:t>ату</w:t>
      </w:r>
      <w:r w:rsidRPr="00D60209">
        <w:rPr>
          <w:spacing w:val="43"/>
        </w:rPr>
        <w:t xml:space="preserve"> </w:t>
      </w:r>
      <w:r>
        <w:t>сведений,</w:t>
      </w:r>
      <w:r w:rsidRPr="00D60209">
        <w:rPr>
          <w:spacing w:val="41"/>
        </w:rPr>
        <w:t xml:space="preserve"> </w:t>
      </w:r>
      <w:r>
        <w:t>внос</w:t>
      </w:r>
      <w:r w:rsidRPr="00D60209">
        <w:rPr>
          <w:spacing w:val="3"/>
        </w:rPr>
        <w:t>и</w:t>
      </w:r>
      <w:r w:rsidRPr="00D60209">
        <w:rPr>
          <w:spacing w:val="-1"/>
        </w:rPr>
        <w:t>м</w:t>
      </w:r>
      <w:r w:rsidRPr="00D60209">
        <w:rPr>
          <w:spacing w:val="3"/>
        </w:rPr>
        <w:t>ы</w:t>
      </w:r>
      <w:r>
        <w:t>х</w:t>
      </w:r>
      <w:r w:rsidRPr="00D60209">
        <w:rPr>
          <w:spacing w:val="41"/>
        </w:rPr>
        <w:t xml:space="preserve"> </w:t>
      </w:r>
      <w:r>
        <w:t>и</w:t>
      </w:r>
      <w:r w:rsidRPr="00D60209">
        <w:rPr>
          <w:spacing w:val="42"/>
        </w:rPr>
        <w:t xml:space="preserve"> </w:t>
      </w:r>
      <w:r>
        <w:t>передава</w:t>
      </w:r>
      <w:r w:rsidRPr="00D60209">
        <w:rPr>
          <w:spacing w:val="2"/>
        </w:rPr>
        <w:t>е</w:t>
      </w:r>
      <w:r w:rsidRPr="00D60209">
        <w:rPr>
          <w:spacing w:val="-1"/>
        </w:rPr>
        <w:t>м</w:t>
      </w:r>
      <w:r>
        <w:t>ых</w:t>
      </w:r>
      <w:r w:rsidRPr="00D60209">
        <w:rPr>
          <w:spacing w:val="44"/>
        </w:rPr>
        <w:t xml:space="preserve"> </w:t>
      </w:r>
      <w:r>
        <w:t>в</w:t>
      </w:r>
      <w:r w:rsidRPr="00D60209">
        <w:rPr>
          <w:spacing w:val="41"/>
        </w:rPr>
        <w:t xml:space="preserve"> </w:t>
      </w:r>
      <w:r>
        <w:t>процессе</w:t>
      </w:r>
      <w:r w:rsidRPr="00D60209">
        <w:rPr>
          <w:spacing w:val="42"/>
        </w:rPr>
        <w:t xml:space="preserve"> </w:t>
      </w:r>
      <w:r>
        <w:t>репли</w:t>
      </w:r>
      <w:r w:rsidRPr="00D60209">
        <w:rPr>
          <w:spacing w:val="1"/>
        </w:rPr>
        <w:t>к</w:t>
      </w:r>
      <w:r w:rsidRPr="00D60209">
        <w:rPr>
          <w:spacing w:val="2"/>
        </w:rPr>
        <w:t>а</w:t>
      </w:r>
      <w:r>
        <w:t>ции</w:t>
      </w:r>
      <w:r w:rsidRPr="00D60209">
        <w:rPr>
          <w:spacing w:val="42"/>
        </w:rPr>
        <w:t xml:space="preserve"> </w:t>
      </w:r>
      <w:r>
        <w:t>в</w:t>
      </w:r>
      <w:r w:rsidRPr="00D60209">
        <w:rPr>
          <w:w w:val="99"/>
        </w:rPr>
        <w:t xml:space="preserve"> </w:t>
      </w:r>
      <w:r>
        <w:t>федеральную</w:t>
      </w:r>
      <w:r w:rsidRPr="00D60209">
        <w:rPr>
          <w:spacing w:val="45"/>
        </w:rPr>
        <w:t xml:space="preserve"> </w:t>
      </w:r>
      <w:r>
        <w:t>инфо</w:t>
      </w:r>
      <w:r w:rsidRPr="00D60209">
        <w:rPr>
          <w:spacing w:val="2"/>
        </w:rPr>
        <w:t>р</w:t>
      </w:r>
      <w:r w:rsidRPr="00D60209">
        <w:rPr>
          <w:spacing w:val="-1"/>
        </w:rPr>
        <w:t>м</w:t>
      </w:r>
      <w:r>
        <w:t>ац</w:t>
      </w:r>
      <w:r w:rsidRPr="00D60209">
        <w:rPr>
          <w:spacing w:val="1"/>
        </w:rPr>
        <w:t>и</w:t>
      </w:r>
      <w:r>
        <w:t>онную</w:t>
      </w:r>
      <w:r w:rsidRPr="00D60209">
        <w:rPr>
          <w:spacing w:val="42"/>
        </w:rPr>
        <w:t xml:space="preserve"> </w:t>
      </w:r>
      <w:r>
        <w:t>си</w:t>
      </w:r>
      <w:r w:rsidRPr="00D60209">
        <w:rPr>
          <w:spacing w:val="2"/>
        </w:rPr>
        <w:t>с</w:t>
      </w:r>
      <w:r>
        <w:t>те</w:t>
      </w:r>
      <w:r w:rsidRPr="00D60209">
        <w:rPr>
          <w:spacing w:val="1"/>
        </w:rPr>
        <w:t>м</w:t>
      </w:r>
      <w:r>
        <w:t>у</w:t>
      </w:r>
      <w:r w:rsidRPr="00D60209">
        <w:rPr>
          <w:spacing w:val="44"/>
        </w:rPr>
        <w:t xml:space="preserve"> </w:t>
      </w:r>
      <w:r>
        <w:t>об</w:t>
      </w:r>
      <w:r w:rsidRPr="00D60209">
        <w:rPr>
          <w:spacing w:val="5"/>
        </w:rPr>
        <w:t>е</w:t>
      </w:r>
      <w:r>
        <w:t>спечения</w:t>
      </w:r>
      <w:r w:rsidRPr="00D60209">
        <w:rPr>
          <w:spacing w:val="44"/>
        </w:rPr>
        <w:t xml:space="preserve"> </w:t>
      </w:r>
      <w:r>
        <w:t>про</w:t>
      </w:r>
      <w:r w:rsidRPr="00D60209">
        <w:rPr>
          <w:spacing w:val="2"/>
        </w:rPr>
        <w:t>в</w:t>
      </w:r>
      <w:r>
        <w:t>едения</w:t>
      </w:r>
      <w:r w:rsidRPr="00D60209">
        <w:rPr>
          <w:spacing w:val="43"/>
        </w:rPr>
        <w:t xml:space="preserve"> </w:t>
      </w:r>
      <w:r>
        <w:t>госу</w:t>
      </w:r>
      <w:r w:rsidRPr="00D60209">
        <w:rPr>
          <w:spacing w:val="1"/>
        </w:rPr>
        <w:t>д</w:t>
      </w:r>
      <w:r>
        <w:t>арств</w:t>
      </w:r>
      <w:r w:rsidRPr="00D60209">
        <w:rPr>
          <w:spacing w:val="2"/>
        </w:rPr>
        <w:t>е</w:t>
      </w:r>
      <w:r>
        <w:t>нной</w:t>
      </w:r>
      <w:r w:rsidRPr="00D60209">
        <w:rPr>
          <w:w w:val="99"/>
        </w:rPr>
        <w:t xml:space="preserve"> </w:t>
      </w:r>
      <w:r>
        <w:t>итоговой</w:t>
      </w:r>
      <w:r w:rsidRPr="00D60209">
        <w:rPr>
          <w:spacing w:val="10"/>
        </w:rPr>
        <w:t xml:space="preserve"> </w:t>
      </w:r>
      <w:r w:rsidRPr="00D60209">
        <w:rPr>
          <w:spacing w:val="2"/>
        </w:rPr>
        <w:t>а</w:t>
      </w:r>
      <w:r>
        <w:t>т</w:t>
      </w:r>
      <w:r w:rsidRPr="00D60209">
        <w:rPr>
          <w:spacing w:val="-2"/>
        </w:rPr>
        <w:t>т</w:t>
      </w:r>
      <w:r>
        <w:t>е</w:t>
      </w:r>
      <w:r w:rsidRPr="00D60209">
        <w:rPr>
          <w:spacing w:val="2"/>
        </w:rPr>
        <w:t>с</w:t>
      </w:r>
      <w:r>
        <w:t>тации</w:t>
      </w:r>
      <w:r w:rsidRPr="00D60209">
        <w:rPr>
          <w:spacing w:val="15"/>
        </w:rPr>
        <w:t xml:space="preserve"> </w:t>
      </w:r>
      <w:r>
        <w:t>обучающ</w:t>
      </w:r>
      <w:r w:rsidRPr="00D60209">
        <w:rPr>
          <w:spacing w:val="2"/>
        </w:rPr>
        <w:t>и</w:t>
      </w:r>
      <w:r>
        <w:t>хся,</w:t>
      </w:r>
      <w:r w:rsidRPr="00D60209">
        <w:rPr>
          <w:spacing w:val="11"/>
        </w:rPr>
        <w:t xml:space="preserve"> </w:t>
      </w:r>
      <w:r>
        <w:t>осв</w:t>
      </w:r>
      <w:r w:rsidRPr="00D60209">
        <w:rPr>
          <w:spacing w:val="2"/>
        </w:rPr>
        <w:t>о</w:t>
      </w:r>
      <w:r>
        <w:t>ивших</w:t>
      </w:r>
      <w:r w:rsidRPr="00D60209">
        <w:rPr>
          <w:spacing w:val="12"/>
        </w:rPr>
        <w:t xml:space="preserve"> </w:t>
      </w:r>
      <w:r>
        <w:t>основ</w:t>
      </w:r>
      <w:r w:rsidRPr="00D60209">
        <w:rPr>
          <w:spacing w:val="1"/>
        </w:rPr>
        <w:t>н</w:t>
      </w:r>
      <w:r>
        <w:t>ые</w:t>
      </w:r>
      <w:r w:rsidRPr="00D60209">
        <w:rPr>
          <w:spacing w:val="11"/>
        </w:rPr>
        <w:t xml:space="preserve"> </w:t>
      </w:r>
      <w:r>
        <w:t>о</w:t>
      </w:r>
      <w:r w:rsidRPr="00D60209">
        <w:rPr>
          <w:spacing w:val="2"/>
        </w:rPr>
        <w:t>б</w:t>
      </w:r>
      <w:r>
        <w:t>разовательные</w:t>
      </w:r>
      <w:r w:rsidRPr="00D60209">
        <w:rPr>
          <w:spacing w:val="11"/>
        </w:rPr>
        <w:t xml:space="preserve"> </w:t>
      </w:r>
      <w:r>
        <w:t>п</w:t>
      </w:r>
      <w:r w:rsidRPr="00D60209">
        <w:rPr>
          <w:spacing w:val="2"/>
        </w:rPr>
        <w:t>р</w:t>
      </w:r>
      <w:r>
        <w:t>ог</w:t>
      </w:r>
      <w:r w:rsidRPr="00D60209">
        <w:rPr>
          <w:spacing w:val="1"/>
        </w:rPr>
        <w:t>р</w:t>
      </w:r>
      <w:r>
        <w:t>ам</w:t>
      </w:r>
      <w:r w:rsidRPr="00D60209">
        <w:rPr>
          <w:spacing w:val="-2"/>
        </w:rPr>
        <w:t>м</w:t>
      </w:r>
      <w:r>
        <w:t>ы</w:t>
      </w:r>
      <w:r w:rsidRPr="00D60209">
        <w:rPr>
          <w:w w:val="99"/>
        </w:rPr>
        <w:t xml:space="preserve"> </w:t>
      </w:r>
      <w:r>
        <w:t>основ</w:t>
      </w:r>
      <w:r w:rsidRPr="00D60209">
        <w:rPr>
          <w:spacing w:val="1"/>
        </w:rPr>
        <w:t>н</w:t>
      </w:r>
      <w:r>
        <w:t>ого</w:t>
      </w:r>
      <w:r w:rsidRPr="00D60209">
        <w:rPr>
          <w:spacing w:val="25"/>
        </w:rPr>
        <w:t xml:space="preserve"> </w:t>
      </w:r>
      <w:r>
        <w:t>о</w:t>
      </w:r>
      <w:r w:rsidRPr="00D60209">
        <w:rPr>
          <w:spacing w:val="2"/>
        </w:rPr>
        <w:t>б</w:t>
      </w:r>
      <w:r>
        <w:t>ще</w:t>
      </w:r>
      <w:r w:rsidRPr="00D60209">
        <w:rPr>
          <w:spacing w:val="-2"/>
        </w:rPr>
        <w:t>г</w:t>
      </w:r>
      <w:r>
        <w:t>о</w:t>
      </w:r>
      <w:r w:rsidRPr="00D60209">
        <w:rPr>
          <w:spacing w:val="27"/>
        </w:rPr>
        <w:t xml:space="preserve"> </w:t>
      </w:r>
      <w:r>
        <w:t>и</w:t>
      </w:r>
      <w:r w:rsidRPr="00D60209">
        <w:rPr>
          <w:spacing w:val="29"/>
        </w:rPr>
        <w:t xml:space="preserve"> </w:t>
      </w:r>
      <w:r>
        <w:t>среднего</w:t>
      </w:r>
      <w:r w:rsidRPr="00D60209">
        <w:rPr>
          <w:spacing w:val="26"/>
        </w:rPr>
        <w:t xml:space="preserve"> </w:t>
      </w:r>
      <w:r>
        <w:t>об</w:t>
      </w:r>
      <w:r w:rsidRPr="00D60209">
        <w:rPr>
          <w:spacing w:val="1"/>
        </w:rPr>
        <w:t>щ</w:t>
      </w:r>
      <w:r>
        <w:t>его</w:t>
      </w:r>
      <w:r w:rsidRPr="00D60209">
        <w:rPr>
          <w:spacing w:val="27"/>
        </w:rPr>
        <w:t xml:space="preserve"> </w:t>
      </w:r>
      <w:r>
        <w:t>об</w:t>
      </w:r>
      <w:r w:rsidRPr="00D60209">
        <w:rPr>
          <w:spacing w:val="2"/>
        </w:rPr>
        <w:t>р</w:t>
      </w:r>
      <w:r>
        <w:t>азован</w:t>
      </w:r>
      <w:r w:rsidRPr="00D60209">
        <w:rPr>
          <w:spacing w:val="1"/>
        </w:rPr>
        <w:t>и</w:t>
      </w:r>
      <w:r>
        <w:t>я,</w:t>
      </w:r>
      <w:r w:rsidRPr="00D60209">
        <w:rPr>
          <w:spacing w:val="27"/>
        </w:rPr>
        <w:t xml:space="preserve"> </w:t>
      </w:r>
      <w:r>
        <w:t>и</w:t>
      </w:r>
      <w:r w:rsidRPr="00D60209">
        <w:rPr>
          <w:spacing w:val="28"/>
        </w:rPr>
        <w:t xml:space="preserve"> </w:t>
      </w:r>
      <w:r>
        <w:t>приема</w:t>
      </w:r>
      <w:r w:rsidRPr="00D60209">
        <w:rPr>
          <w:spacing w:val="25"/>
        </w:rPr>
        <w:t xml:space="preserve"> </w:t>
      </w:r>
      <w:r>
        <w:t>граждан</w:t>
      </w:r>
      <w:r w:rsidRPr="00D60209">
        <w:rPr>
          <w:spacing w:val="28"/>
        </w:rPr>
        <w:t xml:space="preserve"> </w:t>
      </w:r>
      <w:r>
        <w:t>в</w:t>
      </w:r>
      <w:r w:rsidRPr="00D60209">
        <w:rPr>
          <w:spacing w:val="26"/>
        </w:rPr>
        <w:t xml:space="preserve"> </w:t>
      </w:r>
      <w:r>
        <w:t>образоват</w:t>
      </w:r>
      <w:r w:rsidRPr="00D60209">
        <w:rPr>
          <w:spacing w:val="2"/>
        </w:rPr>
        <w:t>е</w:t>
      </w:r>
      <w:r>
        <w:t>льн</w:t>
      </w:r>
      <w:r w:rsidRPr="00D60209">
        <w:rPr>
          <w:spacing w:val="1"/>
        </w:rPr>
        <w:t>ы</w:t>
      </w:r>
      <w:r>
        <w:t>е</w:t>
      </w:r>
      <w:r w:rsidRPr="00D60209">
        <w:rPr>
          <w:w w:val="99"/>
        </w:rPr>
        <w:t xml:space="preserve"> </w:t>
      </w:r>
      <w:r>
        <w:t>органи</w:t>
      </w:r>
      <w:r w:rsidRPr="00D60209">
        <w:rPr>
          <w:spacing w:val="1"/>
        </w:rPr>
        <w:t>з</w:t>
      </w:r>
      <w:r>
        <w:t>ац</w:t>
      </w:r>
      <w:r w:rsidRPr="00D60209">
        <w:rPr>
          <w:spacing w:val="1"/>
        </w:rPr>
        <w:t>и</w:t>
      </w:r>
      <w:r>
        <w:t>и</w:t>
      </w:r>
      <w:r w:rsidRPr="00D60209">
        <w:rPr>
          <w:spacing w:val="41"/>
        </w:rPr>
        <w:t xml:space="preserve"> </w:t>
      </w:r>
      <w:r>
        <w:t>для</w:t>
      </w:r>
      <w:r w:rsidRPr="00D60209">
        <w:rPr>
          <w:spacing w:val="43"/>
        </w:rPr>
        <w:t xml:space="preserve"> </w:t>
      </w:r>
      <w:r>
        <w:t>п</w:t>
      </w:r>
      <w:r w:rsidRPr="00D60209">
        <w:rPr>
          <w:spacing w:val="2"/>
        </w:rPr>
        <w:t>о</w:t>
      </w:r>
      <w:r>
        <w:t>лучения</w:t>
      </w:r>
      <w:r w:rsidRPr="00D60209">
        <w:rPr>
          <w:spacing w:val="42"/>
        </w:rPr>
        <w:t xml:space="preserve"> </w:t>
      </w:r>
      <w:r>
        <w:t>средн</w:t>
      </w:r>
      <w:r w:rsidRPr="00D60209">
        <w:rPr>
          <w:spacing w:val="2"/>
        </w:rPr>
        <w:t>е</w:t>
      </w:r>
      <w:r>
        <w:t>го</w:t>
      </w:r>
      <w:r w:rsidRPr="00D60209">
        <w:rPr>
          <w:spacing w:val="41"/>
        </w:rPr>
        <w:t xml:space="preserve"> </w:t>
      </w:r>
      <w:r w:rsidRPr="00D60209">
        <w:rPr>
          <w:spacing w:val="2"/>
        </w:rPr>
        <w:t>п</w:t>
      </w:r>
      <w:r>
        <w:t>рофессиональ</w:t>
      </w:r>
      <w:r w:rsidRPr="00D60209">
        <w:rPr>
          <w:spacing w:val="2"/>
        </w:rPr>
        <w:t>н</w:t>
      </w:r>
      <w:r>
        <w:t>ого</w:t>
      </w:r>
      <w:r w:rsidRPr="00D60209">
        <w:rPr>
          <w:spacing w:val="41"/>
        </w:rPr>
        <w:t xml:space="preserve"> </w:t>
      </w:r>
      <w:r>
        <w:t>и</w:t>
      </w:r>
      <w:r w:rsidRPr="00D60209">
        <w:rPr>
          <w:spacing w:val="43"/>
        </w:rPr>
        <w:t xml:space="preserve"> </w:t>
      </w:r>
      <w:r>
        <w:t>выс</w:t>
      </w:r>
      <w:r w:rsidRPr="00D60209">
        <w:rPr>
          <w:spacing w:val="6"/>
        </w:rPr>
        <w:t>ш</w:t>
      </w:r>
      <w:r>
        <w:t>его</w:t>
      </w:r>
      <w:r w:rsidRPr="00D60209">
        <w:rPr>
          <w:spacing w:val="41"/>
        </w:rPr>
        <w:t xml:space="preserve"> </w:t>
      </w:r>
      <w:r>
        <w:t>о</w:t>
      </w:r>
      <w:r w:rsidRPr="00D60209">
        <w:rPr>
          <w:spacing w:val="2"/>
        </w:rPr>
        <w:t>б</w:t>
      </w:r>
      <w:r>
        <w:t>разова</w:t>
      </w:r>
      <w:r w:rsidRPr="00D60209">
        <w:rPr>
          <w:spacing w:val="2"/>
        </w:rPr>
        <w:t>н</w:t>
      </w:r>
      <w:r>
        <w:t>ия</w:t>
      </w:r>
      <w:r w:rsidRPr="00D60209">
        <w:rPr>
          <w:spacing w:val="42"/>
        </w:rPr>
        <w:t xml:space="preserve"> </w:t>
      </w:r>
      <w:r>
        <w:t>и</w:t>
      </w:r>
      <w:r w:rsidRPr="00D60209">
        <w:rPr>
          <w:w w:val="99"/>
        </w:rPr>
        <w:t xml:space="preserve"> </w:t>
      </w:r>
      <w:r>
        <w:lastRenderedPageBreak/>
        <w:t>региональные</w:t>
      </w:r>
      <w:r w:rsidRPr="00D60209">
        <w:rPr>
          <w:spacing w:val="27"/>
        </w:rPr>
        <w:t xml:space="preserve"> </w:t>
      </w:r>
      <w:r>
        <w:t>и</w:t>
      </w:r>
      <w:r w:rsidRPr="00D60209">
        <w:rPr>
          <w:spacing w:val="3"/>
        </w:rPr>
        <w:t>н</w:t>
      </w:r>
      <w:r>
        <w:t>ф</w:t>
      </w:r>
      <w:r w:rsidRPr="00D60209">
        <w:rPr>
          <w:spacing w:val="2"/>
        </w:rPr>
        <w:t>о</w:t>
      </w:r>
      <w:r>
        <w:t>р</w:t>
      </w:r>
      <w:r w:rsidRPr="00D60209">
        <w:rPr>
          <w:spacing w:val="-1"/>
        </w:rPr>
        <w:t>м</w:t>
      </w:r>
      <w:r>
        <w:t>ац</w:t>
      </w:r>
      <w:r w:rsidRPr="00D60209">
        <w:rPr>
          <w:spacing w:val="1"/>
        </w:rPr>
        <w:t>и</w:t>
      </w:r>
      <w:r>
        <w:t>онные</w:t>
      </w:r>
      <w:r w:rsidRPr="00D60209">
        <w:rPr>
          <w:spacing w:val="27"/>
        </w:rPr>
        <w:t xml:space="preserve"> </w:t>
      </w:r>
      <w:r>
        <w:t>сист</w:t>
      </w:r>
      <w:r w:rsidRPr="00D60209">
        <w:rPr>
          <w:spacing w:val="2"/>
        </w:rPr>
        <w:t>е</w:t>
      </w:r>
      <w:r w:rsidRPr="00D60209">
        <w:rPr>
          <w:spacing w:val="1"/>
        </w:rPr>
        <w:t>м</w:t>
      </w:r>
      <w:r>
        <w:t>ы</w:t>
      </w:r>
      <w:r w:rsidRPr="00D60209">
        <w:rPr>
          <w:spacing w:val="28"/>
        </w:rPr>
        <w:t xml:space="preserve"> </w:t>
      </w:r>
      <w:r>
        <w:t>обеспечения</w:t>
      </w:r>
      <w:r w:rsidRPr="00D60209">
        <w:rPr>
          <w:spacing w:val="28"/>
        </w:rPr>
        <w:t xml:space="preserve"> </w:t>
      </w:r>
      <w:r>
        <w:t>пр</w:t>
      </w:r>
      <w:r w:rsidRPr="00D60209">
        <w:rPr>
          <w:spacing w:val="2"/>
        </w:rPr>
        <w:t>о</w:t>
      </w:r>
      <w:r>
        <w:t>ведения</w:t>
      </w:r>
      <w:r w:rsidRPr="00D60209">
        <w:rPr>
          <w:spacing w:val="28"/>
        </w:rPr>
        <w:t xml:space="preserve"> </w:t>
      </w:r>
      <w:r>
        <w:t>госуд</w:t>
      </w:r>
      <w:r w:rsidRPr="00D60209">
        <w:rPr>
          <w:spacing w:val="1"/>
        </w:rPr>
        <w:t>а</w:t>
      </w:r>
      <w:r>
        <w:t>рств</w:t>
      </w:r>
      <w:r w:rsidRPr="00D60209">
        <w:rPr>
          <w:spacing w:val="2"/>
        </w:rPr>
        <w:t>е</w:t>
      </w:r>
      <w:r>
        <w:t>нной</w:t>
      </w:r>
      <w:r w:rsidRPr="00D60209">
        <w:rPr>
          <w:w w:val="99"/>
        </w:rPr>
        <w:t xml:space="preserve"> </w:t>
      </w:r>
      <w:r>
        <w:t>итоговой</w:t>
      </w:r>
      <w:r w:rsidRPr="00D60209">
        <w:rPr>
          <w:spacing w:val="10"/>
        </w:rPr>
        <w:t xml:space="preserve"> </w:t>
      </w:r>
      <w:r w:rsidRPr="00D60209">
        <w:rPr>
          <w:spacing w:val="2"/>
        </w:rPr>
        <w:t>а</w:t>
      </w:r>
      <w:r>
        <w:t>т</w:t>
      </w:r>
      <w:r w:rsidRPr="00D60209">
        <w:rPr>
          <w:spacing w:val="-2"/>
        </w:rPr>
        <w:t>т</w:t>
      </w:r>
      <w:r>
        <w:t>е</w:t>
      </w:r>
      <w:r w:rsidRPr="00D60209">
        <w:rPr>
          <w:spacing w:val="2"/>
        </w:rPr>
        <w:t>с</w:t>
      </w:r>
      <w:r>
        <w:t>тации</w:t>
      </w:r>
      <w:r w:rsidRPr="00D60209">
        <w:rPr>
          <w:spacing w:val="15"/>
        </w:rPr>
        <w:t xml:space="preserve"> </w:t>
      </w:r>
      <w:r>
        <w:t>обучающ</w:t>
      </w:r>
      <w:r w:rsidRPr="00D60209">
        <w:rPr>
          <w:spacing w:val="2"/>
        </w:rPr>
        <w:t>и</w:t>
      </w:r>
      <w:r>
        <w:t>хся,</w:t>
      </w:r>
      <w:r w:rsidRPr="00D60209">
        <w:rPr>
          <w:spacing w:val="11"/>
        </w:rPr>
        <w:t xml:space="preserve"> </w:t>
      </w:r>
      <w:r>
        <w:t>осв</w:t>
      </w:r>
      <w:r w:rsidRPr="00D60209">
        <w:rPr>
          <w:spacing w:val="2"/>
        </w:rPr>
        <w:t>о</w:t>
      </w:r>
      <w:r>
        <w:t>ивших</w:t>
      </w:r>
      <w:r w:rsidRPr="00D60209">
        <w:rPr>
          <w:spacing w:val="12"/>
        </w:rPr>
        <w:t xml:space="preserve"> </w:t>
      </w:r>
      <w:r>
        <w:t>основ</w:t>
      </w:r>
      <w:r w:rsidRPr="00D60209">
        <w:rPr>
          <w:spacing w:val="1"/>
        </w:rPr>
        <w:t>н</w:t>
      </w:r>
      <w:r>
        <w:t>ые</w:t>
      </w:r>
      <w:r w:rsidRPr="00D60209">
        <w:rPr>
          <w:spacing w:val="11"/>
        </w:rPr>
        <w:t xml:space="preserve"> </w:t>
      </w:r>
      <w:r>
        <w:t>о</w:t>
      </w:r>
      <w:r w:rsidRPr="00D60209">
        <w:rPr>
          <w:spacing w:val="2"/>
        </w:rPr>
        <w:t>б</w:t>
      </w:r>
      <w:r>
        <w:t>разовательные</w:t>
      </w:r>
      <w:r w:rsidRPr="00D60209">
        <w:rPr>
          <w:spacing w:val="11"/>
        </w:rPr>
        <w:t xml:space="preserve"> </w:t>
      </w:r>
      <w:r>
        <w:t>п</w:t>
      </w:r>
      <w:r w:rsidRPr="00D60209">
        <w:rPr>
          <w:spacing w:val="2"/>
        </w:rPr>
        <w:t>р</w:t>
      </w:r>
      <w:r>
        <w:t>ог</w:t>
      </w:r>
      <w:r w:rsidRPr="00D60209">
        <w:rPr>
          <w:spacing w:val="1"/>
        </w:rPr>
        <w:t>р</w:t>
      </w:r>
      <w:r>
        <w:t>ам</w:t>
      </w:r>
      <w:r w:rsidRPr="00D60209">
        <w:rPr>
          <w:spacing w:val="-2"/>
        </w:rPr>
        <w:t>м</w:t>
      </w:r>
      <w:r>
        <w:t>ы</w:t>
      </w:r>
      <w:r w:rsidRPr="00D60209">
        <w:rPr>
          <w:w w:val="99"/>
        </w:rPr>
        <w:t xml:space="preserve"> </w:t>
      </w:r>
      <w:r>
        <w:t>основ</w:t>
      </w:r>
      <w:r w:rsidRPr="00D60209">
        <w:rPr>
          <w:spacing w:val="1"/>
        </w:rPr>
        <w:t>н</w:t>
      </w:r>
      <w:r>
        <w:t>ого</w:t>
      </w:r>
      <w:r w:rsidRPr="00D60209">
        <w:rPr>
          <w:spacing w:val="-1"/>
        </w:rPr>
        <w:t xml:space="preserve"> </w:t>
      </w:r>
      <w:r>
        <w:t>общ</w:t>
      </w:r>
      <w:r w:rsidRPr="00D60209">
        <w:rPr>
          <w:spacing w:val="1"/>
        </w:rPr>
        <w:t>е</w:t>
      </w:r>
      <w:r>
        <w:t>го</w:t>
      </w:r>
      <w:r w:rsidRPr="00D60209">
        <w:rPr>
          <w:spacing w:val="-4"/>
        </w:rPr>
        <w:t xml:space="preserve"> </w:t>
      </w:r>
      <w:r>
        <w:t>и</w:t>
      </w:r>
      <w:r w:rsidRPr="00D60209">
        <w:rPr>
          <w:spacing w:val="-1"/>
        </w:rPr>
        <w:t xml:space="preserve"> </w:t>
      </w:r>
      <w:r w:rsidRPr="00D60209">
        <w:rPr>
          <w:spacing w:val="2"/>
        </w:rPr>
        <w:t>с</w:t>
      </w:r>
      <w:r>
        <w:t>реднего</w:t>
      </w:r>
      <w:r w:rsidRPr="00D60209">
        <w:rPr>
          <w:spacing w:val="-4"/>
        </w:rPr>
        <w:t xml:space="preserve"> </w:t>
      </w:r>
      <w:r>
        <w:t>о</w:t>
      </w:r>
      <w:r w:rsidRPr="00D60209">
        <w:rPr>
          <w:spacing w:val="2"/>
        </w:rPr>
        <w:t>б</w:t>
      </w:r>
      <w:r>
        <w:t>ще</w:t>
      </w:r>
      <w:r w:rsidRPr="00D60209">
        <w:rPr>
          <w:spacing w:val="1"/>
        </w:rPr>
        <w:t>г</w:t>
      </w:r>
      <w:r>
        <w:t>о</w:t>
      </w:r>
      <w:r w:rsidRPr="00D60209">
        <w:rPr>
          <w:spacing w:val="-2"/>
        </w:rPr>
        <w:t xml:space="preserve"> </w:t>
      </w:r>
      <w:r>
        <w:t>обра</w:t>
      </w:r>
      <w:r w:rsidRPr="00D60209">
        <w:rPr>
          <w:spacing w:val="3"/>
        </w:rPr>
        <w:t>з</w:t>
      </w:r>
      <w:r>
        <w:t>ован</w:t>
      </w:r>
      <w:r w:rsidRPr="00D60209">
        <w:rPr>
          <w:spacing w:val="1"/>
        </w:rPr>
        <w:t>и</w:t>
      </w:r>
      <w:r>
        <w:t>я,</w:t>
      </w:r>
      <w:r w:rsidRPr="00D60209">
        <w:rPr>
          <w:spacing w:val="-2"/>
        </w:rPr>
        <w:t xml:space="preserve"> </w:t>
      </w:r>
      <w:r>
        <w:t>а</w:t>
      </w:r>
      <w:r w:rsidRPr="00D60209">
        <w:rPr>
          <w:spacing w:val="-2"/>
        </w:rPr>
        <w:t xml:space="preserve"> </w:t>
      </w:r>
      <w:r>
        <w:t>также</w:t>
      </w:r>
      <w:r w:rsidRPr="00D60209">
        <w:rPr>
          <w:spacing w:val="-3"/>
        </w:rPr>
        <w:t xml:space="preserve"> </w:t>
      </w:r>
      <w:r>
        <w:t>к</w:t>
      </w:r>
      <w:r w:rsidRPr="00D60209">
        <w:rPr>
          <w:spacing w:val="-1"/>
        </w:rPr>
        <w:t xml:space="preserve"> </w:t>
      </w:r>
      <w:r>
        <w:t>ср</w:t>
      </w:r>
      <w:r w:rsidRPr="00D60209">
        <w:rPr>
          <w:spacing w:val="2"/>
        </w:rPr>
        <w:t>о</w:t>
      </w:r>
      <w:r w:rsidRPr="00D60209">
        <w:rPr>
          <w:spacing w:val="1"/>
        </w:rPr>
        <w:t>к</w:t>
      </w:r>
      <w:r>
        <w:t>ам</w:t>
      </w:r>
      <w:r w:rsidRPr="00D60209">
        <w:rPr>
          <w:spacing w:val="-4"/>
        </w:rPr>
        <w:t xml:space="preserve"> </w:t>
      </w:r>
      <w:r>
        <w:t>внесен</w:t>
      </w:r>
      <w:r w:rsidRPr="00D60209">
        <w:rPr>
          <w:spacing w:val="1"/>
        </w:rPr>
        <w:t>и</w:t>
      </w:r>
      <w:r>
        <w:t>я</w:t>
      </w:r>
      <w:r w:rsidRPr="00D60209">
        <w:rPr>
          <w:spacing w:val="-1"/>
        </w:rPr>
        <w:t xml:space="preserve"> </w:t>
      </w:r>
      <w:r>
        <w:t>и</w:t>
      </w:r>
      <w:r w:rsidRPr="00D60209">
        <w:rPr>
          <w:spacing w:val="-2"/>
        </w:rPr>
        <w:t xml:space="preserve"> </w:t>
      </w:r>
      <w:r>
        <w:t>пере</w:t>
      </w:r>
      <w:r w:rsidRPr="00D60209">
        <w:rPr>
          <w:spacing w:val="2"/>
        </w:rPr>
        <w:t>д</w:t>
      </w:r>
      <w:r>
        <w:t>ачи</w:t>
      </w:r>
      <w:r w:rsidRPr="00D60209">
        <w:rPr>
          <w:spacing w:val="6"/>
        </w:rPr>
        <w:t xml:space="preserve"> </w:t>
      </w:r>
      <w:r>
        <w:t>в</w:t>
      </w:r>
      <w:r w:rsidRPr="00D60209">
        <w:rPr>
          <w:w w:val="99"/>
        </w:rPr>
        <w:t xml:space="preserve"> </w:t>
      </w:r>
      <w:r>
        <w:t>процессе</w:t>
      </w:r>
      <w:r w:rsidRPr="00D60209">
        <w:rPr>
          <w:spacing w:val="11"/>
        </w:rPr>
        <w:t xml:space="preserve"> </w:t>
      </w:r>
      <w:r>
        <w:t>репли</w:t>
      </w:r>
      <w:r w:rsidRPr="00D60209">
        <w:rPr>
          <w:spacing w:val="1"/>
        </w:rPr>
        <w:t>к</w:t>
      </w:r>
      <w:r>
        <w:t>ац</w:t>
      </w:r>
      <w:r w:rsidRPr="00D60209">
        <w:rPr>
          <w:spacing w:val="1"/>
        </w:rPr>
        <w:t>и</w:t>
      </w:r>
      <w:r>
        <w:t>и</w:t>
      </w:r>
      <w:r w:rsidRPr="00D60209">
        <w:rPr>
          <w:spacing w:val="14"/>
        </w:rPr>
        <w:t xml:space="preserve"> </w:t>
      </w:r>
      <w:r>
        <w:t>сведений</w:t>
      </w:r>
      <w:r w:rsidRPr="00D60209">
        <w:rPr>
          <w:spacing w:val="13"/>
        </w:rPr>
        <w:t xml:space="preserve"> </w:t>
      </w:r>
      <w:r>
        <w:t>в</w:t>
      </w:r>
      <w:r w:rsidRPr="00D60209">
        <w:rPr>
          <w:spacing w:val="12"/>
        </w:rPr>
        <w:t xml:space="preserve"> </w:t>
      </w:r>
      <w:r>
        <w:t>у</w:t>
      </w:r>
      <w:r w:rsidRPr="00D60209">
        <w:rPr>
          <w:spacing w:val="1"/>
        </w:rPr>
        <w:t>к</w:t>
      </w:r>
      <w:r>
        <w:t>азан</w:t>
      </w:r>
      <w:r w:rsidRPr="00D60209">
        <w:rPr>
          <w:spacing w:val="1"/>
        </w:rPr>
        <w:t>н</w:t>
      </w:r>
      <w:r w:rsidRPr="00D60209">
        <w:rPr>
          <w:spacing w:val="3"/>
        </w:rPr>
        <w:t>ы</w:t>
      </w:r>
      <w:r>
        <w:t>е</w:t>
      </w:r>
      <w:r w:rsidRPr="00D60209">
        <w:rPr>
          <w:spacing w:val="11"/>
        </w:rPr>
        <w:t xml:space="preserve"> </w:t>
      </w:r>
      <w:r>
        <w:t>инфо</w:t>
      </w:r>
      <w:r w:rsidRPr="00D60209">
        <w:rPr>
          <w:spacing w:val="2"/>
        </w:rPr>
        <w:t>р</w:t>
      </w:r>
      <w:r w:rsidRPr="00D60209">
        <w:rPr>
          <w:spacing w:val="-1"/>
        </w:rPr>
        <w:t>м</w:t>
      </w:r>
      <w:r>
        <w:t>ац</w:t>
      </w:r>
      <w:r w:rsidRPr="00D60209">
        <w:rPr>
          <w:spacing w:val="1"/>
        </w:rPr>
        <w:t>и</w:t>
      </w:r>
      <w:r>
        <w:t>онные</w:t>
      </w:r>
      <w:r w:rsidRPr="00D60209">
        <w:rPr>
          <w:spacing w:val="11"/>
        </w:rPr>
        <w:t xml:space="preserve"> </w:t>
      </w:r>
      <w:r w:rsidRPr="00D60209">
        <w:rPr>
          <w:spacing w:val="2"/>
        </w:rPr>
        <w:t>с</w:t>
      </w:r>
      <w:r>
        <w:t>истемы»</w:t>
      </w:r>
      <w:r w:rsidRPr="00D60209">
        <w:rPr>
          <w:spacing w:val="14"/>
        </w:rPr>
        <w:t xml:space="preserve"> </w:t>
      </w:r>
      <w:r>
        <w:t>(зареги</w:t>
      </w:r>
      <w:r w:rsidRPr="00D60209">
        <w:rPr>
          <w:spacing w:val="2"/>
        </w:rPr>
        <w:t>с</w:t>
      </w:r>
      <w:r>
        <w:t>тр</w:t>
      </w:r>
      <w:r w:rsidRPr="00D60209">
        <w:rPr>
          <w:spacing w:val="2"/>
        </w:rPr>
        <w:t>и</w:t>
      </w:r>
      <w:r>
        <w:t>рован</w:t>
      </w:r>
      <w:r w:rsidRPr="00D60209">
        <w:rPr>
          <w:w w:val="99"/>
        </w:rPr>
        <w:t xml:space="preserve"> </w:t>
      </w:r>
      <w:r>
        <w:t>в</w:t>
      </w:r>
      <w:r w:rsidRPr="00D60209">
        <w:rPr>
          <w:spacing w:val="16"/>
        </w:rPr>
        <w:t xml:space="preserve"> </w:t>
      </w:r>
      <w:r>
        <w:t>Минюсте</w:t>
      </w:r>
      <w:r w:rsidRPr="00D60209">
        <w:rPr>
          <w:spacing w:val="19"/>
        </w:rPr>
        <w:t xml:space="preserve"> </w:t>
      </w:r>
      <w:r>
        <w:t>России</w:t>
      </w:r>
      <w:r w:rsidRPr="00D60209">
        <w:rPr>
          <w:spacing w:val="17"/>
        </w:rPr>
        <w:t xml:space="preserve"> </w:t>
      </w:r>
      <w:r w:rsidRPr="00D60209">
        <w:rPr>
          <w:spacing w:val="2"/>
        </w:rPr>
        <w:t>0</w:t>
      </w:r>
      <w:r>
        <w:t>1.09.2021,</w:t>
      </w:r>
      <w:r w:rsidRPr="00D60209">
        <w:rPr>
          <w:spacing w:val="36"/>
        </w:rPr>
        <w:t xml:space="preserve"> </w:t>
      </w:r>
      <w:r>
        <w:t>р</w:t>
      </w:r>
      <w:r w:rsidRPr="00D60209">
        <w:rPr>
          <w:spacing w:val="2"/>
        </w:rPr>
        <w:t>е</w:t>
      </w:r>
      <w:r>
        <w:t>гистра</w:t>
      </w:r>
      <w:r w:rsidRPr="00D60209">
        <w:rPr>
          <w:spacing w:val="2"/>
        </w:rPr>
        <w:t>ц</w:t>
      </w:r>
      <w:r>
        <w:t>ионн</w:t>
      </w:r>
      <w:r w:rsidRPr="00D60209">
        <w:rPr>
          <w:spacing w:val="1"/>
        </w:rPr>
        <w:t>ы</w:t>
      </w:r>
      <w:r>
        <w:t>й</w:t>
      </w:r>
      <w:r w:rsidRPr="00D60209">
        <w:rPr>
          <w:spacing w:val="18"/>
        </w:rPr>
        <w:t xml:space="preserve"> </w:t>
      </w:r>
      <w:r>
        <w:t>№</w:t>
      </w:r>
      <w:r w:rsidRPr="00D60209">
        <w:rPr>
          <w:spacing w:val="34"/>
        </w:rPr>
        <w:t xml:space="preserve"> </w:t>
      </w:r>
      <w:r>
        <w:t>6</w:t>
      </w:r>
      <w:r w:rsidRPr="00D60209">
        <w:rPr>
          <w:spacing w:val="2"/>
        </w:rPr>
        <w:t>4</w:t>
      </w:r>
      <w:r>
        <w:t>829)</w:t>
      </w:r>
      <w:r w:rsidRPr="00D60209">
        <w:rPr>
          <w:spacing w:val="16"/>
        </w:rPr>
        <w:t xml:space="preserve"> </w:t>
      </w:r>
      <w:r>
        <w:t>(</w:t>
      </w:r>
      <w:r w:rsidRPr="00D60209">
        <w:rPr>
          <w:spacing w:val="2"/>
        </w:rPr>
        <w:t>п</w:t>
      </w:r>
      <w:r>
        <w:t>рименяется</w:t>
      </w:r>
      <w:r w:rsidRPr="00D60209">
        <w:rPr>
          <w:spacing w:val="18"/>
        </w:rPr>
        <w:t xml:space="preserve"> </w:t>
      </w:r>
      <w:r>
        <w:t>с</w:t>
      </w:r>
      <w:r w:rsidRPr="00D60209">
        <w:rPr>
          <w:spacing w:val="18"/>
        </w:rPr>
        <w:t xml:space="preserve"> </w:t>
      </w:r>
      <w:r>
        <w:t>1</w:t>
      </w:r>
      <w:r w:rsidRPr="00D60209">
        <w:rPr>
          <w:spacing w:val="19"/>
        </w:rPr>
        <w:t xml:space="preserve"> </w:t>
      </w:r>
      <w:r w:rsidRPr="00D60209">
        <w:rPr>
          <w:spacing w:val="-1"/>
        </w:rPr>
        <w:t>м</w:t>
      </w:r>
      <w:r>
        <w:t>арта</w:t>
      </w:r>
      <w:r w:rsidRPr="00D60209">
        <w:rPr>
          <w:spacing w:val="18"/>
        </w:rPr>
        <w:t xml:space="preserve"> </w:t>
      </w:r>
      <w:r>
        <w:t>20</w:t>
      </w:r>
      <w:r w:rsidRPr="00D60209">
        <w:rPr>
          <w:spacing w:val="2"/>
        </w:rPr>
        <w:t>2</w:t>
      </w:r>
      <w:r>
        <w:t>2</w:t>
      </w:r>
      <w:r w:rsidRPr="00D60209">
        <w:rPr>
          <w:w w:val="99"/>
        </w:rPr>
        <w:t xml:space="preserve"> </w:t>
      </w:r>
      <w:r>
        <w:t>года).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12" w:firstLine="708"/>
        <w:jc w:val="both"/>
        <w:rPr>
          <w:b/>
          <w:bCs/>
        </w:rPr>
      </w:pPr>
    </w:p>
    <w:p w:rsidR="00770606" w:rsidRDefault="00770606" w:rsidP="00770606">
      <w:pPr>
        <w:pStyle w:val="a3"/>
        <w:kinsoku w:val="0"/>
        <w:overflowPunct w:val="0"/>
        <w:spacing w:line="239" w:lineRule="auto"/>
        <w:ind w:left="426" w:right="112" w:firstLine="394"/>
        <w:jc w:val="both"/>
      </w:pPr>
      <w:r>
        <w:t>Для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-1"/>
        </w:rPr>
        <w:t xml:space="preserve"> э</w:t>
      </w:r>
      <w:r>
        <w:rPr>
          <w:spacing w:val="1"/>
        </w:rPr>
        <w:t>к</w:t>
      </w:r>
      <w:r>
        <w:t>заменов</w:t>
      </w:r>
      <w:r>
        <w:rPr>
          <w:spacing w:val="-3"/>
        </w:rPr>
        <w:t xml:space="preserve"> </w:t>
      </w:r>
      <w:r>
        <w:t>дос</w:t>
      </w:r>
      <w:r>
        <w:rPr>
          <w:spacing w:val="1"/>
        </w:rPr>
        <w:t>т</w:t>
      </w:r>
      <w:r>
        <w:t>упен</w:t>
      </w:r>
      <w:r>
        <w:rPr>
          <w:spacing w:val="-2"/>
        </w:rPr>
        <w:t xml:space="preserve"> </w:t>
      </w:r>
      <w:r>
        <w:t>федеральн</w:t>
      </w:r>
      <w:r>
        <w:rPr>
          <w:spacing w:val="1"/>
        </w:rPr>
        <w:t>ы</w:t>
      </w:r>
      <w:r>
        <w:t>й</w:t>
      </w:r>
      <w:r>
        <w:rPr>
          <w:spacing w:val="-2"/>
        </w:rPr>
        <w:t xml:space="preserve"> </w:t>
      </w:r>
      <w:r>
        <w:t>сервис</w:t>
      </w:r>
      <w:r>
        <w:rPr>
          <w:w w:val="99"/>
        </w:rPr>
        <w:t xml:space="preserve"> </w:t>
      </w:r>
      <w:r>
        <w:t>оз</w:t>
      </w:r>
      <w:r>
        <w:rPr>
          <w:spacing w:val="1"/>
        </w:rPr>
        <w:t>н</w:t>
      </w:r>
      <w:r>
        <w:t>а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ления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резуль</w:t>
      </w:r>
      <w:r>
        <w:rPr>
          <w:spacing w:val="-1"/>
        </w:rPr>
        <w:t>т</w:t>
      </w:r>
      <w:r>
        <w:t>ат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>Г</w:t>
      </w:r>
      <w:r>
        <w:t>Э,</w:t>
      </w:r>
      <w:r>
        <w:rPr>
          <w:spacing w:val="4"/>
        </w:rPr>
        <w:t xml:space="preserve"> </w:t>
      </w:r>
      <w:r>
        <w:rPr>
          <w:spacing w:val="1"/>
        </w:rPr>
        <w:t>к</w:t>
      </w:r>
      <w:r>
        <w:t>оторый</w:t>
      </w:r>
      <w:r>
        <w:rPr>
          <w:spacing w:val="2"/>
        </w:rPr>
        <w:t xml:space="preserve"> </w:t>
      </w:r>
      <w:r>
        <w:t>пред</w:t>
      </w:r>
      <w:r>
        <w:rPr>
          <w:spacing w:val="1"/>
        </w:rPr>
        <w:t>н</w:t>
      </w:r>
      <w:r>
        <w:t>азначен</w:t>
      </w:r>
      <w:r>
        <w:rPr>
          <w:spacing w:val="2"/>
        </w:rPr>
        <w:t xml:space="preserve"> </w:t>
      </w:r>
      <w:r>
        <w:t xml:space="preserve">для </w:t>
      </w:r>
      <w:r>
        <w:rPr>
          <w:spacing w:val="2"/>
        </w:rPr>
        <w:t xml:space="preserve"> </w:t>
      </w:r>
      <w:r>
        <w:t>предоста</w:t>
      </w:r>
      <w:r>
        <w:rPr>
          <w:spacing w:val="1"/>
        </w:rPr>
        <w:t>в</w:t>
      </w:r>
      <w:r>
        <w:t>ления</w:t>
      </w:r>
      <w:r>
        <w:rPr>
          <w:w w:val="99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2"/>
        </w:rPr>
        <w:t xml:space="preserve"> </w:t>
      </w:r>
      <w:r>
        <w:t>о  резу</w:t>
      </w:r>
      <w:r>
        <w:rPr>
          <w:spacing w:val="2"/>
        </w:rPr>
        <w:t>л</w:t>
      </w:r>
      <w:r>
        <w:t>ь</w:t>
      </w:r>
      <w:r>
        <w:rPr>
          <w:spacing w:val="-2"/>
        </w:rPr>
        <w:t>т</w:t>
      </w:r>
      <w:r>
        <w:t>атах</w:t>
      </w:r>
      <w:r>
        <w:rPr>
          <w:spacing w:val="1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t>Э  и</w:t>
      </w:r>
      <w:r>
        <w:rPr>
          <w:spacing w:val="3"/>
        </w:rPr>
        <w:t xml:space="preserve"> </w:t>
      </w:r>
      <w:r>
        <w:t>ит</w:t>
      </w:r>
      <w:r>
        <w:rPr>
          <w:spacing w:val="2"/>
        </w:rPr>
        <w:t>о</w:t>
      </w:r>
      <w:r>
        <w:t>г</w:t>
      </w:r>
      <w:r>
        <w:rPr>
          <w:spacing w:val="1"/>
        </w:rPr>
        <w:t>о</w:t>
      </w:r>
      <w:r>
        <w:t>вого  с</w:t>
      </w:r>
      <w:r>
        <w:rPr>
          <w:spacing w:val="2"/>
        </w:rPr>
        <w:t>о</w:t>
      </w:r>
      <w:r>
        <w:rPr>
          <w:spacing w:val="-1"/>
        </w:rPr>
        <w:t>ч</w:t>
      </w:r>
      <w:r>
        <w:t>инен</w:t>
      </w:r>
      <w:r>
        <w:rPr>
          <w:spacing w:val="1"/>
        </w:rPr>
        <w:t>и</w:t>
      </w:r>
      <w:r>
        <w:t>я (и</w:t>
      </w:r>
      <w:r>
        <w:rPr>
          <w:spacing w:val="1"/>
        </w:rPr>
        <w:t>з</w:t>
      </w:r>
      <w:r>
        <w:rPr>
          <w:spacing w:val="2"/>
        </w:rPr>
        <w:t>л</w:t>
      </w:r>
      <w:r>
        <w:t>ожен</w:t>
      </w:r>
      <w:r>
        <w:rPr>
          <w:spacing w:val="1"/>
        </w:rPr>
        <w:t>и</w:t>
      </w:r>
      <w:r>
        <w:t>я),  а  также</w:t>
      </w:r>
      <w:r>
        <w:rPr>
          <w:spacing w:val="64"/>
        </w:rPr>
        <w:t xml:space="preserve"> </w:t>
      </w:r>
      <w:r>
        <w:t>о</w:t>
      </w:r>
      <w:r>
        <w:rPr>
          <w:spacing w:val="2"/>
        </w:rPr>
        <w:t>б</w:t>
      </w:r>
      <w:r>
        <w:t>разов</w:t>
      </w:r>
      <w:r>
        <w:rPr>
          <w:w w:val="99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16"/>
        </w:rPr>
        <w:t xml:space="preserve"> </w:t>
      </w:r>
      <w:r>
        <w:t>отве</w:t>
      </w:r>
      <w:r>
        <w:rPr>
          <w:spacing w:val="1"/>
        </w:rPr>
        <w:t>т</w:t>
      </w:r>
      <w:r>
        <w:t>ов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16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17"/>
        </w:rPr>
        <w:t xml:space="preserve"> </w:t>
      </w:r>
      <w:r>
        <w:t>итогов</w:t>
      </w:r>
      <w:r>
        <w:rPr>
          <w:spacing w:val="1"/>
        </w:rPr>
        <w:t>о</w:t>
      </w:r>
      <w:r>
        <w:t>го</w:t>
      </w:r>
      <w:r>
        <w:rPr>
          <w:spacing w:val="16"/>
        </w:rPr>
        <w:t xml:space="preserve"> </w:t>
      </w:r>
      <w:r>
        <w:t>с</w:t>
      </w:r>
      <w:r>
        <w:rPr>
          <w:spacing w:val="2"/>
        </w:rPr>
        <w:t>о</w:t>
      </w:r>
      <w:r>
        <w:rPr>
          <w:spacing w:val="-1"/>
        </w:rPr>
        <w:t>ч</w:t>
      </w:r>
      <w:r>
        <w:t>инен</w:t>
      </w:r>
      <w:r>
        <w:rPr>
          <w:spacing w:val="1"/>
        </w:rPr>
        <w:t>и</w:t>
      </w:r>
      <w:r>
        <w:t>я</w:t>
      </w:r>
      <w:r>
        <w:rPr>
          <w:spacing w:val="19"/>
        </w:rPr>
        <w:t xml:space="preserve"> </w:t>
      </w:r>
      <w:r>
        <w:t>(и</w:t>
      </w:r>
      <w:r>
        <w:rPr>
          <w:spacing w:val="1"/>
        </w:rPr>
        <w:t>з</w:t>
      </w:r>
      <w:r>
        <w:t>ложен</w:t>
      </w:r>
      <w:r>
        <w:rPr>
          <w:spacing w:val="1"/>
        </w:rPr>
        <w:t>и</w:t>
      </w:r>
      <w:r>
        <w:t>я).</w:t>
      </w:r>
      <w:r>
        <w:rPr>
          <w:spacing w:val="16"/>
        </w:rPr>
        <w:t xml:space="preserve"> </w:t>
      </w:r>
      <w:r>
        <w:t>Предоставление</w:t>
      </w:r>
      <w:r>
        <w:rPr>
          <w:spacing w:val="30"/>
        </w:rPr>
        <w:t xml:space="preserve"> </w:t>
      </w:r>
      <w:r>
        <w:t>дос</w:t>
      </w:r>
      <w:r>
        <w:rPr>
          <w:spacing w:val="1"/>
        </w:rPr>
        <w:t>т</w:t>
      </w:r>
      <w:r>
        <w:t>упа</w:t>
      </w:r>
      <w:r>
        <w:rPr>
          <w:spacing w:val="28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образ</w:t>
      </w:r>
      <w:r>
        <w:rPr>
          <w:spacing w:val="3"/>
        </w:rPr>
        <w:t>а</w:t>
      </w:r>
      <w:r>
        <w:t>м</w:t>
      </w:r>
      <w:r>
        <w:rPr>
          <w:spacing w:val="27"/>
        </w:rPr>
        <w:t xml:space="preserve"> </w:t>
      </w:r>
      <w:r>
        <w:t>блан</w:t>
      </w:r>
      <w:r>
        <w:rPr>
          <w:spacing w:val="3"/>
        </w:rPr>
        <w:t>к</w:t>
      </w:r>
      <w:r>
        <w:t>ов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ом</w:t>
      </w:r>
      <w:r>
        <w:rPr>
          <w:spacing w:val="27"/>
        </w:rPr>
        <w:t xml:space="preserve"> </w:t>
      </w:r>
      <w:r>
        <w:t>с</w:t>
      </w:r>
      <w:r>
        <w:rPr>
          <w:spacing w:val="2"/>
        </w:rPr>
        <w:t>е</w:t>
      </w:r>
      <w:r>
        <w:t>р</w:t>
      </w:r>
      <w:r>
        <w:rPr>
          <w:spacing w:val="2"/>
        </w:rPr>
        <w:t>в</w:t>
      </w:r>
      <w:r>
        <w:t>исе</w:t>
      </w:r>
      <w:r>
        <w:rPr>
          <w:spacing w:val="29"/>
        </w:rPr>
        <w:t xml:space="preserve"> </w:t>
      </w:r>
      <w:r>
        <w:t>определяется</w:t>
      </w:r>
      <w:r>
        <w:rPr>
          <w:spacing w:val="28"/>
        </w:rPr>
        <w:t xml:space="preserve"> </w:t>
      </w:r>
      <w:r>
        <w:t>р</w:t>
      </w:r>
      <w:r>
        <w:rPr>
          <w:spacing w:val="2"/>
        </w:rPr>
        <w:t>е</w:t>
      </w:r>
      <w:r>
        <w:t>шением</w:t>
      </w:r>
      <w:r>
        <w:rPr>
          <w:w w:val="99"/>
        </w:rPr>
        <w:t xml:space="preserve"> </w:t>
      </w:r>
      <w:r>
        <w:t>ОИВ.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left="0" w:right="115"/>
        <w:jc w:val="both"/>
      </w:pPr>
    </w:p>
    <w:p w:rsidR="00770606" w:rsidRDefault="00770606" w:rsidP="00770606">
      <w:pPr>
        <w:pStyle w:val="a3"/>
        <w:kinsoku w:val="0"/>
        <w:overflowPunct w:val="0"/>
        <w:spacing w:line="239" w:lineRule="auto"/>
        <w:ind w:right="115" w:firstLine="708"/>
        <w:jc w:val="both"/>
        <w:sectPr w:rsidR="00770606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7" w:h="16840"/>
          <w:pgMar w:top="1060" w:right="460" w:bottom="920" w:left="1020" w:header="0" w:footer="724" w:gutter="0"/>
          <w:cols w:space="720" w:equalWidth="0">
            <w:col w:w="10427"/>
          </w:cols>
          <w:noEndnote/>
        </w:sectPr>
      </w:pPr>
    </w:p>
    <w:p w:rsidR="00770606" w:rsidRPr="003F354C" w:rsidRDefault="00770606" w:rsidP="00770606">
      <w:pPr>
        <w:pStyle w:val="2"/>
        <w:tabs>
          <w:tab w:val="left" w:pos="1390"/>
        </w:tabs>
        <w:kinsoku w:val="0"/>
        <w:overflowPunct w:val="0"/>
        <w:spacing w:before="56" w:line="324" w:lineRule="exact"/>
        <w:ind w:left="0" w:right="105" w:firstLine="0"/>
        <w:jc w:val="both"/>
        <w:rPr>
          <w:b w:val="0"/>
          <w:bCs w:val="0"/>
          <w:sz w:val="18"/>
          <w:szCs w:val="18"/>
        </w:rPr>
      </w:pPr>
      <w:bookmarkStart w:id="0" w:name="bookmark3"/>
      <w:bookmarkEnd w:id="0"/>
      <w:r w:rsidRPr="003F354C">
        <w:rPr>
          <w:b w:val="0"/>
        </w:rPr>
        <w:lastRenderedPageBreak/>
        <w:t>1.3. Орган</w:t>
      </w:r>
      <w:r w:rsidRPr="003F354C">
        <w:rPr>
          <w:b w:val="0"/>
          <w:spacing w:val="-2"/>
        </w:rPr>
        <w:t>и</w:t>
      </w:r>
      <w:r w:rsidRPr="003F354C">
        <w:rPr>
          <w:b w:val="0"/>
        </w:rPr>
        <w:t>за</w:t>
      </w:r>
      <w:r w:rsidRPr="003F354C">
        <w:rPr>
          <w:b w:val="0"/>
          <w:spacing w:val="-1"/>
        </w:rPr>
        <w:t>ци</w:t>
      </w:r>
      <w:r w:rsidRPr="003F354C">
        <w:rPr>
          <w:b w:val="0"/>
        </w:rPr>
        <w:t>я</w:t>
      </w:r>
      <w:r w:rsidRPr="003F354C">
        <w:rPr>
          <w:b w:val="0"/>
          <w:spacing w:val="56"/>
        </w:rPr>
        <w:t xml:space="preserve"> </w:t>
      </w:r>
      <w:r w:rsidRPr="003F354C">
        <w:rPr>
          <w:b w:val="0"/>
        </w:rPr>
        <w:t>и</w:t>
      </w:r>
      <w:r w:rsidRPr="003F354C">
        <w:rPr>
          <w:b w:val="0"/>
          <w:spacing w:val="56"/>
        </w:rPr>
        <w:t xml:space="preserve"> </w:t>
      </w:r>
      <w:r w:rsidRPr="003F354C">
        <w:rPr>
          <w:b w:val="0"/>
          <w:spacing w:val="-1"/>
        </w:rPr>
        <w:t>п</w:t>
      </w:r>
      <w:r w:rsidRPr="003F354C">
        <w:rPr>
          <w:b w:val="0"/>
          <w:spacing w:val="-3"/>
        </w:rPr>
        <w:t>р</w:t>
      </w:r>
      <w:r w:rsidRPr="003F354C">
        <w:rPr>
          <w:b w:val="0"/>
        </w:rPr>
        <w:t>оведе</w:t>
      </w:r>
      <w:r w:rsidRPr="003F354C">
        <w:rPr>
          <w:b w:val="0"/>
          <w:spacing w:val="-2"/>
        </w:rPr>
        <w:t>н</w:t>
      </w:r>
      <w:r w:rsidRPr="003F354C">
        <w:rPr>
          <w:b w:val="0"/>
          <w:spacing w:val="-1"/>
        </w:rPr>
        <w:t>и</w:t>
      </w:r>
      <w:r w:rsidRPr="003F354C">
        <w:rPr>
          <w:b w:val="0"/>
        </w:rPr>
        <w:t>е</w:t>
      </w:r>
      <w:r w:rsidRPr="003F354C">
        <w:rPr>
          <w:b w:val="0"/>
          <w:spacing w:val="56"/>
        </w:rPr>
        <w:t xml:space="preserve"> </w:t>
      </w:r>
      <w:r w:rsidRPr="003F354C">
        <w:rPr>
          <w:b w:val="0"/>
        </w:rPr>
        <w:t>Е</w:t>
      </w:r>
      <w:r w:rsidRPr="003F354C">
        <w:rPr>
          <w:b w:val="0"/>
          <w:spacing w:val="-2"/>
        </w:rPr>
        <w:t>Г</w:t>
      </w:r>
      <w:r w:rsidRPr="003F354C">
        <w:rPr>
          <w:b w:val="0"/>
        </w:rPr>
        <w:t>Э</w:t>
      </w:r>
      <w:r w:rsidRPr="003F354C">
        <w:rPr>
          <w:b w:val="0"/>
          <w:spacing w:val="56"/>
        </w:rPr>
        <w:t xml:space="preserve"> </w:t>
      </w:r>
      <w:r w:rsidRPr="003F354C">
        <w:rPr>
          <w:b w:val="0"/>
        </w:rPr>
        <w:t>с</w:t>
      </w:r>
      <w:r w:rsidRPr="003F354C">
        <w:rPr>
          <w:b w:val="0"/>
          <w:spacing w:val="2"/>
        </w:rPr>
        <w:t xml:space="preserve"> </w:t>
      </w:r>
      <w:r w:rsidRPr="003F354C">
        <w:rPr>
          <w:b w:val="0"/>
          <w:spacing w:val="-1"/>
        </w:rPr>
        <w:t>и</w:t>
      </w:r>
      <w:r w:rsidRPr="003F354C">
        <w:rPr>
          <w:b w:val="0"/>
          <w:spacing w:val="-3"/>
        </w:rPr>
        <w:t>с</w:t>
      </w:r>
      <w:r w:rsidRPr="003F354C">
        <w:rPr>
          <w:b w:val="0"/>
          <w:spacing w:val="-1"/>
        </w:rPr>
        <w:t>п</w:t>
      </w:r>
      <w:r w:rsidRPr="003F354C">
        <w:rPr>
          <w:b w:val="0"/>
        </w:rPr>
        <w:t>оль</w:t>
      </w:r>
      <w:r w:rsidRPr="003F354C">
        <w:rPr>
          <w:b w:val="0"/>
          <w:spacing w:val="-3"/>
        </w:rPr>
        <w:t>з</w:t>
      </w:r>
      <w:r w:rsidRPr="003F354C">
        <w:rPr>
          <w:b w:val="0"/>
        </w:rPr>
        <w:t>о</w:t>
      </w:r>
      <w:r w:rsidRPr="003F354C">
        <w:rPr>
          <w:b w:val="0"/>
          <w:spacing w:val="-3"/>
        </w:rPr>
        <w:t>в</w:t>
      </w:r>
      <w:r w:rsidRPr="003F354C">
        <w:rPr>
          <w:b w:val="0"/>
        </w:rPr>
        <w:t>а</w:t>
      </w:r>
      <w:r w:rsidRPr="003F354C">
        <w:rPr>
          <w:b w:val="0"/>
          <w:spacing w:val="-1"/>
        </w:rPr>
        <w:t>ни</w:t>
      </w:r>
      <w:r w:rsidRPr="003F354C">
        <w:rPr>
          <w:b w:val="0"/>
        </w:rPr>
        <w:t>ем</w:t>
      </w:r>
      <w:r w:rsidRPr="003F354C">
        <w:rPr>
          <w:b w:val="0"/>
          <w:spacing w:val="59"/>
        </w:rPr>
        <w:t xml:space="preserve"> </w:t>
      </w:r>
      <w:r w:rsidRPr="003F354C">
        <w:rPr>
          <w:b w:val="0"/>
          <w:spacing w:val="-1"/>
        </w:rPr>
        <w:t>п</w:t>
      </w:r>
      <w:r w:rsidRPr="003F354C">
        <w:rPr>
          <w:b w:val="0"/>
        </w:rPr>
        <w:t>е</w:t>
      </w:r>
      <w:r w:rsidRPr="003F354C">
        <w:rPr>
          <w:b w:val="0"/>
          <w:spacing w:val="-3"/>
        </w:rPr>
        <w:t>р</w:t>
      </w:r>
      <w:r w:rsidRPr="003F354C">
        <w:rPr>
          <w:b w:val="0"/>
        </w:rPr>
        <w:t>едачи</w:t>
      </w:r>
      <w:r w:rsidRPr="003F354C">
        <w:rPr>
          <w:b w:val="0"/>
          <w:spacing w:val="56"/>
        </w:rPr>
        <w:t xml:space="preserve"> </w:t>
      </w:r>
      <w:r w:rsidRPr="003F354C">
        <w:rPr>
          <w:b w:val="0"/>
        </w:rPr>
        <w:t>ЭМ</w:t>
      </w:r>
      <w:r w:rsidRPr="003F354C">
        <w:rPr>
          <w:b w:val="0"/>
          <w:spacing w:val="54"/>
        </w:rPr>
        <w:t xml:space="preserve"> </w:t>
      </w:r>
      <w:r w:rsidRPr="003F354C">
        <w:rPr>
          <w:b w:val="0"/>
          <w:spacing w:val="-4"/>
        </w:rPr>
        <w:t>п</w:t>
      </w:r>
      <w:r w:rsidRPr="003F354C">
        <w:rPr>
          <w:b w:val="0"/>
        </w:rPr>
        <w:t>о се</w:t>
      </w:r>
      <w:r w:rsidRPr="003F354C">
        <w:rPr>
          <w:b w:val="0"/>
          <w:spacing w:val="1"/>
        </w:rPr>
        <w:t>т</w:t>
      </w:r>
      <w:r w:rsidRPr="003F354C">
        <w:rPr>
          <w:b w:val="0"/>
        </w:rPr>
        <w:t>и</w:t>
      </w:r>
      <w:r w:rsidRPr="003F354C">
        <w:rPr>
          <w:b w:val="0"/>
          <w:spacing w:val="-1"/>
        </w:rPr>
        <w:t xml:space="preserve"> </w:t>
      </w:r>
      <w:r w:rsidRPr="003F354C">
        <w:rPr>
          <w:b w:val="0"/>
          <w:spacing w:val="-2"/>
        </w:rPr>
        <w:t>«</w:t>
      </w:r>
      <w:r w:rsidRPr="003F354C">
        <w:rPr>
          <w:b w:val="0"/>
        </w:rPr>
        <w:t>И</w:t>
      </w:r>
      <w:r w:rsidRPr="003F354C">
        <w:rPr>
          <w:b w:val="0"/>
          <w:spacing w:val="-2"/>
        </w:rPr>
        <w:t>н</w:t>
      </w:r>
      <w:r w:rsidRPr="003F354C">
        <w:rPr>
          <w:b w:val="0"/>
          <w:spacing w:val="1"/>
        </w:rPr>
        <w:t>т</w:t>
      </w:r>
      <w:r w:rsidRPr="003F354C">
        <w:rPr>
          <w:b w:val="0"/>
        </w:rPr>
        <w:t>ер</w:t>
      </w:r>
      <w:r w:rsidRPr="003F354C">
        <w:rPr>
          <w:b w:val="0"/>
          <w:spacing w:val="-1"/>
        </w:rPr>
        <w:t>н</w:t>
      </w:r>
      <w:r w:rsidRPr="003F354C">
        <w:rPr>
          <w:b w:val="0"/>
          <w:spacing w:val="-3"/>
        </w:rPr>
        <w:t>е</w:t>
      </w:r>
      <w:r w:rsidRPr="003F354C">
        <w:rPr>
          <w:b w:val="0"/>
          <w:spacing w:val="-2"/>
        </w:rPr>
        <w:t>т</w:t>
      </w:r>
      <w:r w:rsidRPr="003F354C">
        <w:rPr>
          <w:b w:val="0"/>
        </w:rPr>
        <w:t>»,</w:t>
      </w:r>
      <w:r w:rsidRPr="003F354C">
        <w:rPr>
          <w:b w:val="0"/>
          <w:spacing w:val="-1"/>
        </w:rPr>
        <w:t xml:space="preserve"> п</w:t>
      </w:r>
      <w:r w:rsidRPr="003F354C">
        <w:rPr>
          <w:b w:val="0"/>
        </w:rPr>
        <w:t>еч</w:t>
      </w:r>
      <w:r w:rsidRPr="003F354C">
        <w:rPr>
          <w:b w:val="0"/>
          <w:spacing w:val="-2"/>
        </w:rPr>
        <w:t>а</w:t>
      </w:r>
      <w:r w:rsidRPr="003F354C">
        <w:rPr>
          <w:b w:val="0"/>
          <w:spacing w:val="1"/>
        </w:rPr>
        <w:t>т</w:t>
      </w:r>
      <w:r w:rsidRPr="003F354C">
        <w:rPr>
          <w:b w:val="0"/>
        </w:rPr>
        <w:t>и</w:t>
      </w:r>
      <w:r w:rsidRPr="003F354C">
        <w:rPr>
          <w:b w:val="0"/>
          <w:spacing w:val="-1"/>
        </w:rPr>
        <w:t xml:space="preserve"> </w:t>
      </w:r>
      <w:r w:rsidRPr="003F354C">
        <w:rPr>
          <w:b w:val="0"/>
          <w:spacing w:val="-2"/>
        </w:rPr>
        <w:t>п</w:t>
      </w:r>
      <w:r w:rsidRPr="003F354C">
        <w:rPr>
          <w:b w:val="0"/>
        </w:rPr>
        <w:t>ол</w:t>
      </w:r>
      <w:r w:rsidRPr="003F354C">
        <w:rPr>
          <w:b w:val="0"/>
          <w:spacing w:val="-4"/>
        </w:rPr>
        <w:t>н</w:t>
      </w:r>
      <w:r w:rsidRPr="003F354C">
        <w:rPr>
          <w:b w:val="0"/>
        </w:rPr>
        <w:t xml:space="preserve">ого </w:t>
      </w:r>
      <w:r w:rsidRPr="003F354C">
        <w:rPr>
          <w:b w:val="0"/>
          <w:spacing w:val="-4"/>
        </w:rPr>
        <w:t>к</w:t>
      </w:r>
      <w:r w:rsidRPr="003F354C">
        <w:rPr>
          <w:b w:val="0"/>
        </w:rPr>
        <w:t>о</w:t>
      </w:r>
      <w:r w:rsidRPr="003F354C">
        <w:rPr>
          <w:b w:val="0"/>
          <w:spacing w:val="-2"/>
        </w:rPr>
        <w:t>м</w:t>
      </w:r>
      <w:r w:rsidRPr="003F354C">
        <w:rPr>
          <w:b w:val="0"/>
          <w:spacing w:val="-1"/>
        </w:rPr>
        <w:t>п</w:t>
      </w:r>
      <w:r w:rsidRPr="003F354C">
        <w:rPr>
          <w:b w:val="0"/>
        </w:rPr>
        <w:t>лек</w:t>
      </w:r>
      <w:r w:rsidRPr="003F354C">
        <w:rPr>
          <w:b w:val="0"/>
          <w:spacing w:val="-2"/>
        </w:rPr>
        <w:t>т</w:t>
      </w:r>
      <w:r w:rsidRPr="003F354C">
        <w:rPr>
          <w:b w:val="0"/>
        </w:rPr>
        <w:t>а</w:t>
      </w:r>
      <w:r w:rsidRPr="003F354C">
        <w:rPr>
          <w:b w:val="0"/>
          <w:spacing w:val="1"/>
        </w:rPr>
        <w:t xml:space="preserve"> </w:t>
      </w:r>
      <w:r w:rsidRPr="003F354C">
        <w:rPr>
          <w:b w:val="0"/>
          <w:spacing w:val="-2"/>
        </w:rPr>
        <w:t>Э</w:t>
      </w:r>
      <w:r w:rsidRPr="003F354C">
        <w:rPr>
          <w:b w:val="0"/>
        </w:rPr>
        <w:t>М</w:t>
      </w:r>
      <w:r w:rsidRPr="003F354C">
        <w:rPr>
          <w:b w:val="0"/>
          <w:spacing w:val="-1"/>
        </w:rPr>
        <w:t xml:space="preserve"> </w:t>
      </w:r>
      <w:r w:rsidRPr="003F354C">
        <w:rPr>
          <w:b w:val="0"/>
        </w:rPr>
        <w:t>и</w:t>
      </w:r>
      <w:r w:rsidRPr="003F354C">
        <w:rPr>
          <w:b w:val="0"/>
          <w:spacing w:val="-2"/>
        </w:rPr>
        <w:t xml:space="preserve"> </w:t>
      </w:r>
      <w:r w:rsidRPr="003F354C">
        <w:rPr>
          <w:b w:val="0"/>
        </w:rPr>
        <w:t>с</w:t>
      </w:r>
      <w:r w:rsidRPr="003F354C">
        <w:rPr>
          <w:b w:val="0"/>
          <w:spacing w:val="-2"/>
        </w:rPr>
        <w:t>к</w:t>
      </w:r>
      <w:r w:rsidRPr="003F354C">
        <w:rPr>
          <w:b w:val="0"/>
        </w:rPr>
        <w:t>а</w:t>
      </w:r>
      <w:r w:rsidRPr="003F354C">
        <w:rPr>
          <w:b w:val="0"/>
          <w:spacing w:val="-1"/>
        </w:rPr>
        <w:t>ни</w:t>
      </w:r>
      <w:r w:rsidRPr="003F354C">
        <w:rPr>
          <w:b w:val="0"/>
        </w:rPr>
        <w:t>рован</w:t>
      </w:r>
      <w:r w:rsidRPr="003F354C">
        <w:rPr>
          <w:b w:val="0"/>
          <w:spacing w:val="-2"/>
        </w:rPr>
        <w:t>и</w:t>
      </w:r>
      <w:r w:rsidRPr="003F354C">
        <w:rPr>
          <w:b w:val="0"/>
        </w:rPr>
        <w:t>я</w:t>
      </w:r>
      <w:r w:rsidRPr="003F354C">
        <w:rPr>
          <w:b w:val="0"/>
          <w:spacing w:val="-2"/>
        </w:rPr>
        <w:t xml:space="preserve"> </w:t>
      </w:r>
      <w:r w:rsidRPr="003F354C">
        <w:rPr>
          <w:b w:val="0"/>
        </w:rPr>
        <w:t>в</w:t>
      </w:r>
      <w:r w:rsidRPr="003F354C">
        <w:rPr>
          <w:b w:val="0"/>
          <w:spacing w:val="-1"/>
        </w:rPr>
        <w:t xml:space="preserve"> </w:t>
      </w:r>
      <w:r w:rsidRPr="003F354C">
        <w:rPr>
          <w:b w:val="0"/>
        </w:rPr>
        <w:t>а</w:t>
      </w:r>
      <w:r w:rsidRPr="003F354C">
        <w:rPr>
          <w:b w:val="0"/>
          <w:spacing w:val="-2"/>
        </w:rPr>
        <w:t>у</w:t>
      </w:r>
      <w:r w:rsidRPr="003F354C">
        <w:rPr>
          <w:b w:val="0"/>
        </w:rPr>
        <w:t>д</w:t>
      </w:r>
      <w:r w:rsidRPr="003F354C">
        <w:rPr>
          <w:b w:val="0"/>
          <w:spacing w:val="-2"/>
        </w:rPr>
        <w:t>ит</w:t>
      </w:r>
      <w:r w:rsidRPr="003F354C">
        <w:rPr>
          <w:b w:val="0"/>
        </w:rPr>
        <w:t>о</w:t>
      </w:r>
      <w:r w:rsidRPr="003F354C">
        <w:rPr>
          <w:b w:val="0"/>
          <w:spacing w:val="-3"/>
        </w:rPr>
        <w:t>р</w:t>
      </w:r>
      <w:r w:rsidRPr="003F354C">
        <w:rPr>
          <w:b w:val="0"/>
          <w:spacing w:val="-1"/>
        </w:rPr>
        <w:t>и</w:t>
      </w:r>
      <w:r w:rsidRPr="003F354C">
        <w:rPr>
          <w:b w:val="0"/>
          <w:spacing w:val="3"/>
        </w:rPr>
        <w:t>и</w:t>
      </w:r>
      <w:r w:rsidRPr="003F354C">
        <w:rPr>
          <w:b w:val="0"/>
          <w:position w:val="10"/>
          <w:sz w:val="18"/>
          <w:szCs w:val="18"/>
        </w:rPr>
        <w:t>1</w:t>
      </w:r>
    </w:p>
    <w:p w:rsidR="00770606" w:rsidRDefault="00770606" w:rsidP="00770606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70606" w:rsidRDefault="00770606" w:rsidP="00770606">
      <w:pPr>
        <w:pStyle w:val="a3"/>
        <w:kinsoku w:val="0"/>
        <w:overflowPunct w:val="0"/>
        <w:spacing w:before="0"/>
        <w:ind w:right="108" w:firstLine="708"/>
        <w:jc w:val="both"/>
      </w:pPr>
      <w:r>
        <w:t>Во</w:t>
      </w:r>
      <w:r>
        <w:rPr>
          <w:spacing w:val="32"/>
        </w:rPr>
        <w:t xml:space="preserve"> </w:t>
      </w:r>
      <w:r>
        <w:t>всех</w:t>
      </w:r>
      <w:r>
        <w:rPr>
          <w:spacing w:val="32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31"/>
        </w:rPr>
        <w:t xml:space="preserve"> </w:t>
      </w:r>
      <w:r>
        <w:t>ис</w:t>
      </w:r>
      <w:r>
        <w:rPr>
          <w:spacing w:val="1"/>
        </w:rPr>
        <w:t>п</w:t>
      </w:r>
      <w:r>
        <w:rPr>
          <w:spacing w:val="2"/>
        </w:rPr>
        <w:t>о</w:t>
      </w:r>
      <w:r>
        <w:t>л</w:t>
      </w:r>
      <w:r>
        <w:rPr>
          <w:spacing w:val="1"/>
        </w:rPr>
        <w:t>ь</w:t>
      </w:r>
      <w:r>
        <w:t>зуются</w:t>
      </w:r>
      <w:r>
        <w:rPr>
          <w:spacing w:val="32"/>
        </w:rPr>
        <w:t xml:space="preserve"> </w:t>
      </w:r>
      <w:r>
        <w:t>технол</w:t>
      </w:r>
      <w:r>
        <w:rPr>
          <w:spacing w:val="2"/>
        </w:rPr>
        <w:t>о</w:t>
      </w:r>
      <w:r>
        <w:t>гии</w:t>
      </w:r>
      <w:r>
        <w:rPr>
          <w:spacing w:val="32"/>
        </w:rPr>
        <w:t xml:space="preserve"> </w:t>
      </w:r>
      <w:r>
        <w:rPr>
          <w:spacing w:val="2"/>
        </w:rPr>
        <w:t>д</w:t>
      </w:r>
      <w:r>
        <w:t>оставки</w:t>
      </w:r>
      <w:r>
        <w:rPr>
          <w:spacing w:val="33"/>
        </w:rPr>
        <w:t xml:space="preserve"> </w:t>
      </w:r>
      <w:r>
        <w:t>ЭМ</w:t>
      </w:r>
      <w:r>
        <w:rPr>
          <w:spacing w:val="3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сети</w:t>
      </w:r>
      <w:r>
        <w:rPr>
          <w:spacing w:val="35"/>
        </w:rPr>
        <w:t xml:space="preserve"> </w:t>
      </w:r>
      <w:r>
        <w:t>«Интерне</w:t>
      </w:r>
      <w:r>
        <w:rPr>
          <w:spacing w:val="1"/>
        </w:rPr>
        <w:t>т</w:t>
      </w:r>
      <w:r>
        <w:t>»,</w:t>
      </w:r>
      <w:r>
        <w:rPr>
          <w:spacing w:val="32"/>
        </w:rPr>
        <w:t xml:space="preserve"> </w:t>
      </w:r>
      <w:r>
        <w:t>печ</w:t>
      </w:r>
      <w:r>
        <w:rPr>
          <w:spacing w:val="2"/>
        </w:rPr>
        <w:t>а</w:t>
      </w:r>
      <w:r>
        <w:t>ти</w:t>
      </w:r>
      <w:r>
        <w:rPr>
          <w:w w:val="99"/>
        </w:rPr>
        <w:t xml:space="preserve"> </w:t>
      </w:r>
      <w:r>
        <w:t>полного</w:t>
      </w:r>
      <w:r>
        <w:rPr>
          <w:spacing w:val="23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та</w:t>
      </w:r>
      <w:r>
        <w:rPr>
          <w:spacing w:val="26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ППЭ</w:t>
      </w:r>
      <w:r>
        <w:rPr>
          <w:spacing w:val="23"/>
        </w:rPr>
        <w:t xml:space="preserve"> </w:t>
      </w:r>
      <w:r>
        <w:t>(далее</w:t>
      </w:r>
      <w:r>
        <w:rPr>
          <w:spacing w:val="29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rPr>
          <w:spacing w:val="2"/>
        </w:rPr>
        <w:t>п</w:t>
      </w:r>
      <w:r>
        <w:t>еча</w:t>
      </w:r>
      <w:r>
        <w:rPr>
          <w:spacing w:val="-2"/>
        </w:rPr>
        <w:t>т</w:t>
      </w:r>
      <w:r>
        <w:t>ь</w:t>
      </w:r>
      <w:r>
        <w:rPr>
          <w:spacing w:val="26"/>
        </w:rPr>
        <w:t xml:space="preserve"> </w:t>
      </w:r>
      <w:r>
        <w:t>ЭМ)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перево</w:t>
      </w:r>
      <w:r>
        <w:rPr>
          <w:spacing w:val="2"/>
        </w:rPr>
        <w:t>д</w:t>
      </w:r>
      <w:r>
        <w:t>а</w:t>
      </w:r>
      <w:r>
        <w:rPr>
          <w:spacing w:val="23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26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23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</w:t>
      </w:r>
      <w:r>
        <w:rPr>
          <w:spacing w:val="2"/>
        </w:rPr>
        <w:t>н</w:t>
      </w:r>
      <w:r>
        <w:t>ый</w:t>
      </w:r>
      <w:r>
        <w:rPr>
          <w:spacing w:val="-9"/>
        </w:rPr>
        <w:t xml:space="preserve"> </w:t>
      </w:r>
      <w:r>
        <w:t>вид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аудиториях</w:t>
      </w:r>
      <w:r>
        <w:rPr>
          <w:spacing w:val="-5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3"/>
        </w:rPr>
        <w:t>и</w:t>
      </w:r>
      <w:r>
        <w:t>е</w:t>
      </w:r>
      <w:r>
        <w:rPr>
          <w:spacing w:val="-9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ауди</w:t>
      </w:r>
      <w:r>
        <w:rPr>
          <w:spacing w:val="1"/>
        </w:rPr>
        <w:t>т</w:t>
      </w:r>
      <w:r>
        <w:t>ор</w:t>
      </w:r>
      <w:r>
        <w:rPr>
          <w:spacing w:val="2"/>
        </w:rPr>
        <w:t>и</w:t>
      </w:r>
      <w:r>
        <w:t>ях</w:t>
      </w:r>
      <w:r>
        <w:rPr>
          <w:spacing w:val="3"/>
        </w:rPr>
        <w:t>)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14" w:firstLine="708"/>
        <w:jc w:val="both"/>
      </w:pPr>
      <w:r>
        <w:t>Для</w:t>
      </w:r>
      <w:r>
        <w:rPr>
          <w:spacing w:val="60"/>
        </w:rPr>
        <w:t xml:space="preserve"> </w:t>
      </w:r>
      <w:r>
        <w:t xml:space="preserve">проведения 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59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ис</w:t>
      </w:r>
      <w:r>
        <w:rPr>
          <w:spacing w:val="1"/>
        </w:rPr>
        <w:t>п</w:t>
      </w:r>
      <w:r>
        <w:t>ольз</w:t>
      </w:r>
      <w:r>
        <w:rPr>
          <w:spacing w:val="2"/>
        </w:rPr>
        <w:t>о</w:t>
      </w:r>
      <w:r>
        <w:t>ван</w:t>
      </w:r>
      <w:r>
        <w:rPr>
          <w:spacing w:val="3"/>
        </w:rPr>
        <w:t>и</w:t>
      </w:r>
      <w:r>
        <w:t>ем</w:t>
      </w:r>
      <w:r>
        <w:rPr>
          <w:spacing w:val="59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ых</w:t>
      </w:r>
      <w:r>
        <w:rPr>
          <w:spacing w:val="61"/>
        </w:rPr>
        <w:t xml:space="preserve"> </w:t>
      </w:r>
      <w:r>
        <w:t>техн</w:t>
      </w:r>
      <w:r>
        <w:rPr>
          <w:spacing w:val="2"/>
        </w:rPr>
        <w:t>о</w:t>
      </w:r>
      <w:r>
        <w:t>логий</w:t>
      </w:r>
      <w:r>
        <w:rPr>
          <w:spacing w:val="61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ьзуется</w:t>
      </w:r>
      <w:r>
        <w:rPr>
          <w:w w:val="99"/>
        </w:rPr>
        <w:t xml:space="preserve"> </w:t>
      </w:r>
      <w:r>
        <w:t>следу</w:t>
      </w:r>
      <w:r>
        <w:rPr>
          <w:spacing w:val="1"/>
        </w:rPr>
        <w:t>ю</w:t>
      </w:r>
      <w:r>
        <w:t>щее</w:t>
      </w:r>
      <w:r>
        <w:rPr>
          <w:spacing w:val="-23"/>
        </w:rPr>
        <w:t xml:space="preserve"> </w:t>
      </w:r>
      <w:r>
        <w:t>специали</w:t>
      </w:r>
      <w:r>
        <w:rPr>
          <w:spacing w:val="3"/>
        </w:rPr>
        <w:t>з</w:t>
      </w:r>
      <w:r>
        <w:t>ирова</w:t>
      </w:r>
      <w:r>
        <w:rPr>
          <w:spacing w:val="1"/>
        </w:rPr>
        <w:t>н</w:t>
      </w:r>
      <w:r>
        <w:t>ное</w:t>
      </w:r>
      <w:r>
        <w:rPr>
          <w:spacing w:val="-23"/>
        </w:rPr>
        <w:t xml:space="preserve"> </w:t>
      </w:r>
      <w:r>
        <w:rPr>
          <w:spacing w:val="1"/>
        </w:rPr>
        <w:t>п</w:t>
      </w:r>
      <w:r>
        <w:t>р</w:t>
      </w:r>
      <w:r>
        <w:rPr>
          <w:spacing w:val="2"/>
        </w:rPr>
        <w:t>о</w:t>
      </w:r>
      <w:r>
        <w:t>грам</w:t>
      </w:r>
      <w:r>
        <w:rPr>
          <w:spacing w:val="-1"/>
        </w:rPr>
        <w:t>м</w:t>
      </w:r>
      <w:r>
        <w:rPr>
          <w:spacing w:val="2"/>
        </w:rPr>
        <w:t>н</w:t>
      </w:r>
      <w:r>
        <w:t>ое</w:t>
      </w:r>
      <w:r>
        <w:rPr>
          <w:spacing w:val="-22"/>
        </w:rPr>
        <w:t xml:space="preserve"> </w:t>
      </w:r>
      <w:r>
        <w:t>обеспечен</w:t>
      </w:r>
      <w:r>
        <w:rPr>
          <w:spacing w:val="2"/>
        </w:rPr>
        <w:t>и</w:t>
      </w:r>
      <w:r>
        <w:t>е:</w:t>
      </w:r>
    </w:p>
    <w:p w:rsidR="00770606" w:rsidRDefault="00770606" w:rsidP="00770606">
      <w:pPr>
        <w:pStyle w:val="a3"/>
        <w:tabs>
          <w:tab w:val="left" w:pos="1245"/>
        </w:tabs>
        <w:kinsoku w:val="0"/>
        <w:overflowPunct w:val="0"/>
        <w:spacing w:before="0" w:line="294" w:lineRule="exact"/>
        <w:ind w:left="820"/>
      </w:pPr>
      <w:r>
        <w:t>Станция</w:t>
      </w:r>
      <w:r>
        <w:rPr>
          <w:spacing w:val="-5"/>
        </w:rPr>
        <w:t xml:space="preserve"> </w:t>
      </w:r>
      <w:r>
        <w:t>авторизац</w:t>
      </w:r>
      <w:r>
        <w:rPr>
          <w:spacing w:val="1"/>
        </w:rPr>
        <w:t>и</w:t>
      </w:r>
      <w:r>
        <w:t>и –</w:t>
      </w:r>
      <w:r>
        <w:rPr>
          <w:spacing w:val="-5"/>
        </w:rPr>
        <w:t xml:space="preserve"> </w:t>
      </w:r>
      <w:r>
        <w:t>устанавл</w:t>
      </w:r>
      <w:r>
        <w:rPr>
          <w:spacing w:val="1"/>
        </w:rPr>
        <w:t>и</w:t>
      </w:r>
      <w:r>
        <w:t>ва</w:t>
      </w:r>
      <w:r>
        <w:rPr>
          <w:spacing w:val="2"/>
        </w:rPr>
        <w:t>е</w:t>
      </w:r>
      <w:r>
        <w:t>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Штабе</w:t>
      </w:r>
      <w:r>
        <w:rPr>
          <w:spacing w:val="-5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</w:t>
      </w:r>
      <w:r>
        <w:rPr>
          <w:spacing w:val="2"/>
        </w:rPr>
        <w:t>ь</w:t>
      </w:r>
      <w:r>
        <w:t>ютер</w:t>
      </w:r>
      <w:r>
        <w:rPr>
          <w:spacing w:val="1"/>
        </w:rPr>
        <w:t>е</w:t>
      </w:r>
      <w:r>
        <w:t>,</w:t>
      </w:r>
      <w:r>
        <w:rPr>
          <w:spacing w:val="4"/>
        </w:rPr>
        <w:t xml:space="preserve"> </w:t>
      </w:r>
      <w:r>
        <w:t>име</w:t>
      </w:r>
      <w:r>
        <w:rPr>
          <w:spacing w:val="2"/>
        </w:rPr>
        <w:t>ю</w:t>
      </w:r>
      <w:r>
        <w:t>щ</w:t>
      </w:r>
      <w:r>
        <w:rPr>
          <w:spacing w:val="1"/>
        </w:rPr>
        <w:t>е</w:t>
      </w:r>
      <w:r>
        <w:t>м</w:t>
      </w:r>
    </w:p>
    <w:p w:rsidR="00770606" w:rsidRDefault="00770606" w:rsidP="00770606">
      <w:pPr>
        <w:pStyle w:val="a3"/>
        <w:kinsoku w:val="0"/>
        <w:overflowPunct w:val="0"/>
        <w:ind w:right="108"/>
        <w:jc w:val="both"/>
      </w:pPr>
      <w:r>
        <w:t>доступ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се</w:t>
      </w:r>
      <w:r>
        <w:rPr>
          <w:spacing w:val="1"/>
        </w:rPr>
        <w:t>т</w:t>
      </w:r>
      <w:r>
        <w:t>ь</w:t>
      </w:r>
      <w:r>
        <w:rPr>
          <w:spacing w:val="22"/>
        </w:rPr>
        <w:t xml:space="preserve"> </w:t>
      </w:r>
      <w:r>
        <w:t>«Инте</w:t>
      </w:r>
      <w:r>
        <w:rPr>
          <w:spacing w:val="2"/>
        </w:rPr>
        <w:t>р</w:t>
      </w:r>
      <w:r>
        <w:t>не</w:t>
      </w:r>
      <w:r>
        <w:rPr>
          <w:spacing w:val="1"/>
        </w:rPr>
        <w:t>т</w:t>
      </w:r>
      <w:r>
        <w:t>»,</w:t>
      </w:r>
      <w:r>
        <w:rPr>
          <w:spacing w:val="40"/>
        </w:rPr>
        <w:t xml:space="preserve"> </w:t>
      </w:r>
      <w:r>
        <w:t>по</w:t>
      </w:r>
      <w:r>
        <w:rPr>
          <w:spacing w:val="1"/>
        </w:rPr>
        <w:t>з</w:t>
      </w:r>
      <w:r>
        <w:t>воляет</w:t>
      </w:r>
      <w:r>
        <w:rPr>
          <w:spacing w:val="20"/>
        </w:rPr>
        <w:t xml:space="preserve"> </w:t>
      </w:r>
      <w:r>
        <w:t>по</w:t>
      </w:r>
      <w:r>
        <w:rPr>
          <w:spacing w:val="2"/>
        </w:rPr>
        <w:t>л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1"/>
        </w:rPr>
        <w:t>т</w:t>
      </w:r>
      <w:r>
        <w:t>ь</w:t>
      </w:r>
      <w:r>
        <w:rPr>
          <w:spacing w:val="18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18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сети</w:t>
      </w:r>
      <w:r>
        <w:rPr>
          <w:spacing w:val="21"/>
        </w:rPr>
        <w:t xml:space="preserve"> </w:t>
      </w:r>
      <w:r>
        <w:t>«</w:t>
      </w:r>
      <w:r>
        <w:rPr>
          <w:spacing w:val="2"/>
        </w:rPr>
        <w:t>И</w:t>
      </w:r>
      <w:r>
        <w:t>нтернет»,</w:t>
      </w:r>
      <w:r>
        <w:rPr>
          <w:spacing w:val="25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ать</w:t>
      </w:r>
      <w:r>
        <w:rPr>
          <w:spacing w:val="19"/>
        </w:rPr>
        <w:t xml:space="preserve"> </w:t>
      </w:r>
      <w:r>
        <w:rPr>
          <w:spacing w:val="3"/>
        </w:rPr>
        <w:t>к</w:t>
      </w:r>
      <w:r>
        <w:t>лю</w:t>
      </w:r>
      <w:r>
        <w:rPr>
          <w:spacing w:val="-1"/>
        </w:rPr>
        <w:t>ч</w:t>
      </w:r>
      <w:r>
        <w:t>и</w:t>
      </w:r>
      <w:r>
        <w:rPr>
          <w:w w:val="99"/>
        </w:rPr>
        <w:t xml:space="preserve"> </w:t>
      </w:r>
      <w:r>
        <w:t>доступа</w:t>
      </w:r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расшифров</w:t>
      </w:r>
      <w:r>
        <w:rPr>
          <w:spacing w:val="1"/>
        </w:rPr>
        <w:t>к</w:t>
      </w:r>
      <w:r>
        <w:t>и</w:t>
      </w:r>
      <w:r>
        <w:rPr>
          <w:spacing w:val="11"/>
        </w:rPr>
        <w:t xml:space="preserve"> </w:t>
      </w:r>
      <w:r>
        <w:t>ЭМ,</w:t>
      </w:r>
      <w:r>
        <w:rPr>
          <w:spacing w:val="6"/>
        </w:rPr>
        <w:t xml:space="preserve"> </w:t>
      </w:r>
      <w:r>
        <w:rPr>
          <w:spacing w:val="2"/>
        </w:rPr>
        <w:t>п</w:t>
      </w:r>
      <w:r>
        <w:t>ередава</w:t>
      </w:r>
      <w:r>
        <w:rPr>
          <w:spacing w:val="2"/>
        </w:rPr>
        <w:t>т</w:t>
      </w:r>
      <w:r>
        <w:t>ь</w:t>
      </w:r>
      <w:r>
        <w:rPr>
          <w:spacing w:val="7"/>
        </w:rPr>
        <w:t xml:space="preserve"> </w:t>
      </w:r>
      <w:r>
        <w:t>отскан</w:t>
      </w:r>
      <w:r>
        <w:rPr>
          <w:spacing w:val="1"/>
        </w:rPr>
        <w:t>и</w:t>
      </w:r>
      <w:r>
        <w:t>р</w:t>
      </w:r>
      <w:r>
        <w:rPr>
          <w:spacing w:val="2"/>
        </w:rPr>
        <w:t>о</w:t>
      </w:r>
      <w:r>
        <w:t>ван</w:t>
      </w:r>
      <w:r>
        <w:rPr>
          <w:spacing w:val="1"/>
        </w:rPr>
        <w:t>н</w:t>
      </w:r>
      <w:r>
        <w:t>ые</w:t>
      </w:r>
      <w:r>
        <w:rPr>
          <w:spacing w:val="8"/>
        </w:rPr>
        <w:t xml:space="preserve"> </w:t>
      </w:r>
      <w:r>
        <w:t>образы</w:t>
      </w:r>
      <w:r>
        <w:rPr>
          <w:spacing w:val="8"/>
        </w:rPr>
        <w:t xml:space="preserve"> </w:t>
      </w:r>
      <w:r>
        <w:t>бла</w:t>
      </w:r>
      <w:r>
        <w:rPr>
          <w:spacing w:val="3"/>
        </w:rPr>
        <w:t>н</w:t>
      </w:r>
      <w:r>
        <w:rPr>
          <w:spacing w:val="1"/>
        </w:rPr>
        <w:t>к</w:t>
      </w:r>
      <w:r>
        <w:t>ов</w:t>
      </w:r>
      <w:r>
        <w:rPr>
          <w:spacing w:val="7"/>
        </w:rPr>
        <w:t xml:space="preserve"> </w:t>
      </w:r>
      <w:r>
        <w:t>в</w:t>
      </w:r>
      <w:r>
        <w:rPr>
          <w:w w:val="99"/>
        </w:rPr>
        <w:t xml:space="preserve"> </w:t>
      </w:r>
      <w:r>
        <w:t>РЦОИ,</w:t>
      </w:r>
      <w:r>
        <w:rPr>
          <w:spacing w:val="56"/>
        </w:rPr>
        <w:t xml:space="preserve"> </w:t>
      </w:r>
      <w:r>
        <w:t>пе</w:t>
      </w:r>
      <w:r>
        <w:rPr>
          <w:spacing w:val="2"/>
        </w:rPr>
        <w:t>р</w:t>
      </w:r>
      <w:r>
        <w:t>едава</w:t>
      </w:r>
      <w:r>
        <w:rPr>
          <w:spacing w:val="2"/>
        </w:rPr>
        <w:t>т</w:t>
      </w:r>
      <w:r>
        <w:t>ь</w:t>
      </w:r>
      <w:r>
        <w:rPr>
          <w:spacing w:val="57"/>
        </w:rPr>
        <w:t xml:space="preserve"> </w:t>
      </w:r>
      <w:r>
        <w:rPr>
          <w:spacing w:val="2"/>
        </w:rPr>
        <w:t>с</w:t>
      </w:r>
      <w:r>
        <w:t>та</w:t>
      </w:r>
      <w:r>
        <w:rPr>
          <w:spacing w:val="-1"/>
        </w:rPr>
        <w:t>т</w:t>
      </w:r>
      <w:r>
        <w:t>усы</w:t>
      </w:r>
      <w:r>
        <w:rPr>
          <w:spacing w:val="58"/>
        </w:rPr>
        <w:t xml:space="preserve"> </w:t>
      </w:r>
      <w:r>
        <w:t>по</w:t>
      </w:r>
      <w:r>
        <w:rPr>
          <w:spacing w:val="2"/>
        </w:rPr>
        <w:t>д</w:t>
      </w:r>
      <w:r>
        <w:t>го</w:t>
      </w:r>
      <w:r>
        <w:rPr>
          <w:spacing w:val="-2"/>
        </w:rPr>
        <w:t>т</w:t>
      </w:r>
      <w:r>
        <w:rPr>
          <w:spacing w:val="2"/>
        </w:rPr>
        <w:t>о</w:t>
      </w:r>
      <w:r>
        <w:t>в</w:t>
      </w:r>
      <w:r>
        <w:rPr>
          <w:spacing w:val="1"/>
        </w:rPr>
        <w:t>к</w:t>
      </w:r>
      <w:r>
        <w:t>и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проведения</w:t>
      </w:r>
      <w:r>
        <w:rPr>
          <w:spacing w:val="5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сист</w:t>
      </w:r>
      <w:r>
        <w:rPr>
          <w:spacing w:val="2"/>
        </w:rPr>
        <w:t>е</w:t>
      </w:r>
      <w:r>
        <w:rPr>
          <w:spacing w:val="-1"/>
        </w:rPr>
        <w:t>м</w:t>
      </w:r>
      <w:r>
        <w:t>у</w:t>
      </w:r>
      <w:r>
        <w:rPr>
          <w:spacing w:val="56"/>
        </w:rPr>
        <w:t xml:space="preserve"> </w:t>
      </w:r>
      <w:r>
        <w:rPr>
          <w:spacing w:val="1"/>
        </w:rPr>
        <w:t>м</w:t>
      </w:r>
      <w:r>
        <w:t>онит</w:t>
      </w:r>
      <w:r>
        <w:rPr>
          <w:spacing w:val="1"/>
        </w:rPr>
        <w:t>о</w:t>
      </w:r>
      <w:r>
        <w:t>ринга</w:t>
      </w:r>
      <w:r>
        <w:rPr>
          <w:w w:val="99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-9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</w:t>
      </w:r>
      <w:r>
        <w:rPr>
          <w:spacing w:val="2"/>
        </w:rPr>
        <w:t>.</w:t>
      </w:r>
      <w:r>
        <w:t>;</w:t>
      </w:r>
    </w:p>
    <w:p w:rsidR="00770606" w:rsidRDefault="00770606" w:rsidP="00770606">
      <w:pPr>
        <w:pStyle w:val="a3"/>
        <w:kinsoku w:val="0"/>
        <w:overflowPunct w:val="0"/>
        <w:ind w:right="108" w:firstLine="608"/>
        <w:jc w:val="both"/>
      </w:pPr>
      <w:r>
        <w:t>Станция</w:t>
      </w:r>
      <w:r>
        <w:rPr>
          <w:spacing w:val="10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</w:t>
      </w:r>
      <w:r>
        <w:rPr>
          <w:spacing w:val="1"/>
        </w:rPr>
        <w:t>о</w:t>
      </w:r>
      <w:r>
        <w:t>ра</w:t>
      </w:r>
      <w:r>
        <w:rPr>
          <w:spacing w:val="13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устанавл</w:t>
      </w:r>
      <w:r>
        <w:rPr>
          <w:spacing w:val="3"/>
        </w:rPr>
        <w:t>и</w:t>
      </w:r>
      <w:r>
        <w:t>вае</w:t>
      </w:r>
      <w:r>
        <w:rPr>
          <w:spacing w:val="2"/>
        </w:rPr>
        <w:t>т</w:t>
      </w:r>
      <w:r>
        <w:t>ся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пьютер</w:t>
      </w:r>
      <w:r>
        <w:rPr>
          <w:spacing w:val="2"/>
        </w:rPr>
        <w:t>а</w:t>
      </w:r>
      <w:r>
        <w:t>х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ауди</w:t>
      </w:r>
      <w:r>
        <w:rPr>
          <w:spacing w:val="3"/>
        </w:rPr>
        <w:t>т</w:t>
      </w:r>
      <w:r>
        <w:t>ори</w:t>
      </w:r>
      <w:r>
        <w:rPr>
          <w:spacing w:val="1"/>
        </w:rPr>
        <w:t>я</w:t>
      </w:r>
      <w:r>
        <w:t>х,</w:t>
      </w:r>
      <w:r>
        <w:rPr>
          <w:w w:val="99"/>
        </w:rPr>
        <w:t xml:space="preserve"> </w:t>
      </w:r>
      <w:r>
        <w:t>по</w:t>
      </w:r>
      <w:r>
        <w:rPr>
          <w:spacing w:val="1"/>
        </w:rPr>
        <w:t>з</w:t>
      </w:r>
      <w:r>
        <w:t xml:space="preserve">воляет </w:t>
      </w:r>
      <w:r>
        <w:rPr>
          <w:spacing w:val="45"/>
        </w:rPr>
        <w:t xml:space="preserve"> </w:t>
      </w:r>
      <w:r>
        <w:t>р</w:t>
      </w:r>
      <w:r>
        <w:rPr>
          <w:spacing w:val="2"/>
        </w:rPr>
        <w:t>а</w:t>
      </w:r>
      <w:r>
        <w:t>сшифр</w:t>
      </w:r>
      <w:r>
        <w:rPr>
          <w:spacing w:val="2"/>
        </w:rPr>
        <w:t>о</w:t>
      </w:r>
      <w:r>
        <w:t xml:space="preserve">вывать </w:t>
      </w:r>
      <w:r>
        <w:rPr>
          <w:spacing w:val="47"/>
        </w:rPr>
        <w:t xml:space="preserve"> </w:t>
      </w:r>
      <w:r>
        <w:t xml:space="preserve">и </w:t>
      </w:r>
      <w:r>
        <w:rPr>
          <w:spacing w:val="46"/>
        </w:rPr>
        <w:t xml:space="preserve"> </w:t>
      </w:r>
      <w:r>
        <w:t>расп</w:t>
      </w:r>
      <w:r>
        <w:rPr>
          <w:spacing w:val="3"/>
        </w:rPr>
        <w:t>е</w:t>
      </w:r>
      <w:r>
        <w:rPr>
          <w:spacing w:val="-1"/>
        </w:rPr>
        <w:t>ч</w:t>
      </w:r>
      <w:r>
        <w:t>ат</w:t>
      </w:r>
      <w:r>
        <w:rPr>
          <w:spacing w:val="2"/>
        </w:rPr>
        <w:t>ы</w:t>
      </w:r>
      <w:r>
        <w:t xml:space="preserve">вать </w:t>
      </w:r>
      <w:r>
        <w:rPr>
          <w:spacing w:val="47"/>
        </w:rPr>
        <w:t xml:space="preserve"> </w:t>
      </w:r>
      <w:r>
        <w:t xml:space="preserve">ЭМ, </w:t>
      </w:r>
      <w:r>
        <w:rPr>
          <w:spacing w:val="47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ен</w:t>
      </w:r>
      <w:r>
        <w:rPr>
          <w:spacing w:val="3"/>
        </w:rPr>
        <w:t>н</w:t>
      </w:r>
      <w:r>
        <w:t xml:space="preserve">ые </w:t>
      </w:r>
      <w:r>
        <w:rPr>
          <w:spacing w:val="46"/>
        </w:rPr>
        <w:t xml:space="preserve"> </w:t>
      </w:r>
      <w:r>
        <w:t xml:space="preserve">в </w:t>
      </w:r>
      <w:r>
        <w:rPr>
          <w:spacing w:val="48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2"/>
        </w:rPr>
        <w:t>о</w:t>
      </w:r>
      <w:r>
        <w:t xml:space="preserve">м </w:t>
      </w:r>
      <w:r>
        <w:rPr>
          <w:spacing w:val="48"/>
        </w:rPr>
        <w:t xml:space="preserve"> </w:t>
      </w:r>
      <w:r>
        <w:t>виде,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108"/>
        <w:jc w:val="both"/>
      </w:pP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 xml:space="preserve">ровать </w:t>
      </w:r>
      <w:r>
        <w:rPr>
          <w:spacing w:val="55"/>
        </w:rPr>
        <w:t xml:space="preserve"> </w:t>
      </w:r>
      <w:r>
        <w:t xml:space="preserve">и </w:t>
      </w:r>
      <w:r>
        <w:rPr>
          <w:spacing w:val="58"/>
        </w:rPr>
        <w:t xml:space="preserve"> </w:t>
      </w:r>
      <w:r>
        <w:t>з</w:t>
      </w:r>
      <w:r>
        <w:rPr>
          <w:spacing w:val="2"/>
        </w:rPr>
        <w:t>а</w:t>
      </w:r>
      <w:r>
        <w:rPr>
          <w:spacing w:val="1"/>
        </w:rPr>
        <w:t>ш</w:t>
      </w:r>
      <w:r>
        <w:t>ифров</w:t>
      </w:r>
      <w:r>
        <w:rPr>
          <w:spacing w:val="1"/>
        </w:rPr>
        <w:t>ы</w:t>
      </w:r>
      <w:r>
        <w:t xml:space="preserve">вать </w:t>
      </w:r>
      <w:r>
        <w:rPr>
          <w:spacing w:val="58"/>
        </w:rPr>
        <w:t xml:space="preserve"> </w:t>
      </w:r>
      <w:r>
        <w:t>блан</w:t>
      </w:r>
      <w:r>
        <w:rPr>
          <w:spacing w:val="1"/>
        </w:rPr>
        <w:t>к</w:t>
      </w:r>
      <w:r>
        <w:t xml:space="preserve">и </w:t>
      </w:r>
      <w:r>
        <w:rPr>
          <w:spacing w:val="61"/>
        </w:rPr>
        <w:t xml:space="preserve"> </w:t>
      </w:r>
      <w:r>
        <w:t>Е</w:t>
      </w:r>
      <w:r>
        <w:rPr>
          <w:spacing w:val="-2"/>
        </w:rPr>
        <w:t>Г</w:t>
      </w:r>
      <w:r>
        <w:t xml:space="preserve">Э </w:t>
      </w:r>
      <w:r>
        <w:rPr>
          <w:spacing w:val="59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 xml:space="preserve">ов </w:t>
      </w:r>
      <w:r>
        <w:rPr>
          <w:spacing w:val="56"/>
        </w:rPr>
        <w:t xml:space="preserve"> </w:t>
      </w:r>
      <w:r>
        <w:rPr>
          <w:spacing w:val="1"/>
        </w:rPr>
        <w:t>эк</w:t>
      </w:r>
      <w:r>
        <w:t xml:space="preserve">заменов </w:t>
      </w:r>
      <w:r>
        <w:rPr>
          <w:spacing w:val="57"/>
        </w:rPr>
        <w:t xml:space="preserve"> </w:t>
      </w:r>
      <w:r>
        <w:t xml:space="preserve">и </w:t>
      </w:r>
      <w:r>
        <w:rPr>
          <w:spacing w:val="58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 xml:space="preserve">ы </w:t>
      </w:r>
      <w:r>
        <w:rPr>
          <w:spacing w:val="63"/>
        </w:rPr>
        <w:t xml:space="preserve"> </w:t>
      </w:r>
      <w:r>
        <w:t>ПП</w:t>
      </w:r>
      <w:r>
        <w:rPr>
          <w:spacing w:val="-1"/>
        </w:rPr>
        <w:t>Э</w:t>
      </w:r>
      <w:r>
        <w:t>,</w:t>
      </w:r>
    </w:p>
    <w:p w:rsidR="00770606" w:rsidRDefault="00770606" w:rsidP="00770606">
      <w:pPr>
        <w:pStyle w:val="a3"/>
        <w:kinsoku w:val="0"/>
        <w:overflowPunct w:val="0"/>
        <w:ind w:right="7355"/>
        <w:jc w:val="both"/>
      </w:pP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руемые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ауд</w:t>
      </w:r>
      <w:r>
        <w:rPr>
          <w:spacing w:val="3"/>
        </w:rPr>
        <w:t>и</w:t>
      </w:r>
      <w:r>
        <w:rPr>
          <w:spacing w:val="1"/>
        </w:rPr>
        <w:t>т</w:t>
      </w:r>
      <w:r>
        <w:t>ории;</w:t>
      </w:r>
    </w:p>
    <w:p w:rsidR="00770606" w:rsidRDefault="00770606" w:rsidP="00770606">
      <w:pPr>
        <w:pStyle w:val="a3"/>
        <w:tabs>
          <w:tab w:val="left" w:pos="1246"/>
        </w:tabs>
        <w:kinsoku w:val="0"/>
        <w:overflowPunct w:val="0"/>
        <w:spacing w:line="300" w:lineRule="exact"/>
        <w:ind w:right="108"/>
        <w:jc w:val="both"/>
      </w:pPr>
      <w:r>
        <w:t xml:space="preserve">          Станция</w:t>
      </w:r>
      <w:r>
        <w:rPr>
          <w:spacing w:val="16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3"/>
        </w:rPr>
        <w:t>и</w:t>
      </w:r>
      <w:r>
        <w:t>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19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устанавл</w:t>
      </w:r>
      <w:r>
        <w:rPr>
          <w:spacing w:val="3"/>
        </w:rPr>
        <w:t>и</w:t>
      </w:r>
      <w:r>
        <w:t>вается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2"/>
        </w:rPr>
        <w:t>Ш</w:t>
      </w:r>
      <w:r>
        <w:t>табе</w:t>
      </w:r>
      <w:r>
        <w:rPr>
          <w:spacing w:val="18"/>
        </w:rPr>
        <w:t xml:space="preserve"> </w:t>
      </w:r>
      <w:r>
        <w:t>ППЭ</w:t>
      </w:r>
      <w:r>
        <w:rPr>
          <w:spacing w:val="19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пьют</w:t>
      </w:r>
      <w:r>
        <w:rPr>
          <w:spacing w:val="2"/>
        </w:rPr>
        <w:t>е</w:t>
      </w:r>
      <w:r>
        <w:t>р</w:t>
      </w:r>
      <w:r>
        <w:rPr>
          <w:spacing w:val="3"/>
        </w:rPr>
        <w:t>е</w:t>
      </w:r>
      <w:r>
        <w:t>,</w:t>
      </w:r>
      <w:r>
        <w:rPr>
          <w:w w:val="99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имею</w:t>
      </w:r>
      <w:r>
        <w:rPr>
          <w:spacing w:val="2"/>
        </w:rPr>
        <w:t>щ</w:t>
      </w:r>
      <w:r>
        <w:t>ем</w:t>
      </w:r>
      <w:r>
        <w:rPr>
          <w:spacing w:val="33"/>
        </w:rPr>
        <w:t xml:space="preserve"> </w:t>
      </w:r>
      <w:r>
        <w:t>доступа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се</w:t>
      </w:r>
      <w:r>
        <w:rPr>
          <w:spacing w:val="1"/>
        </w:rPr>
        <w:t>т</w:t>
      </w:r>
      <w:r>
        <w:t>ь</w:t>
      </w:r>
      <w:r>
        <w:rPr>
          <w:spacing w:val="34"/>
        </w:rPr>
        <w:t xml:space="preserve"> </w:t>
      </w:r>
      <w:r>
        <w:rPr>
          <w:spacing w:val="2"/>
        </w:rPr>
        <w:t>«</w:t>
      </w:r>
      <w:r>
        <w:t>Интерн</w:t>
      </w:r>
      <w:r>
        <w:rPr>
          <w:spacing w:val="3"/>
        </w:rPr>
        <w:t>е</w:t>
      </w:r>
      <w:r>
        <w:rPr>
          <w:spacing w:val="-1"/>
        </w:rPr>
        <w:t>т</w:t>
      </w:r>
      <w:r>
        <w:t>»,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</w:t>
      </w:r>
      <w:r>
        <w:rPr>
          <w:spacing w:val="1"/>
        </w:rPr>
        <w:t>з</w:t>
      </w:r>
      <w:r>
        <w:t>воляет</w:t>
      </w:r>
      <w:r>
        <w:rPr>
          <w:spacing w:val="30"/>
        </w:rPr>
        <w:t xml:space="preserve"> </w:t>
      </w:r>
      <w:r>
        <w:rPr>
          <w:spacing w:val="2"/>
        </w:rPr>
        <w:t>о</w:t>
      </w:r>
      <w:r>
        <w:t>суще</w:t>
      </w:r>
      <w:r>
        <w:rPr>
          <w:spacing w:val="2"/>
        </w:rPr>
        <w:t>с</w:t>
      </w:r>
      <w:r>
        <w:rPr>
          <w:spacing w:val="1"/>
        </w:rPr>
        <w:t>т</w:t>
      </w:r>
      <w:r>
        <w:t>влять</w:t>
      </w:r>
      <w:r>
        <w:rPr>
          <w:spacing w:val="31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е</w:t>
      </w:r>
      <w:r>
        <w:rPr>
          <w:spacing w:val="34"/>
        </w:rPr>
        <w:t xml:space="preserve"> </w:t>
      </w:r>
      <w:r>
        <w:t>фор</w:t>
      </w:r>
      <w:r>
        <w:rPr>
          <w:spacing w:val="-1"/>
        </w:rPr>
        <w:t>м</w:t>
      </w:r>
      <w:r>
        <w:t>,</w:t>
      </w:r>
      <w:r>
        <w:rPr>
          <w:w w:val="99"/>
        </w:rPr>
        <w:t xml:space="preserve"> </w:t>
      </w:r>
      <w:r>
        <w:t>заполн</w:t>
      </w:r>
      <w:r>
        <w:rPr>
          <w:spacing w:val="1"/>
        </w:rPr>
        <w:t>я</w:t>
      </w:r>
      <w:r>
        <w:t>емых в Шт</w:t>
      </w:r>
      <w:r>
        <w:rPr>
          <w:spacing w:val="1"/>
        </w:rPr>
        <w:t>а</w:t>
      </w:r>
      <w:r>
        <w:t>бе П</w:t>
      </w:r>
      <w:r>
        <w:rPr>
          <w:spacing w:val="2"/>
        </w:rPr>
        <w:t>П</w:t>
      </w:r>
      <w:r>
        <w:t>Э, а также блан</w:t>
      </w:r>
      <w:r>
        <w:rPr>
          <w:spacing w:val="1"/>
        </w:rPr>
        <w:t>к</w:t>
      </w:r>
      <w:r>
        <w:t>ов Е</w:t>
      </w:r>
      <w:r>
        <w:rPr>
          <w:spacing w:val="1"/>
        </w:rPr>
        <w:t>Г</w:t>
      </w:r>
      <w:r>
        <w:t xml:space="preserve">Э </w:t>
      </w:r>
      <w:r>
        <w:rPr>
          <w:spacing w:val="2"/>
        </w:rPr>
        <w:t>у</w:t>
      </w:r>
      <w:r>
        <w:rPr>
          <w:spacing w:val="-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 xml:space="preserve">ов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 в </w:t>
      </w:r>
      <w:r>
        <w:rPr>
          <w:spacing w:val="2"/>
        </w:rPr>
        <w:t>с</w:t>
      </w:r>
      <w:r>
        <w:t>лучае нево</w:t>
      </w:r>
      <w:r>
        <w:rPr>
          <w:spacing w:val="1"/>
        </w:rPr>
        <w:t>з</w:t>
      </w:r>
      <w:r>
        <w:rPr>
          <w:spacing w:val="-1"/>
        </w:rPr>
        <w:t>м</w:t>
      </w:r>
      <w:r>
        <w:t>ожности</w:t>
      </w:r>
      <w:r>
        <w:rPr>
          <w:spacing w:val="-14"/>
        </w:rPr>
        <w:t xml:space="preserve"> </w:t>
      </w:r>
      <w:r>
        <w:rPr>
          <w:spacing w:val="3"/>
        </w:rPr>
        <w:t>и</w:t>
      </w:r>
      <w:r>
        <w:t>х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3"/>
        </w:rPr>
        <w:t>и</w:t>
      </w:r>
      <w:r>
        <w:t>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ауди</w:t>
      </w:r>
      <w:r>
        <w:rPr>
          <w:spacing w:val="2"/>
        </w:rPr>
        <w:t>т</w:t>
      </w:r>
      <w:r>
        <w:t>о</w:t>
      </w:r>
      <w:r>
        <w:rPr>
          <w:spacing w:val="2"/>
        </w:rPr>
        <w:t>р</w:t>
      </w:r>
      <w:r>
        <w:t>ии.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5" w:firstLine="708"/>
        <w:jc w:val="both"/>
      </w:pPr>
      <w:r>
        <w:t>Использование</w:t>
      </w:r>
      <w:r>
        <w:rPr>
          <w:spacing w:val="55"/>
        </w:rPr>
        <w:t xml:space="preserve"> </w:t>
      </w:r>
      <w:r>
        <w:t>ЭМ,</w:t>
      </w:r>
      <w:r>
        <w:rPr>
          <w:spacing w:val="55"/>
        </w:rPr>
        <w:t xml:space="preserve"> </w:t>
      </w:r>
      <w:r>
        <w:t>доставля</w:t>
      </w:r>
      <w:r>
        <w:rPr>
          <w:spacing w:val="2"/>
        </w:rPr>
        <w:t>е</w:t>
      </w:r>
      <w:r>
        <w:rPr>
          <w:spacing w:val="-1"/>
        </w:rPr>
        <w:t>м</w:t>
      </w:r>
      <w:r>
        <w:t>ых</w:t>
      </w:r>
      <w:r>
        <w:rPr>
          <w:spacing w:val="53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53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rPr>
          <w:spacing w:val="2"/>
        </w:rPr>
        <w:t>б</w:t>
      </w:r>
      <w:r>
        <w:t>у</w:t>
      </w:r>
      <w:r>
        <w:rPr>
          <w:spacing w:val="-1"/>
        </w:rPr>
        <w:t>м</w:t>
      </w:r>
      <w:r>
        <w:t>ажн</w:t>
      </w:r>
      <w:r>
        <w:rPr>
          <w:spacing w:val="1"/>
        </w:rPr>
        <w:t>ы</w:t>
      </w:r>
      <w:r>
        <w:t>х</w:t>
      </w:r>
      <w:r>
        <w:rPr>
          <w:spacing w:val="56"/>
        </w:rPr>
        <w:t xml:space="preserve"> </w:t>
      </w:r>
      <w:r>
        <w:t>нос</w:t>
      </w:r>
      <w:r>
        <w:rPr>
          <w:spacing w:val="1"/>
        </w:rPr>
        <w:t>и</w:t>
      </w:r>
      <w:r>
        <w:t>телях</w:t>
      </w:r>
      <w:r>
        <w:rPr>
          <w:spacing w:val="53"/>
        </w:rPr>
        <w:t xml:space="preserve"> </w:t>
      </w:r>
      <w:r>
        <w:t>(далее</w:t>
      </w:r>
      <w:r>
        <w:rPr>
          <w:spacing w:val="63"/>
        </w:rPr>
        <w:t xml:space="preserve"> </w:t>
      </w:r>
      <w:r>
        <w:t>–</w:t>
      </w:r>
      <w:r>
        <w:rPr>
          <w:w w:val="99"/>
        </w:rPr>
        <w:t xml:space="preserve"> </w:t>
      </w:r>
      <w:r>
        <w:t>бу</w:t>
      </w:r>
      <w:r>
        <w:rPr>
          <w:spacing w:val="-1"/>
        </w:rPr>
        <w:t>м</w:t>
      </w:r>
      <w:r>
        <w:t>ажная</w:t>
      </w:r>
      <w:r>
        <w:rPr>
          <w:spacing w:val="45"/>
        </w:rPr>
        <w:t xml:space="preserve"> </w:t>
      </w:r>
      <w:r>
        <w:t>технол</w:t>
      </w:r>
      <w:r>
        <w:rPr>
          <w:spacing w:val="2"/>
        </w:rPr>
        <w:t>о</w:t>
      </w:r>
      <w:r>
        <w:t>г</w:t>
      </w:r>
      <w:r>
        <w:rPr>
          <w:spacing w:val="2"/>
        </w:rPr>
        <w:t>и</w:t>
      </w:r>
      <w:r>
        <w:t>я),</w:t>
      </w:r>
      <w:r>
        <w:rPr>
          <w:spacing w:val="45"/>
        </w:rPr>
        <w:t xml:space="preserve"> </w:t>
      </w:r>
      <w:r>
        <w:t>сохран</w:t>
      </w:r>
      <w:r>
        <w:rPr>
          <w:spacing w:val="1"/>
        </w:rPr>
        <w:t>я</w:t>
      </w:r>
      <w:r>
        <w:t>ется</w:t>
      </w:r>
      <w:r>
        <w:rPr>
          <w:spacing w:val="45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ППЭ,</w:t>
      </w:r>
      <w:r>
        <w:rPr>
          <w:spacing w:val="44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ован</w:t>
      </w:r>
      <w:r>
        <w:rPr>
          <w:spacing w:val="1"/>
        </w:rPr>
        <w:t>н</w:t>
      </w:r>
      <w:r>
        <w:rPr>
          <w:spacing w:val="3"/>
        </w:rPr>
        <w:t>ы</w:t>
      </w:r>
      <w:r>
        <w:t>х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до</w:t>
      </w:r>
      <w:r>
        <w:rPr>
          <w:spacing w:val="-1"/>
        </w:rPr>
        <w:t>м</w:t>
      </w:r>
      <w:r>
        <w:t>у,</w:t>
      </w:r>
      <w:r>
        <w:rPr>
          <w:spacing w:val="51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rPr>
          <w:spacing w:val="2"/>
        </w:rPr>
        <w:t>и</w:t>
      </w:r>
      <w:r>
        <w:t>нс</w:t>
      </w:r>
      <w:r>
        <w:rPr>
          <w:spacing w:val="1"/>
        </w:rPr>
        <w:t>к</w:t>
      </w:r>
      <w:r>
        <w:t>их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ях,</w:t>
      </w:r>
      <w:r>
        <w:rPr>
          <w:spacing w:val="58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также</w:t>
      </w:r>
      <w:r>
        <w:rPr>
          <w:spacing w:val="5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57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rPr>
          <w:spacing w:val="2"/>
        </w:rPr>
        <w:t>о</w:t>
      </w:r>
      <w:r>
        <w:t>ван</w:t>
      </w:r>
      <w:r>
        <w:rPr>
          <w:spacing w:val="1"/>
        </w:rPr>
        <w:t>н</w:t>
      </w:r>
      <w:r>
        <w:t>ых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спе</w:t>
      </w:r>
      <w:r>
        <w:rPr>
          <w:spacing w:val="1"/>
        </w:rPr>
        <w:t>ц</w:t>
      </w:r>
      <w:r>
        <w:t>иаль</w:t>
      </w:r>
      <w:r>
        <w:rPr>
          <w:spacing w:val="2"/>
        </w:rPr>
        <w:t>н</w:t>
      </w:r>
      <w:r>
        <w:t>ых</w:t>
      </w:r>
      <w:r>
        <w:rPr>
          <w:spacing w:val="58"/>
        </w:rPr>
        <w:t xml:space="preserve"> </w:t>
      </w:r>
      <w:r>
        <w:t>у</w:t>
      </w:r>
      <w:r>
        <w:rPr>
          <w:spacing w:val="-1"/>
        </w:rPr>
        <w:t>ч</w:t>
      </w:r>
      <w:r>
        <w:t>ебн</w:t>
      </w:r>
      <w:r>
        <w:rPr>
          <w:spacing w:val="8"/>
        </w:rPr>
        <w:t>о</w:t>
      </w:r>
      <w:r>
        <w:t>-</w:t>
      </w:r>
      <w:r>
        <w:rPr>
          <w:spacing w:val="2"/>
        </w:rPr>
        <w:t>в</w:t>
      </w:r>
      <w:r>
        <w:t>осп</w:t>
      </w:r>
      <w:r>
        <w:rPr>
          <w:spacing w:val="1"/>
        </w:rPr>
        <w:t>и</w:t>
      </w:r>
      <w:r>
        <w:t>та</w:t>
      </w:r>
      <w:r>
        <w:rPr>
          <w:spacing w:val="1"/>
        </w:rPr>
        <w:t>т</w:t>
      </w:r>
      <w:r>
        <w:rPr>
          <w:spacing w:val="2"/>
        </w:rPr>
        <w:t>е</w:t>
      </w:r>
      <w:r>
        <w:t>льн</w:t>
      </w:r>
      <w:r>
        <w:rPr>
          <w:spacing w:val="1"/>
        </w:rPr>
        <w:t>ы</w:t>
      </w:r>
      <w:r>
        <w:t>х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режден</w:t>
      </w:r>
      <w:r>
        <w:rPr>
          <w:spacing w:val="1"/>
        </w:rPr>
        <w:t>и</w:t>
      </w:r>
      <w:r>
        <w:t>ях</w:t>
      </w:r>
      <w:r>
        <w:rPr>
          <w:spacing w:val="55"/>
        </w:rPr>
        <w:t xml:space="preserve"> </w:t>
      </w:r>
      <w:r>
        <w:t>за</w:t>
      </w:r>
      <w:r>
        <w:rPr>
          <w:spacing w:val="1"/>
        </w:rPr>
        <w:t>к</w:t>
      </w:r>
      <w:r>
        <w:t>рыто</w:t>
      </w:r>
      <w:r>
        <w:rPr>
          <w:spacing w:val="-2"/>
        </w:rPr>
        <w:t>г</w:t>
      </w:r>
      <w:r>
        <w:t>о</w:t>
      </w:r>
      <w:r>
        <w:rPr>
          <w:spacing w:val="55"/>
        </w:rPr>
        <w:t xml:space="preserve"> </w:t>
      </w:r>
      <w:r>
        <w:t>типа,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у</w:t>
      </w:r>
      <w:r>
        <w:rPr>
          <w:spacing w:val="-1"/>
        </w:rPr>
        <w:t>ч</w:t>
      </w:r>
      <w:r>
        <w:t>режд</w:t>
      </w:r>
      <w:r>
        <w:rPr>
          <w:spacing w:val="2"/>
        </w:rPr>
        <w:t>е</w:t>
      </w:r>
      <w:r>
        <w:t>ниях,</w:t>
      </w:r>
      <w:r>
        <w:rPr>
          <w:spacing w:val="55"/>
        </w:rPr>
        <w:t xml:space="preserve"> </w:t>
      </w:r>
      <w:r>
        <w:t>ис</w:t>
      </w:r>
      <w:r>
        <w:rPr>
          <w:spacing w:val="1"/>
        </w:rPr>
        <w:t>п</w:t>
      </w:r>
      <w:r>
        <w:t>олня</w:t>
      </w:r>
      <w:r>
        <w:rPr>
          <w:spacing w:val="1"/>
        </w:rPr>
        <w:t>ю</w:t>
      </w:r>
      <w:r>
        <w:t>щих</w:t>
      </w:r>
      <w:r>
        <w:rPr>
          <w:spacing w:val="54"/>
        </w:rPr>
        <w:t xml:space="preserve"> </w:t>
      </w:r>
      <w:r>
        <w:t>на</w:t>
      </w:r>
      <w:r>
        <w:rPr>
          <w:spacing w:val="1"/>
        </w:rPr>
        <w:t>к</w:t>
      </w:r>
      <w:r>
        <w:t>азан</w:t>
      </w:r>
      <w:r>
        <w:rPr>
          <w:spacing w:val="1"/>
        </w:rPr>
        <w:t>и</w:t>
      </w:r>
      <w:r>
        <w:t>е</w:t>
      </w:r>
      <w:r>
        <w:rPr>
          <w:spacing w:val="5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55"/>
        </w:rPr>
        <w:t xml:space="preserve"> </w:t>
      </w:r>
      <w:r>
        <w:t>лишения</w:t>
      </w:r>
      <w:r>
        <w:rPr>
          <w:w w:val="99"/>
        </w:rPr>
        <w:t xml:space="preserve"> </w:t>
      </w:r>
      <w:r>
        <w:t>свобод</w:t>
      </w:r>
      <w:r>
        <w:rPr>
          <w:spacing w:val="1"/>
        </w:rPr>
        <w:t>ы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12" w:firstLine="708"/>
        <w:jc w:val="both"/>
      </w:pPr>
      <w:r>
        <w:t>Для</w:t>
      </w:r>
      <w:r>
        <w:rPr>
          <w:spacing w:val="47"/>
        </w:rPr>
        <w:t xml:space="preserve"> </w:t>
      </w:r>
      <w:r>
        <w:t>обеспечения</w:t>
      </w:r>
      <w:r>
        <w:rPr>
          <w:spacing w:val="50"/>
        </w:rPr>
        <w:t xml:space="preserve"> </w:t>
      </w:r>
      <w:r>
        <w:t>д</w:t>
      </w:r>
      <w:r>
        <w:rPr>
          <w:spacing w:val="2"/>
        </w:rPr>
        <w:t>о</w:t>
      </w:r>
      <w:r>
        <w:t>ставки</w:t>
      </w:r>
      <w:r>
        <w:rPr>
          <w:spacing w:val="47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47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сети</w:t>
      </w:r>
      <w:r>
        <w:rPr>
          <w:spacing w:val="48"/>
        </w:rPr>
        <w:t xml:space="preserve"> </w:t>
      </w:r>
      <w:r>
        <w:t>«Интер</w:t>
      </w:r>
      <w:r>
        <w:rPr>
          <w:spacing w:val="2"/>
        </w:rPr>
        <w:t>н</w:t>
      </w:r>
      <w:r>
        <w:t>ет»</w:t>
      </w:r>
      <w:r>
        <w:rPr>
          <w:spacing w:val="55"/>
        </w:rPr>
        <w:t xml:space="preserve"> </w:t>
      </w:r>
      <w:r>
        <w:t>ОИВ</w:t>
      </w:r>
      <w:r>
        <w:rPr>
          <w:spacing w:val="50"/>
        </w:rPr>
        <w:t xml:space="preserve"> </w:t>
      </w:r>
      <w:r>
        <w:t>пода</w:t>
      </w:r>
      <w:r>
        <w:rPr>
          <w:spacing w:val="1"/>
        </w:rPr>
        <w:t>ю</w:t>
      </w:r>
      <w:r>
        <w:t>т</w:t>
      </w:r>
      <w:r>
        <w:rPr>
          <w:spacing w:val="47"/>
        </w:rPr>
        <w:t xml:space="preserve"> </w:t>
      </w:r>
      <w:r>
        <w:t>заяв</w:t>
      </w:r>
      <w:r>
        <w:rPr>
          <w:spacing w:val="1"/>
        </w:rPr>
        <w:t>к</w:t>
      </w:r>
      <w:r>
        <w:t>и</w:t>
      </w:r>
      <w:r>
        <w:rPr>
          <w:spacing w:val="48"/>
        </w:rPr>
        <w:t xml:space="preserve"> </w:t>
      </w:r>
      <w:r>
        <w:t>на</w:t>
      </w:r>
      <w:r>
        <w:rPr>
          <w:w w:val="99"/>
        </w:rPr>
        <w:t xml:space="preserve"> </w:t>
      </w:r>
      <w:r>
        <w:t>обеспечение</w:t>
      </w:r>
      <w:r>
        <w:rPr>
          <w:spacing w:val="21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кт</w:t>
      </w:r>
      <w:r>
        <w:t>р</w:t>
      </w:r>
      <w:r>
        <w:rPr>
          <w:spacing w:val="2"/>
        </w:rPr>
        <w:t>о</w:t>
      </w:r>
      <w:r>
        <w:t>нны</w:t>
      </w:r>
      <w:r>
        <w:rPr>
          <w:spacing w:val="-1"/>
        </w:rPr>
        <w:t>м</w:t>
      </w:r>
      <w:r>
        <w:t>и</w:t>
      </w:r>
      <w:r>
        <w:rPr>
          <w:spacing w:val="21"/>
        </w:rPr>
        <w:t xml:space="preserve"> </w:t>
      </w:r>
      <w:r>
        <w:t>ЭМ.</w:t>
      </w:r>
      <w:r>
        <w:rPr>
          <w:spacing w:val="21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ис</w:t>
      </w:r>
      <w:r>
        <w:rPr>
          <w:spacing w:val="3"/>
        </w:rPr>
        <w:t>п</w:t>
      </w:r>
      <w:r>
        <w:t>ользова</w:t>
      </w:r>
      <w:r>
        <w:rPr>
          <w:spacing w:val="1"/>
        </w:rPr>
        <w:t>н</w:t>
      </w:r>
      <w:r>
        <w:t>ии</w:t>
      </w:r>
      <w:r>
        <w:rPr>
          <w:spacing w:val="22"/>
        </w:rPr>
        <w:t xml:space="preserve"> </w:t>
      </w:r>
      <w:r>
        <w:t>бу</w:t>
      </w:r>
      <w:r>
        <w:rPr>
          <w:spacing w:val="-1"/>
        </w:rPr>
        <w:t>м</w:t>
      </w:r>
      <w:r>
        <w:t>ажн</w:t>
      </w:r>
      <w:r>
        <w:rPr>
          <w:spacing w:val="2"/>
        </w:rPr>
        <w:t>о</w:t>
      </w:r>
      <w:r>
        <w:t>й</w:t>
      </w:r>
      <w:r>
        <w:rPr>
          <w:spacing w:val="21"/>
        </w:rPr>
        <w:t xml:space="preserve"> </w:t>
      </w:r>
      <w:r>
        <w:t>технологии</w:t>
      </w:r>
      <w:r>
        <w:rPr>
          <w:spacing w:val="22"/>
        </w:rPr>
        <w:t xml:space="preserve"> </w:t>
      </w:r>
      <w:r>
        <w:t>заяв</w:t>
      </w:r>
      <w:r>
        <w:rPr>
          <w:spacing w:val="1"/>
        </w:rPr>
        <w:t>к</w:t>
      </w:r>
      <w:r>
        <w:t>а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ЭМ</w:t>
      </w:r>
      <w:r>
        <w:rPr>
          <w:w w:val="99"/>
        </w:rPr>
        <w:t xml:space="preserve"> </w:t>
      </w:r>
      <w:r>
        <w:t>фор</w:t>
      </w:r>
      <w:r>
        <w:rPr>
          <w:spacing w:val="-1"/>
        </w:rPr>
        <w:t>м</w:t>
      </w:r>
      <w:r>
        <w:t>ир</w:t>
      </w:r>
      <w:r>
        <w:rPr>
          <w:spacing w:val="2"/>
        </w:rPr>
        <w:t>у</w:t>
      </w:r>
      <w:r>
        <w:t>ется</w:t>
      </w:r>
      <w:r>
        <w:rPr>
          <w:spacing w:val="-27"/>
        </w:rPr>
        <w:t xml:space="preserve"> </w:t>
      </w:r>
      <w:r>
        <w:t>о</w:t>
      </w:r>
      <w:r>
        <w:rPr>
          <w:spacing w:val="2"/>
        </w:rPr>
        <w:t>т</w:t>
      </w:r>
      <w:r>
        <w:t>дель</w:t>
      </w:r>
      <w:r>
        <w:rPr>
          <w:spacing w:val="2"/>
        </w:rPr>
        <w:t>н</w:t>
      </w:r>
      <w:r>
        <w:rPr>
          <w:spacing w:val="1"/>
        </w:rPr>
        <w:t>о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08" w:firstLine="708"/>
        <w:jc w:val="both"/>
      </w:pPr>
      <w:r>
        <w:t>Ко</w:t>
      </w:r>
      <w:r>
        <w:rPr>
          <w:spacing w:val="-2"/>
        </w:rPr>
        <w:t>м</w:t>
      </w:r>
      <w:r>
        <w:t>пле</w:t>
      </w:r>
      <w:r>
        <w:rPr>
          <w:spacing w:val="1"/>
        </w:rPr>
        <w:t>к</w:t>
      </w:r>
      <w:r>
        <w:t>ты</w:t>
      </w:r>
      <w:r>
        <w:rPr>
          <w:spacing w:val="9"/>
        </w:rPr>
        <w:t xml:space="preserve"> </w:t>
      </w:r>
      <w:r>
        <w:t>ЭМ,</w:t>
      </w:r>
      <w:r>
        <w:rPr>
          <w:spacing w:val="11"/>
        </w:rPr>
        <w:t xml:space="preserve"> </w:t>
      </w:r>
      <w:r>
        <w:t>с</w:t>
      </w:r>
      <w:r>
        <w:rPr>
          <w:spacing w:val="2"/>
        </w:rPr>
        <w:t>о</w:t>
      </w:r>
      <w:r>
        <w:t>держащие</w:t>
      </w:r>
      <w:r>
        <w:rPr>
          <w:spacing w:val="10"/>
        </w:rPr>
        <w:t xml:space="preserve"> </w:t>
      </w:r>
      <w:r>
        <w:t>КИМ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набор</w:t>
      </w:r>
      <w:r>
        <w:rPr>
          <w:spacing w:val="11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10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t>Э,</w:t>
      </w:r>
      <w:r>
        <w:rPr>
          <w:spacing w:val="10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иру</w:t>
      </w:r>
      <w:r>
        <w:rPr>
          <w:spacing w:val="1"/>
        </w:rPr>
        <w:t>ют</w:t>
      </w:r>
      <w:r>
        <w:t>ся</w:t>
      </w:r>
      <w:r>
        <w:rPr>
          <w:spacing w:val="10"/>
        </w:rPr>
        <w:t xml:space="preserve"> </w:t>
      </w:r>
      <w:r>
        <w:t>в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2"/>
        </w:rPr>
        <w:t>о</w:t>
      </w:r>
      <w:r>
        <w:t xml:space="preserve">м </w:t>
      </w:r>
      <w:r>
        <w:rPr>
          <w:spacing w:val="32"/>
        </w:rPr>
        <w:t xml:space="preserve"> </w:t>
      </w:r>
      <w:r>
        <w:t>вид</w:t>
      </w:r>
      <w:r>
        <w:rPr>
          <w:spacing w:val="1"/>
        </w:rPr>
        <w:t>е</w:t>
      </w:r>
      <w:r>
        <w:t xml:space="preserve">, </w:t>
      </w:r>
      <w:r>
        <w:rPr>
          <w:spacing w:val="37"/>
        </w:rPr>
        <w:t xml:space="preserve"> </w:t>
      </w:r>
      <w:r>
        <w:t xml:space="preserve">при </w:t>
      </w:r>
      <w:r>
        <w:rPr>
          <w:spacing w:val="34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 xml:space="preserve">м </w:t>
      </w:r>
      <w:r>
        <w:rPr>
          <w:spacing w:val="35"/>
        </w:rPr>
        <w:t xml:space="preserve"> </w:t>
      </w:r>
      <w:r>
        <w:rPr>
          <w:spacing w:val="1"/>
        </w:rPr>
        <w:t>к</w:t>
      </w:r>
      <w:r>
        <w:t xml:space="preserve">аждый </w:t>
      </w:r>
      <w:r>
        <w:rPr>
          <w:spacing w:val="34"/>
        </w:rPr>
        <w:t xml:space="preserve"> </w:t>
      </w:r>
      <w:r>
        <w:rPr>
          <w:spacing w:val="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 xml:space="preserve">й </w:t>
      </w:r>
      <w:r>
        <w:rPr>
          <w:spacing w:val="35"/>
        </w:rPr>
        <w:t xml:space="preserve"> </w:t>
      </w:r>
      <w:r>
        <w:t xml:space="preserve">КИМ </w:t>
      </w:r>
      <w:r>
        <w:rPr>
          <w:spacing w:val="33"/>
        </w:rPr>
        <w:t xml:space="preserve"> </w:t>
      </w:r>
      <w:r>
        <w:t xml:space="preserve">и </w:t>
      </w:r>
      <w:r>
        <w:rPr>
          <w:spacing w:val="37"/>
        </w:rPr>
        <w:t xml:space="preserve"> </w:t>
      </w:r>
      <w:r>
        <w:t xml:space="preserve">набор </w:t>
      </w:r>
      <w:r>
        <w:rPr>
          <w:spacing w:val="34"/>
        </w:rPr>
        <w:t xml:space="preserve"> </w:t>
      </w:r>
      <w:r>
        <w:t>блан</w:t>
      </w:r>
      <w:r>
        <w:rPr>
          <w:spacing w:val="1"/>
        </w:rPr>
        <w:t>к</w:t>
      </w:r>
      <w:r>
        <w:t xml:space="preserve">ов </w:t>
      </w:r>
      <w:r>
        <w:rPr>
          <w:spacing w:val="34"/>
        </w:rPr>
        <w:t xml:space="preserve"> </w:t>
      </w:r>
      <w:r>
        <w:t>яв</w:t>
      </w:r>
      <w:r>
        <w:rPr>
          <w:spacing w:val="2"/>
        </w:rPr>
        <w:t>л</w:t>
      </w:r>
      <w:r>
        <w:t>яется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8874"/>
        <w:jc w:val="both"/>
      </w:pPr>
      <w:r>
        <w:rPr>
          <w:w w:val="95"/>
        </w:rPr>
        <w:t>уникальны</w:t>
      </w:r>
      <w:r>
        <w:rPr>
          <w:spacing w:val="-1"/>
          <w:w w:val="95"/>
        </w:rPr>
        <w:t>м</w:t>
      </w:r>
      <w:r>
        <w:rPr>
          <w:w w:val="95"/>
        </w:rPr>
        <w:t>.</w:t>
      </w:r>
    </w:p>
    <w:p w:rsidR="00770606" w:rsidRDefault="00770606" w:rsidP="00770606">
      <w:pPr>
        <w:pStyle w:val="a3"/>
        <w:kinsoku w:val="0"/>
        <w:overflowPunct w:val="0"/>
        <w:ind w:left="821"/>
      </w:pPr>
      <w:r>
        <w:t>При</w:t>
      </w:r>
      <w:r>
        <w:rPr>
          <w:spacing w:val="-13"/>
        </w:rPr>
        <w:t xml:space="preserve"> </w:t>
      </w:r>
      <w:r>
        <w:t>печа</w:t>
      </w:r>
      <w:r>
        <w:rPr>
          <w:spacing w:val="-2"/>
        </w:rPr>
        <w:t>т</w:t>
      </w:r>
      <w:r>
        <w:t>и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кт</w:t>
      </w:r>
      <w:r>
        <w:t>а</w:t>
      </w:r>
      <w:r>
        <w:rPr>
          <w:spacing w:val="-12"/>
        </w:rPr>
        <w:t xml:space="preserve"> </w:t>
      </w:r>
      <w:r>
        <w:t>ЭМ</w:t>
      </w:r>
      <w:r>
        <w:rPr>
          <w:spacing w:val="-10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ьзуется</w:t>
      </w:r>
      <w:r>
        <w:rPr>
          <w:spacing w:val="-10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ё</w:t>
      </w:r>
      <w:r>
        <w:t>рн</w:t>
      </w:r>
      <w:r>
        <w:rPr>
          <w:spacing w:val="1"/>
        </w:rPr>
        <w:t>о</w:t>
      </w:r>
      <w:r>
        <w:t>-белая</w:t>
      </w:r>
      <w:r>
        <w:rPr>
          <w:spacing w:val="-12"/>
        </w:rPr>
        <w:t xml:space="preserve"> </w:t>
      </w:r>
      <w:r>
        <w:t>одно</w:t>
      </w:r>
      <w:r>
        <w:rPr>
          <w:spacing w:val="2"/>
        </w:rPr>
        <w:t>с</w:t>
      </w:r>
      <w:r>
        <w:t>торо</w:t>
      </w:r>
      <w:r>
        <w:rPr>
          <w:spacing w:val="2"/>
        </w:rPr>
        <w:t>н</w:t>
      </w:r>
      <w:r>
        <w:t>н</w:t>
      </w:r>
      <w:r>
        <w:rPr>
          <w:spacing w:val="1"/>
        </w:rPr>
        <w:t>я</w:t>
      </w:r>
      <w:r>
        <w:t>я</w:t>
      </w:r>
      <w:r>
        <w:rPr>
          <w:spacing w:val="-12"/>
        </w:rPr>
        <w:t xml:space="preserve"> 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ь.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7" w:firstLine="708"/>
        <w:jc w:val="both"/>
      </w:pPr>
      <w:r>
        <w:t>Электронн</w:t>
      </w:r>
      <w:r>
        <w:rPr>
          <w:spacing w:val="1"/>
        </w:rPr>
        <w:t>ы</w:t>
      </w:r>
      <w:r>
        <w:t>е</w:t>
      </w:r>
      <w:r>
        <w:rPr>
          <w:spacing w:val="7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7"/>
        </w:rPr>
        <w:t xml:space="preserve"> </w:t>
      </w:r>
      <w:r>
        <w:t>ш</w:t>
      </w:r>
      <w:r>
        <w:rPr>
          <w:spacing w:val="2"/>
        </w:rPr>
        <w:t>и</w:t>
      </w:r>
      <w:r>
        <w:t>фруются</w:t>
      </w:r>
      <w:r>
        <w:rPr>
          <w:spacing w:val="7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-2"/>
        </w:rPr>
        <w:t>м</w:t>
      </w:r>
      <w:r>
        <w:t>и</w:t>
      </w:r>
      <w:r>
        <w:rPr>
          <w:spacing w:val="11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9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ш</w:t>
      </w:r>
      <w:r>
        <w:rPr>
          <w:spacing w:val="-1"/>
        </w:rPr>
        <w:t>т</w:t>
      </w:r>
      <w:r>
        <w:t>ук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авт</w:t>
      </w:r>
      <w:r>
        <w:rPr>
          <w:spacing w:val="1"/>
        </w:rPr>
        <w:t>о</w:t>
      </w:r>
      <w:r>
        <w:rPr>
          <w:spacing w:val="-1"/>
        </w:rPr>
        <w:t>м</w:t>
      </w:r>
      <w:r>
        <w:t>ат</w:t>
      </w:r>
      <w:r>
        <w:rPr>
          <w:spacing w:val="2"/>
        </w:rPr>
        <w:t>и</w:t>
      </w:r>
      <w:r>
        <w:rPr>
          <w:spacing w:val="-1"/>
        </w:rPr>
        <w:t>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и</w:t>
      </w:r>
      <w:r>
        <w:rPr>
          <w:spacing w:val="7"/>
        </w:rPr>
        <w:t xml:space="preserve"> </w:t>
      </w:r>
      <w:r>
        <w:t>распредел</w:t>
      </w:r>
      <w:r>
        <w:rPr>
          <w:spacing w:val="1"/>
        </w:rPr>
        <w:t>я</w:t>
      </w:r>
      <w:r>
        <w:t>ются</w:t>
      </w:r>
      <w:r>
        <w:rPr>
          <w:w w:val="99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ППЭ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</w:t>
      </w:r>
      <w:r>
        <w:rPr>
          <w:spacing w:val="2"/>
        </w:rPr>
        <w:t>о</w:t>
      </w:r>
      <w:r>
        <w:t>ставе</w:t>
      </w:r>
      <w:r>
        <w:rPr>
          <w:spacing w:val="22"/>
        </w:rPr>
        <w:t xml:space="preserve"> </w:t>
      </w:r>
      <w:r>
        <w:t>и</w:t>
      </w:r>
      <w:r>
        <w:rPr>
          <w:spacing w:val="3"/>
        </w:rPr>
        <w:t>н</w:t>
      </w:r>
      <w:r>
        <w:t>терне</w:t>
      </w:r>
      <w:r>
        <w:rPr>
          <w:spacing w:val="1"/>
        </w:rPr>
        <w:t>т</w:t>
      </w:r>
      <w:r>
        <w:t>-па</w:t>
      </w:r>
      <w:r>
        <w:rPr>
          <w:spacing w:val="1"/>
        </w:rPr>
        <w:t>к</w:t>
      </w:r>
      <w:r>
        <w:t>ет</w:t>
      </w:r>
      <w:r>
        <w:rPr>
          <w:spacing w:val="1"/>
        </w:rPr>
        <w:t>о</w:t>
      </w:r>
      <w:r>
        <w:t>в</w:t>
      </w:r>
      <w:r>
        <w:rPr>
          <w:spacing w:val="23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t>5</w:t>
      </w:r>
      <w:r>
        <w:rPr>
          <w:spacing w:val="24"/>
        </w:rPr>
        <w:t xml:space="preserve"> </w:t>
      </w:r>
      <w:r>
        <w:rPr>
          <w:spacing w:val="2"/>
        </w:rPr>
        <w:t>р</w:t>
      </w:r>
      <w:r>
        <w:t>абочих</w:t>
      </w:r>
      <w:r>
        <w:rPr>
          <w:spacing w:val="22"/>
        </w:rPr>
        <w:t xml:space="preserve"> </w:t>
      </w:r>
      <w:r>
        <w:t>д</w:t>
      </w:r>
      <w:r>
        <w:rPr>
          <w:spacing w:val="2"/>
        </w:rPr>
        <w:t>н</w:t>
      </w:r>
      <w:r>
        <w:t>ей</w:t>
      </w:r>
      <w:r>
        <w:rPr>
          <w:spacing w:val="23"/>
        </w:rPr>
        <w:t xml:space="preserve"> </w:t>
      </w:r>
      <w:r>
        <w:t>до</w:t>
      </w:r>
      <w:r>
        <w:rPr>
          <w:spacing w:val="22"/>
        </w:rPr>
        <w:t xml:space="preserve"> </w:t>
      </w:r>
      <w:r>
        <w:rPr>
          <w:spacing w:val="2"/>
        </w:rPr>
        <w:t>д</w:t>
      </w:r>
      <w:r>
        <w:t>аты</w:t>
      </w:r>
      <w:r>
        <w:rPr>
          <w:spacing w:val="2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6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осн</w:t>
      </w:r>
      <w:r>
        <w:rPr>
          <w:spacing w:val="2"/>
        </w:rPr>
        <w:t>о</w:t>
      </w:r>
      <w:r>
        <w:t>вн</w:t>
      </w:r>
      <w:r>
        <w:rPr>
          <w:spacing w:val="1"/>
        </w:rPr>
        <w:t>ы</w:t>
      </w:r>
      <w:r>
        <w:t>х</w:t>
      </w:r>
      <w:r>
        <w:rPr>
          <w:w w:val="99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</w:t>
      </w:r>
      <w:r>
        <w:rPr>
          <w:spacing w:val="3"/>
        </w:rPr>
        <w:t>и</w:t>
      </w:r>
      <w:r>
        <w:t>онн</w:t>
      </w:r>
      <w:r>
        <w:rPr>
          <w:spacing w:val="2"/>
        </w:rPr>
        <w:t>о</w:t>
      </w:r>
      <w:r>
        <w:t>го</w:t>
      </w:r>
      <w:r>
        <w:rPr>
          <w:spacing w:val="-5"/>
        </w:rPr>
        <w:t xml:space="preserve"> </w:t>
      </w:r>
      <w:r>
        <w:t>пер</w:t>
      </w:r>
      <w:r>
        <w:rPr>
          <w:spacing w:val="3"/>
        </w:rPr>
        <w:t>и</w:t>
      </w:r>
      <w:r>
        <w:t>ода,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раб</w:t>
      </w:r>
      <w:r>
        <w:rPr>
          <w:spacing w:val="2"/>
        </w:rPr>
        <w:t>о</w:t>
      </w:r>
      <w:r>
        <w:rPr>
          <w:spacing w:val="-1"/>
        </w:rPr>
        <w:t>ч</w:t>
      </w:r>
      <w:r>
        <w:t>их</w:t>
      </w:r>
      <w:r>
        <w:rPr>
          <w:spacing w:val="-2"/>
        </w:rPr>
        <w:t xml:space="preserve"> </w:t>
      </w:r>
      <w:r>
        <w:t>дня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резе</w:t>
      </w:r>
      <w:r>
        <w:rPr>
          <w:spacing w:val="2"/>
        </w:rPr>
        <w:t>р</w:t>
      </w:r>
      <w:r>
        <w:t>в</w:t>
      </w:r>
      <w:r>
        <w:rPr>
          <w:spacing w:val="2"/>
        </w:rPr>
        <w:t>н</w:t>
      </w:r>
      <w:r>
        <w:t>ых</w:t>
      </w:r>
      <w:r>
        <w:rPr>
          <w:spacing w:val="-4"/>
        </w:rPr>
        <w:t xml:space="preserve"> </w:t>
      </w:r>
      <w:r>
        <w:t>дней</w:t>
      </w:r>
      <w:r>
        <w:rPr>
          <w:spacing w:val="-1"/>
        </w:rPr>
        <w:t xml:space="preserve"> э</w:t>
      </w:r>
      <w:r>
        <w:rPr>
          <w:spacing w:val="1"/>
        </w:rPr>
        <w:t>к</w:t>
      </w:r>
      <w:r>
        <w:t>заменаци</w:t>
      </w:r>
      <w:r>
        <w:rPr>
          <w:spacing w:val="2"/>
        </w:rPr>
        <w:t>о</w:t>
      </w:r>
      <w:r>
        <w:t>нного</w:t>
      </w:r>
      <w:r>
        <w:rPr>
          <w:w w:val="99"/>
        </w:rPr>
        <w:t xml:space="preserve"> </w:t>
      </w:r>
      <w:r>
        <w:t>пер</w:t>
      </w:r>
      <w:r>
        <w:rPr>
          <w:spacing w:val="1"/>
        </w:rPr>
        <w:t>и</w:t>
      </w:r>
      <w:r>
        <w:t>ода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основе</w:t>
      </w:r>
      <w:r>
        <w:rPr>
          <w:spacing w:val="28"/>
        </w:rPr>
        <w:t xml:space="preserve"> </w:t>
      </w:r>
      <w:r>
        <w:t>с</w:t>
      </w:r>
      <w:r>
        <w:rPr>
          <w:spacing w:val="2"/>
        </w:rPr>
        <w:t>в</w:t>
      </w:r>
      <w:r>
        <w:t>едений</w:t>
      </w:r>
      <w:r>
        <w:rPr>
          <w:spacing w:val="29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распредел</w:t>
      </w:r>
      <w:r>
        <w:rPr>
          <w:spacing w:val="2"/>
        </w:rPr>
        <w:t>ё</w:t>
      </w:r>
      <w:r>
        <w:t>нных</w:t>
      </w:r>
      <w:r>
        <w:rPr>
          <w:spacing w:val="32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ППЭ</w:t>
      </w:r>
      <w:r>
        <w:rPr>
          <w:spacing w:val="27"/>
        </w:rPr>
        <w:t xml:space="preserve"> </w:t>
      </w:r>
      <w:r>
        <w:t>у</w:t>
      </w:r>
      <w:r>
        <w:rPr>
          <w:spacing w:val="1"/>
        </w:rPr>
        <w:t>ч</w:t>
      </w:r>
      <w:r>
        <w:t>аст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ах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аудиторном</w:t>
      </w:r>
      <w:r>
        <w:rPr>
          <w:spacing w:val="29"/>
        </w:rPr>
        <w:t xml:space="preserve"> </w:t>
      </w:r>
      <w:r>
        <w:rPr>
          <w:spacing w:val="2"/>
        </w:rPr>
        <w:t>ф</w:t>
      </w:r>
      <w:r>
        <w:t>онде</w:t>
      </w:r>
      <w:r>
        <w:rPr>
          <w:w w:val="99"/>
        </w:rPr>
        <w:t xml:space="preserve"> </w:t>
      </w:r>
      <w:r>
        <w:t>ПП</w:t>
      </w:r>
      <w:r>
        <w:rPr>
          <w:spacing w:val="-1"/>
        </w:rPr>
        <w:t>Э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before="2" w:line="300" w:lineRule="exact"/>
        <w:ind w:right="109" w:firstLine="708"/>
        <w:jc w:val="both"/>
      </w:pPr>
      <w:r>
        <w:rPr>
          <w:spacing w:val="-1"/>
        </w:rPr>
        <w:t>Н</w:t>
      </w:r>
      <w:r>
        <w:t>а</w:t>
      </w:r>
      <w:r>
        <w:rPr>
          <w:spacing w:val="37"/>
        </w:rPr>
        <w:t xml:space="preserve"> </w:t>
      </w:r>
      <w:r>
        <w:rPr>
          <w:spacing w:val="1"/>
        </w:rPr>
        <w:t>к</w:t>
      </w:r>
      <w:r>
        <w:t>аждую</w:t>
      </w:r>
      <w:r>
        <w:rPr>
          <w:spacing w:val="38"/>
        </w:rPr>
        <w:t xml:space="preserve"> </w:t>
      </w:r>
      <w:r>
        <w:t>д</w:t>
      </w:r>
      <w:r>
        <w:rPr>
          <w:spacing w:val="2"/>
        </w:rPr>
        <w:t>а</w:t>
      </w:r>
      <w:r>
        <w:t>ту</w:t>
      </w:r>
      <w:r>
        <w:rPr>
          <w:spacing w:val="36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rPr>
          <w:spacing w:val="1"/>
        </w:rPr>
        <w:t>к</w:t>
      </w:r>
      <w:r>
        <w:t>аждого</w:t>
      </w:r>
      <w:r>
        <w:rPr>
          <w:spacing w:val="36"/>
        </w:rPr>
        <w:t xml:space="preserve"> </w:t>
      </w:r>
      <w:r>
        <w:rPr>
          <w:spacing w:val="2"/>
        </w:rPr>
        <w:t>п</w:t>
      </w:r>
      <w:r>
        <w:t>редм</w:t>
      </w:r>
      <w:r>
        <w:rPr>
          <w:spacing w:val="1"/>
        </w:rPr>
        <w:t>е</w:t>
      </w:r>
      <w:r>
        <w:t>та</w:t>
      </w:r>
      <w:r>
        <w:rPr>
          <w:spacing w:val="39"/>
        </w:rPr>
        <w:t xml:space="preserve"> </w:t>
      </w:r>
      <w:r>
        <w:rPr>
          <w:spacing w:val="1"/>
        </w:rPr>
        <w:t>эк</w:t>
      </w:r>
      <w:r>
        <w:t>замена</w:t>
      </w:r>
      <w:r>
        <w:rPr>
          <w:spacing w:val="37"/>
        </w:rPr>
        <w:t xml:space="preserve"> </w:t>
      </w:r>
      <w:r>
        <w:t>предо</w:t>
      </w:r>
      <w:r>
        <w:rPr>
          <w:spacing w:val="2"/>
        </w:rPr>
        <w:t>с</w:t>
      </w:r>
      <w:r>
        <w:t>тавл</w:t>
      </w:r>
      <w:r>
        <w:rPr>
          <w:spacing w:val="2"/>
        </w:rPr>
        <w:t>я</w:t>
      </w:r>
      <w:r>
        <w:t>ется</w:t>
      </w:r>
      <w:r>
        <w:rPr>
          <w:spacing w:val="38"/>
        </w:rPr>
        <w:t xml:space="preserve"> </w:t>
      </w:r>
      <w:r>
        <w:t>интерн</w:t>
      </w:r>
      <w:r>
        <w:rPr>
          <w:spacing w:val="2"/>
        </w:rPr>
        <w:t>е</w:t>
      </w:r>
      <w:r>
        <w:rPr>
          <w:spacing w:val="8"/>
        </w:rPr>
        <w:t>т</w:t>
      </w:r>
      <w:r>
        <w:t>-па</w:t>
      </w:r>
      <w:r>
        <w:rPr>
          <w:spacing w:val="1"/>
        </w:rPr>
        <w:t>к</w:t>
      </w:r>
      <w:r>
        <w:t>ет,</w:t>
      </w:r>
      <w:r>
        <w:rPr>
          <w:w w:val="99"/>
        </w:rPr>
        <w:t xml:space="preserve"> </w:t>
      </w:r>
      <w:r>
        <w:t>содер</w:t>
      </w:r>
      <w:r>
        <w:rPr>
          <w:spacing w:val="1"/>
        </w:rPr>
        <w:t>ж</w:t>
      </w:r>
      <w:r>
        <w:t>ащий</w:t>
      </w:r>
      <w:r>
        <w:rPr>
          <w:spacing w:val="12"/>
        </w:rPr>
        <w:t xml:space="preserve"> </w:t>
      </w:r>
      <w:r>
        <w:t>ЭМ</w:t>
      </w:r>
      <w:r>
        <w:rPr>
          <w:spacing w:val="9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всех</w:t>
      </w:r>
      <w:r>
        <w:rPr>
          <w:spacing w:val="11"/>
        </w:rPr>
        <w:t xml:space="preserve"> </w:t>
      </w:r>
      <w:r>
        <w:t>ауди</w:t>
      </w:r>
      <w:r>
        <w:rPr>
          <w:spacing w:val="2"/>
        </w:rPr>
        <w:t>т</w:t>
      </w:r>
      <w:r>
        <w:t>орий</w:t>
      </w:r>
      <w:r>
        <w:rPr>
          <w:spacing w:val="10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12"/>
        </w:rPr>
        <w:t xml:space="preserve"> </w:t>
      </w:r>
      <w:r>
        <w:t>(в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ая</w:t>
      </w:r>
      <w:r>
        <w:rPr>
          <w:spacing w:val="10"/>
        </w:rPr>
        <w:t xml:space="preserve"> </w:t>
      </w:r>
      <w:r>
        <w:t>задание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аудированию</w:t>
      </w:r>
      <w:r>
        <w:rPr>
          <w:spacing w:val="11"/>
        </w:rPr>
        <w:t xml:space="preserve"> </w:t>
      </w:r>
      <w:r>
        <w:t>пис</w:t>
      </w:r>
      <w:r>
        <w:rPr>
          <w:spacing w:val="1"/>
        </w:rPr>
        <w:t>ь</w:t>
      </w:r>
      <w:r>
        <w:rPr>
          <w:spacing w:val="-1"/>
        </w:rPr>
        <w:t>м</w:t>
      </w:r>
      <w:r>
        <w:rPr>
          <w:spacing w:val="2"/>
        </w:rPr>
        <w:t>е</w:t>
      </w:r>
      <w:r>
        <w:t>нной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 xml:space="preserve">асти </w:t>
      </w:r>
      <w:r>
        <w:rPr>
          <w:spacing w:val="5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 </w:t>
      </w:r>
      <w:r>
        <w:rPr>
          <w:spacing w:val="58"/>
        </w:rPr>
        <w:t xml:space="preserve"> </w:t>
      </w:r>
      <w:r>
        <w:t xml:space="preserve">по </w:t>
      </w:r>
      <w:r>
        <w:rPr>
          <w:spacing w:val="61"/>
        </w:rPr>
        <w:t xml:space="preserve"> </w:t>
      </w:r>
      <w:r>
        <w:t xml:space="preserve">иностранным </w:t>
      </w:r>
      <w:r>
        <w:rPr>
          <w:spacing w:val="57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 xml:space="preserve">ам), </w:t>
      </w:r>
      <w:r>
        <w:rPr>
          <w:spacing w:val="56"/>
        </w:rPr>
        <w:t xml:space="preserve"> </w:t>
      </w:r>
      <w:r>
        <w:t xml:space="preserve">а </w:t>
      </w:r>
      <w:r>
        <w:rPr>
          <w:spacing w:val="58"/>
        </w:rPr>
        <w:t xml:space="preserve"> </w:t>
      </w:r>
      <w:r>
        <w:t xml:space="preserve">также </w:t>
      </w:r>
      <w:r>
        <w:rPr>
          <w:spacing w:val="58"/>
        </w:rPr>
        <w:t xml:space="preserve"> </w:t>
      </w:r>
      <w:r>
        <w:t>резервн</w:t>
      </w:r>
      <w:r>
        <w:rPr>
          <w:spacing w:val="1"/>
        </w:rPr>
        <w:t>ы</w:t>
      </w:r>
      <w:r>
        <w:t xml:space="preserve">е  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 xml:space="preserve">ты </w:t>
      </w:r>
      <w:r>
        <w:rPr>
          <w:spacing w:val="59"/>
        </w:rPr>
        <w:t xml:space="preserve"> </w:t>
      </w:r>
      <w:r>
        <w:t xml:space="preserve">ЭМ </w:t>
      </w:r>
      <w:r>
        <w:rPr>
          <w:spacing w:val="57"/>
        </w:rPr>
        <w:t xml:space="preserve"> </w:t>
      </w:r>
      <w:r>
        <w:t>для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</w:pP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 xml:space="preserve">ия </w:t>
      </w:r>
      <w:r>
        <w:rPr>
          <w:spacing w:val="15"/>
        </w:rPr>
        <w:t xml:space="preserve"> </w:t>
      </w:r>
      <w:r>
        <w:t xml:space="preserve">на </w:t>
      </w:r>
      <w:r>
        <w:rPr>
          <w:spacing w:val="14"/>
        </w:rPr>
        <w:t xml:space="preserve"> </w:t>
      </w:r>
      <w:r>
        <w:t>резервн</w:t>
      </w:r>
      <w:r>
        <w:rPr>
          <w:spacing w:val="1"/>
        </w:rPr>
        <w:t>ы</w:t>
      </w:r>
      <w:r>
        <w:t xml:space="preserve">х </w:t>
      </w:r>
      <w:r>
        <w:rPr>
          <w:spacing w:val="14"/>
        </w:rPr>
        <w:t xml:space="preserve"> </w:t>
      </w:r>
      <w:r>
        <w:t>станци</w:t>
      </w:r>
      <w:r>
        <w:rPr>
          <w:spacing w:val="1"/>
        </w:rPr>
        <w:t>я</w:t>
      </w:r>
      <w:r>
        <w:t xml:space="preserve">х </w:t>
      </w:r>
      <w:r>
        <w:rPr>
          <w:spacing w:val="15"/>
        </w:rPr>
        <w:t xml:space="preserve"> </w:t>
      </w:r>
      <w:r>
        <w:t>органи</w:t>
      </w:r>
      <w:r>
        <w:rPr>
          <w:spacing w:val="1"/>
        </w:rPr>
        <w:t>з</w:t>
      </w:r>
      <w:r>
        <w:t xml:space="preserve">атора </w:t>
      </w:r>
      <w:r>
        <w:rPr>
          <w:spacing w:val="14"/>
        </w:rPr>
        <w:t xml:space="preserve"> </w:t>
      </w:r>
      <w:r>
        <w:t xml:space="preserve">или </w:t>
      </w:r>
      <w:r>
        <w:rPr>
          <w:spacing w:val="14"/>
        </w:rPr>
        <w:t xml:space="preserve"> </w:t>
      </w:r>
      <w:r>
        <w:t xml:space="preserve">в </w:t>
      </w:r>
      <w:r>
        <w:rPr>
          <w:spacing w:val="15"/>
        </w:rPr>
        <w:t xml:space="preserve"> </w:t>
      </w:r>
      <w:r>
        <w:rPr>
          <w:spacing w:val="2"/>
        </w:rPr>
        <w:t>с</w:t>
      </w:r>
      <w:r>
        <w:t xml:space="preserve">лучае </w:t>
      </w:r>
      <w:r>
        <w:rPr>
          <w:spacing w:val="13"/>
        </w:rPr>
        <w:t xml:space="preserve"> </w:t>
      </w:r>
      <w:r>
        <w:t>недос</w:t>
      </w:r>
      <w:r>
        <w:rPr>
          <w:spacing w:val="1"/>
        </w:rPr>
        <w:t>т</w:t>
      </w:r>
      <w:r>
        <w:t xml:space="preserve">атка </w:t>
      </w:r>
      <w:r>
        <w:rPr>
          <w:spacing w:val="14"/>
        </w:rPr>
        <w:t xml:space="preserve"> </w:t>
      </w:r>
      <w:r>
        <w:rPr>
          <w:spacing w:val="1"/>
        </w:rPr>
        <w:t>Э</w:t>
      </w:r>
      <w:r>
        <w:t xml:space="preserve">М </w:t>
      </w:r>
      <w:r>
        <w:rPr>
          <w:spacing w:val="15"/>
        </w:rPr>
        <w:t xml:space="preserve"> </w:t>
      </w:r>
      <w:r>
        <w:t>на</w:t>
      </w:r>
    </w:p>
    <w:p w:rsidR="00770606" w:rsidRDefault="00770606" w:rsidP="00770606">
      <w:pPr>
        <w:pStyle w:val="a3"/>
        <w:kinsoku w:val="0"/>
        <w:overflowPunct w:val="0"/>
      </w:pPr>
      <w:r>
        <w:t>задействованных</w:t>
      </w:r>
      <w:r>
        <w:rPr>
          <w:spacing w:val="-16"/>
        </w:rPr>
        <w:t xml:space="preserve"> </w:t>
      </w:r>
      <w:r>
        <w:t>(ос</w:t>
      </w:r>
      <w:r>
        <w:rPr>
          <w:spacing w:val="2"/>
        </w:rPr>
        <w:t>н</w:t>
      </w:r>
      <w:r>
        <w:t>овн</w:t>
      </w:r>
      <w:r>
        <w:rPr>
          <w:spacing w:val="1"/>
        </w:rPr>
        <w:t>ы</w:t>
      </w:r>
      <w:r>
        <w:t>х</w:t>
      </w:r>
      <w:r>
        <w:rPr>
          <w:spacing w:val="-16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ре</w:t>
      </w:r>
      <w:r>
        <w:rPr>
          <w:spacing w:val="1"/>
        </w:rPr>
        <w:t>з</w:t>
      </w:r>
      <w:r>
        <w:t>ервн</w:t>
      </w:r>
      <w:r>
        <w:rPr>
          <w:spacing w:val="1"/>
        </w:rPr>
        <w:t>ы</w:t>
      </w:r>
      <w:r>
        <w:rPr>
          <w:spacing w:val="2"/>
        </w:rPr>
        <w:t>х</w:t>
      </w:r>
      <w:r>
        <w:t>)</w:t>
      </w:r>
      <w:r>
        <w:rPr>
          <w:spacing w:val="-16"/>
        </w:rPr>
        <w:t xml:space="preserve"> </w:t>
      </w:r>
      <w:r>
        <w:t>станци</w:t>
      </w:r>
      <w:r>
        <w:rPr>
          <w:spacing w:val="1"/>
        </w:rPr>
        <w:t>я</w:t>
      </w:r>
      <w:r>
        <w:t>х.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14" w:firstLine="708"/>
        <w:jc w:val="both"/>
      </w:pPr>
      <w:r>
        <w:t>Для</w:t>
      </w:r>
      <w:r>
        <w:rPr>
          <w:spacing w:val="9"/>
        </w:rPr>
        <w:t xml:space="preserve"> </w:t>
      </w:r>
      <w:r>
        <w:t>процедуры</w:t>
      </w:r>
      <w:r>
        <w:rPr>
          <w:spacing w:val="9"/>
        </w:rPr>
        <w:t xml:space="preserve"> </w:t>
      </w:r>
      <w:r>
        <w:t>рас</w:t>
      </w:r>
      <w:r>
        <w:rPr>
          <w:spacing w:val="2"/>
        </w:rPr>
        <w:t>ш</w:t>
      </w:r>
      <w:r>
        <w:t>ифров</w:t>
      </w:r>
      <w:r>
        <w:rPr>
          <w:spacing w:val="1"/>
        </w:rPr>
        <w:t>к</w:t>
      </w:r>
      <w:r>
        <w:t>и</w:t>
      </w:r>
      <w:r>
        <w:rPr>
          <w:spacing w:val="8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3"/>
        </w:rPr>
        <w:t>ы</w:t>
      </w:r>
      <w:r>
        <w:t>х</w:t>
      </w:r>
      <w:r>
        <w:rPr>
          <w:spacing w:val="9"/>
        </w:rPr>
        <w:t xml:space="preserve"> </w:t>
      </w:r>
      <w:r>
        <w:t>ЭМ</w:t>
      </w:r>
      <w:r>
        <w:rPr>
          <w:spacing w:val="7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>о</w:t>
      </w:r>
      <w:r>
        <w:rPr>
          <w:spacing w:val="8"/>
        </w:rPr>
        <w:t xml:space="preserve"> </w:t>
      </w:r>
      <w:r>
        <w:t>н</w:t>
      </w:r>
      <w:r>
        <w:rPr>
          <w:spacing w:val="2"/>
        </w:rPr>
        <w:t>а</w:t>
      </w:r>
      <w:r>
        <w:t>ли</w:t>
      </w:r>
      <w:r>
        <w:rPr>
          <w:spacing w:val="-1"/>
        </w:rPr>
        <w:t>ч</w:t>
      </w:r>
      <w:r>
        <w:t>ие</w:t>
      </w:r>
      <w:r>
        <w:rPr>
          <w:spacing w:val="9"/>
        </w:rPr>
        <w:t xml:space="preserve"> 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9"/>
        </w:rPr>
        <w:t xml:space="preserve"> </w:t>
      </w:r>
      <w:r>
        <w:t>доступа</w:t>
      </w:r>
      <w:r>
        <w:rPr>
          <w:w w:val="9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токена</w:t>
      </w:r>
      <w:r>
        <w:rPr>
          <w:spacing w:val="-3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-3"/>
        </w:rPr>
        <w:t xml:space="preserve"> </w:t>
      </w:r>
      <w:r>
        <w:rPr>
          <w:spacing w:val="-2"/>
        </w:rPr>
        <w:t>Г</w:t>
      </w:r>
      <w:r>
        <w:t>Э</w:t>
      </w:r>
      <w:r>
        <w:rPr>
          <w:spacing w:val="1"/>
        </w:rPr>
        <w:t>К</w:t>
      </w:r>
      <w:r>
        <w:t>.</w:t>
      </w:r>
    </w:p>
    <w:p w:rsidR="00770606" w:rsidRDefault="00770606" w:rsidP="00770606">
      <w:pPr>
        <w:kinsoku w:val="0"/>
        <w:overflowPunct w:val="0"/>
        <w:spacing w:line="200" w:lineRule="exact"/>
        <w:rPr>
          <w:sz w:val="20"/>
          <w:szCs w:val="20"/>
        </w:rPr>
      </w:pPr>
    </w:p>
    <w:p w:rsidR="00770606" w:rsidRDefault="00770606" w:rsidP="00770606">
      <w:pPr>
        <w:kinsoku w:val="0"/>
        <w:overflowPunct w:val="0"/>
        <w:spacing w:line="200" w:lineRule="exact"/>
        <w:rPr>
          <w:sz w:val="20"/>
          <w:szCs w:val="20"/>
        </w:rPr>
      </w:pPr>
    </w:p>
    <w:p w:rsidR="00770606" w:rsidRDefault="00770606" w:rsidP="00770606">
      <w:pPr>
        <w:kinsoku w:val="0"/>
        <w:overflowPunct w:val="0"/>
        <w:spacing w:before="18" w:line="280" w:lineRule="exact"/>
        <w:rPr>
          <w:sz w:val="28"/>
          <w:szCs w:val="28"/>
        </w:rPr>
      </w:pPr>
    </w:p>
    <w:p w:rsidR="00770606" w:rsidRDefault="00770606" w:rsidP="00770606">
      <w:pPr>
        <w:kinsoku w:val="0"/>
        <w:overflowPunct w:val="0"/>
        <w:spacing w:before="91" w:line="228" w:lineRule="exact"/>
        <w:ind w:left="112" w:right="113" w:firstLine="708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-19050</wp:posOffset>
                </wp:positionV>
                <wp:extent cx="1828800" cy="12700"/>
                <wp:effectExtent l="6985" t="12065" r="12065" b="0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0"/>
                        </a:xfrm>
                        <a:custGeom>
                          <a:avLst/>
                          <a:gdLst>
                            <a:gd name="T0" fmla="*/ 0 w 2880"/>
                            <a:gd name="T1" fmla="*/ 0 h 20"/>
                            <a:gd name="T2" fmla="*/ 2880 w 28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0" h="2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564E7DE" id="Полилиния 9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2.05pt,-1.5pt,236.05pt,-1.5pt" coordsize="28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" o:allowincell="f" filled="f" strokeweight=".24692mm">
                <v:path arrowok="t" o:connecttype="custom" o:connectlocs="0,0;1828800,0" o:connectangles="0,0"/>
                <w10:wrap anchorx="page"/>
              </v:polyline>
            </w:pict>
          </mc:Fallback>
        </mc:AlternateContent>
      </w:r>
      <w:r>
        <w:rPr>
          <w:position w:val="7"/>
          <w:sz w:val="13"/>
          <w:szCs w:val="13"/>
        </w:rPr>
        <w:t>1</w:t>
      </w:r>
      <w:r>
        <w:rPr>
          <w:spacing w:val="9"/>
          <w:position w:val="7"/>
          <w:sz w:val="13"/>
          <w:szCs w:val="13"/>
        </w:rPr>
        <w:t xml:space="preserve"> </w:t>
      </w:r>
      <w:r>
        <w:rPr>
          <w:sz w:val="20"/>
          <w:szCs w:val="20"/>
        </w:rPr>
        <w:t>В</w:t>
      </w:r>
      <w:r>
        <w:rPr>
          <w:spacing w:val="-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ов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м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т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сте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ас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я</w:t>
      </w:r>
      <w:r>
        <w:rPr>
          <w:spacing w:val="2"/>
          <w:sz w:val="20"/>
          <w:szCs w:val="20"/>
        </w:rPr>
        <w:t>щ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х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Ме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од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чес</w:t>
      </w:r>
      <w:r>
        <w:rPr>
          <w:spacing w:val="1"/>
          <w:sz w:val="20"/>
          <w:szCs w:val="20"/>
        </w:rPr>
        <w:t>к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х</w:t>
      </w:r>
      <w:r>
        <w:rPr>
          <w:spacing w:val="-7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еко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д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ц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й</w:t>
      </w:r>
      <w:r>
        <w:rPr>
          <w:spacing w:val="-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оп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сыва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ся</w:t>
      </w:r>
      <w:r>
        <w:rPr>
          <w:spacing w:val="-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бщ</w:t>
      </w:r>
      <w:r>
        <w:rPr>
          <w:spacing w:val="2"/>
          <w:sz w:val="20"/>
          <w:szCs w:val="20"/>
        </w:rPr>
        <w:t>а</w:t>
      </w:r>
      <w:r>
        <w:rPr>
          <w:sz w:val="20"/>
          <w:szCs w:val="20"/>
        </w:rPr>
        <w:t>я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те</w:t>
      </w:r>
      <w:r>
        <w:rPr>
          <w:spacing w:val="3"/>
          <w:sz w:val="20"/>
          <w:szCs w:val="20"/>
        </w:rPr>
        <w:t>х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л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г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ро</w:t>
      </w:r>
      <w:r>
        <w:rPr>
          <w:sz w:val="20"/>
          <w:szCs w:val="20"/>
        </w:rPr>
        <w:t>в</w:t>
      </w:r>
      <w:r>
        <w:rPr>
          <w:spacing w:val="2"/>
          <w:sz w:val="20"/>
          <w:szCs w:val="20"/>
        </w:rPr>
        <w:t>е</w:t>
      </w:r>
      <w:r>
        <w:rPr>
          <w:sz w:val="20"/>
          <w:szCs w:val="20"/>
        </w:rPr>
        <w:t>де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ЕГ</w:t>
      </w:r>
      <w:r>
        <w:rPr>
          <w:spacing w:val="2"/>
          <w:sz w:val="20"/>
          <w:szCs w:val="20"/>
        </w:rPr>
        <w:t>Э</w:t>
      </w:r>
      <w:r>
        <w:rPr>
          <w:sz w:val="20"/>
          <w:szCs w:val="20"/>
        </w:rPr>
        <w:t>.</w:t>
      </w:r>
      <w:r>
        <w:rPr>
          <w:w w:val="9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Сп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ци</w:t>
      </w:r>
      <w:r>
        <w:rPr>
          <w:spacing w:val="2"/>
          <w:sz w:val="20"/>
          <w:szCs w:val="20"/>
        </w:rPr>
        <w:t>ф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чес</w:t>
      </w:r>
      <w:r>
        <w:rPr>
          <w:spacing w:val="1"/>
          <w:sz w:val="20"/>
          <w:szCs w:val="20"/>
        </w:rPr>
        <w:t>к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е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х</w:t>
      </w:r>
      <w:r>
        <w:rPr>
          <w:spacing w:val="-1"/>
          <w:sz w:val="20"/>
          <w:szCs w:val="20"/>
        </w:rPr>
        <w:t>н</w:t>
      </w:r>
      <w:r>
        <w:rPr>
          <w:spacing w:val="3"/>
          <w:sz w:val="20"/>
          <w:szCs w:val="20"/>
        </w:rPr>
        <w:t>о</w:t>
      </w:r>
      <w:r>
        <w:rPr>
          <w:spacing w:val="-1"/>
          <w:sz w:val="20"/>
          <w:szCs w:val="20"/>
        </w:rPr>
        <w:t>л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г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и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ро</w:t>
      </w:r>
      <w:r>
        <w:rPr>
          <w:sz w:val="20"/>
          <w:szCs w:val="20"/>
        </w:rPr>
        <w:t>ве</w:t>
      </w:r>
      <w:r>
        <w:rPr>
          <w:spacing w:val="-1"/>
          <w:sz w:val="20"/>
          <w:szCs w:val="20"/>
        </w:rPr>
        <w:t>д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ЕГЭ</w:t>
      </w:r>
      <w:r>
        <w:rPr>
          <w:spacing w:val="-1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пи</w:t>
      </w:r>
      <w:r>
        <w:rPr>
          <w:sz w:val="20"/>
          <w:szCs w:val="20"/>
        </w:rPr>
        <w:t>с</w:t>
      </w:r>
      <w:r>
        <w:rPr>
          <w:spacing w:val="3"/>
          <w:sz w:val="20"/>
          <w:szCs w:val="20"/>
        </w:rPr>
        <w:t>а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оо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ве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ст</w:t>
      </w:r>
      <w:r>
        <w:rPr>
          <w:spacing w:val="-1"/>
          <w:sz w:val="20"/>
          <w:szCs w:val="20"/>
        </w:rPr>
        <w:t>в</w:t>
      </w:r>
      <w:r>
        <w:rPr>
          <w:spacing w:val="1"/>
          <w:sz w:val="20"/>
          <w:szCs w:val="20"/>
        </w:rPr>
        <w:t>у</w:t>
      </w:r>
      <w:r>
        <w:rPr>
          <w:spacing w:val="2"/>
          <w:sz w:val="20"/>
          <w:szCs w:val="20"/>
        </w:rPr>
        <w:t>ю</w:t>
      </w:r>
      <w:r>
        <w:rPr>
          <w:sz w:val="20"/>
          <w:szCs w:val="20"/>
        </w:rPr>
        <w:t>щ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х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Ме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оди</w:t>
      </w:r>
      <w:r>
        <w:rPr>
          <w:sz w:val="20"/>
          <w:szCs w:val="20"/>
        </w:rPr>
        <w:t>чес</w:t>
      </w:r>
      <w:r>
        <w:rPr>
          <w:spacing w:val="-1"/>
          <w:sz w:val="20"/>
          <w:szCs w:val="20"/>
        </w:rPr>
        <w:t>ки</w:t>
      </w:r>
      <w:r>
        <w:rPr>
          <w:sz w:val="20"/>
          <w:szCs w:val="20"/>
        </w:rPr>
        <w:t>х</w:t>
      </w:r>
      <w:r>
        <w:rPr>
          <w:spacing w:val="-10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еко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д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ц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ях.</w:t>
      </w:r>
    </w:p>
    <w:p w:rsidR="00770606" w:rsidRDefault="00770606" w:rsidP="00770606">
      <w:pPr>
        <w:kinsoku w:val="0"/>
        <w:overflowPunct w:val="0"/>
        <w:spacing w:before="91" w:line="228" w:lineRule="exact"/>
        <w:ind w:left="112" w:right="113" w:firstLine="708"/>
        <w:rPr>
          <w:sz w:val="20"/>
          <w:szCs w:val="20"/>
        </w:rPr>
        <w:sectPr w:rsidR="00770606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770606" w:rsidRDefault="00770606" w:rsidP="00770606">
      <w:pPr>
        <w:pStyle w:val="a3"/>
        <w:kinsoku w:val="0"/>
        <w:overflowPunct w:val="0"/>
        <w:spacing w:before="56"/>
        <w:ind w:right="108" w:firstLine="708"/>
        <w:jc w:val="both"/>
      </w:pPr>
      <w:r>
        <w:lastRenderedPageBreak/>
        <w:t>Клю</w:t>
      </w:r>
      <w:r>
        <w:rPr>
          <w:spacing w:val="-1"/>
        </w:rPr>
        <w:t>ч</w:t>
      </w:r>
      <w:r>
        <w:t>и</w:t>
      </w:r>
      <w:r>
        <w:rPr>
          <w:spacing w:val="59"/>
        </w:rPr>
        <w:t xml:space="preserve"> </w:t>
      </w:r>
      <w:r>
        <w:t>до</w:t>
      </w:r>
      <w:r>
        <w:rPr>
          <w:spacing w:val="2"/>
        </w:rPr>
        <w:t>с</w:t>
      </w:r>
      <w:r>
        <w:t>тупа</w:t>
      </w:r>
      <w:r>
        <w:rPr>
          <w:spacing w:val="60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59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иру</w:t>
      </w:r>
      <w:r>
        <w:rPr>
          <w:spacing w:val="1"/>
        </w:rPr>
        <w:t>ю</w:t>
      </w:r>
      <w:r>
        <w:t>тся</w:t>
      </w:r>
      <w:r>
        <w:rPr>
          <w:spacing w:val="60"/>
        </w:rPr>
        <w:t xml:space="preserve"> </w:t>
      </w:r>
      <w:r>
        <w:rPr>
          <w:spacing w:val="2"/>
        </w:rPr>
        <w:t>дл</w:t>
      </w:r>
      <w:r>
        <w:t>я</w:t>
      </w:r>
      <w:r>
        <w:rPr>
          <w:spacing w:val="60"/>
        </w:rPr>
        <w:t xml:space="preserve"> </w:t>
      </w:r>
      <w:r>
        <w:rPr>
          <w:spacing w:val="1"/>
        </w:rPr>
        <w:t>к</w:t>
      </w:r>
      <w:r>
        <w:t>аждого</w:t>
      </w:r>
      <w:r>
        <w:rPr>
          <w:spacing w:val="59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59"/>
        </w:rPr>
        <w:t xml:space="preserve"> </w:t>
      </w:r>
      <w:r>
        <w:t>с</w:t>
      </w:r>
      <w:r>
        <w:rPr>
          <w:spacing w:val="2"/>
        </w:rPr>
        <w:t>у</w:t>
      </w:r>
      <w:r>
        <w:t>бъе</w:t>
      </w:r>
      <w:r>
        <w:rPr>
          <w:spacing w:val="1"/>
        </w:rPr>
        <w:t>к</w:t>
      </w:r>
      <w:r>
        <w:t>та</w:t>
      </w:r>
      <w:r>
        <w:rPr>
          <w:spacing w:val="59"/>
        </w:rPr>
        <w:t xml:space="preserve"> </w:t>
      </w:r>
      <w:r>
        <w:t>Росси</w:t>
      </w:r>
      <w:r>
        <w:rPr>
          <w:spacing w:val="1"/>
        </w:rPr>
        <w:t>й</w:t>
      </w:r>
      <w:r>
        <w:t>с</w:t>
      </w:r>
      <w:r>
        <w:rPr>
          <w:spacing w:val="1"/>
        </w:rPr>
        <w:t>к</w:t>
      </w:r>
      <w:r>
        <w:t>ой</w:t>
      </w:r>
      <w:r>
        <w:rPr>
          <w:w w:val="99"/>
        </w:rPr>
        <w:t xml:space="preserve"> </w:t>
      </w:r>
      <w:r>
        <w:t>Федерации</w:t>
      </w:r>
      <w:r>
        <w:rPr>
          <w:spacing w:val="3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1"/>
        </w:rPr>
        <w:t>к</w:t>
      </w:r>
      <w:r>
        <w:t>ажд</w:t>
      </w:r>
      <w:r>
        <w:rPr>
          <w:spacing w:val="3"/>
        </w:rPr>
        <w:t>ы</w:t>
      </w:r>
      <w:r>
        <w:t>й</w:t>
      </w:r>
      <w:r>
        <w:rPr>
          <w:spacing w:val="35"/>
        </w:rPr>
        <w:t xml:space="preserve"> </w:t>
      </w:r>
      <w:r>
        <w:t>день</w:t>
      </w:r>
      <w:r>
        <w:rPr>
          <w:spacing w:val="3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</w:t>
      </w:r>
      <w:r>
        <w:rPr>
          <w:spacing w:val="2"/>
        </w:rPr>
        <w:t>а</w:t>
      </w:r>
      <w:r>
        <w:t>правля</w:t>
      </w:r>
      <w:r>
        <w:rPr>
          <w:spacing w:val="1"/>
        </w:rPr>
        <w:t>ю</w:t>
      </w:r>
      <w:r>
        <w:t>тся</w:t>
      </w:r>
      <w:r>
        <w:rPr>
          <w:spacing w:val="3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субъе</w:t>
      </w:r>
      <w:r>
        <w:rPr>
          <w:spacing w:val="4"/>
        </w:rPr>
        <w:t>к</w:t>
      </w:r>
      <w:r>
        <w:t>ты</w:t>
      </w:r>
      <w:r>
        <w:rPr>
          <w:spacing w:val="36"/>
        </w:rPr>
        <w:t xml:space="preserve"> </w:t>
      </w:r>
      <w:r>
        <w:t>Росси</w:t>
      </w:r>
      <w:r>
        <w:rPr>
          <w:spacing w:val="1"/>
        </w:rPr>
        <w:t>й</w:t>
      </w:r>
      <w:r>
        <w:t>с</w:t>
      </w:r>
      <w:r>
        <w:rPr>
          <w:spacing w:val="1"/>
        </w:rPr>
        <w:t>к</w:t>
      </w:r>
      <w:r>
        <w:t>ой</w:t>
      </w:r>
      <w:r>
        <w:rPr>
          <w:spacing w:val="38"/>
        </w:rPr>
        <w:t xml:space="preserve"> </w:t>
      </w:r>
      <w:r>
        <w:t>Фед</w:t>
      </w:r>
      <w:r>
        <w:rPr>
          <w:spacing w:val="1"/>
        </w:rPr>
        <w:t>е</w:t>
      </w:r>
      <w:r>
        <w:t>рац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ерез</w:t>
      </w:r>
      <w:r>
        <w:rPr>
          <w:spacing w:val="10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1"/>
        </w:rPr>
        <w:t>з</w:t>
      </w:r>
      <w:r>
        <w:t>ир</w:t>
      </w:r>
      <w:r>
        <w:rPr>
          <w:spacing w:val="2"/>
        </w:rPr>
        <w:t>о</w:t>
      </w:r>
      <w:r>
        <w:t>ван</w:t>
      </w:r>
      <w:r>
        <w:rPr>
          <w:spacing w:val="1"/>
        </w:rPr>
        <w:t>н</w:t>
      </w:r>
      <w:r>
        <w:t>ый</w:t>
      </w:r>
      <w:r>
        <w:rPr>
          <w:spacing w:val="9"/>
        </w:rPr>
        <w:t xml:space="preserve"> </w:t>
      </w:r>
      <w:r>
        <w:t>федера</w:t>
      </w:r>
      <w:r>
        <w:rPr>
          <w:spacing w:val="2"/>
        </w:rPr>
        <w:t>л</w:t>
      </w:r>
      <w:r>
        <w:t>ьный</w:t>
      </w:r>
      <w:r>
        <w:rPr>
          <w:spacing w:val="9"/>
        </w:rPr>
        <w:t xml:space="preserve"> </w:t>
      </w:r>
      <w:r>
        <w:t>портал</w:t>
      </w:r>
      <w:r>
        <w:rPr>
          <w:spacing w:val="11"/>
        </w:rPr>
        <w:t xml:space="preserve"> </w:t>
      </w:r>
      <w:r>
        <w:t>не</w:t>
      </w:r>
      <w:r>
        <w:rPr>
          <w:spacing w:val="1"/>
        </w:rPr>
        <w:t>п</w:t>
      </w:r>
      <w:r>
        <w:t>осре</w:t>
      </w:r>
      <w:r>
        <w:rPr>
          <w:spacing w:val="2"/>
        </w:rPr>
        <w:t>д</w:t>
      </w:r>
      <w:r>
        <w:t>ственно</w:t>
      </w:r>
      <w:r>
        <w:rPr>
          <w:spacing w:val="9"/>
        </w:rPr>
        <w:t xml:space="preserve"> </w:t>
      </w:r>
      <w:r>
        <w:t>пе</w:t>
      </w:r>
      <w:r>
        <w:rPr>
          <w:spacing w:val="2"/>
        </w:rPr>
        <w:t>р</w:t>
      </w:r>
      <w:r>
        <w:t>ед</w:t>
      </w:r>
      <w:r>
        <w:rPr>
          <w:spacing w:val="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о</w:t>
      </w:r>
      <w:r>
        <w:t>м</w:t>
      </w:r>
      <w:r>
        <w:rPr>
          <w:w w:val="99"/>
        </w:rPr>
        <w:t xml:space="preserve"> </w:t>
      </w:r>
      <w:r>
        <w:t>(начиная</w:t>
      </w:r>
      <w:r>
        <w:rPr>
          <w:spacing w:val="1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1"/>
        </w:rPr>
        <w:t>9</w:t>
      </w:r>
      <w:r>
        <w:rPr>
          <w:spacing w:val="-1"/>
        </w:rPr>
        <w:t>:3</w:t>
      </w:r>
      <w:r>
        <w:t>0</w:t>
      </w:r>
      <w:r>
        <w:rPr>
          <w:spacing w:val="1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е</w:t>
      </w:r>
      <w:r>
        <w:t>стному</w:t>
      </w:r>
      <w:r>
        <w:rPr>
          <w:spacing w:val="14"/>
        </w:rPr>
        <w:t xml:space="preserve"> </w:t>
      </w:r>
      <w:r>
        <w:t>вр</w:t>
      </w:r>
      <w:r>
        <w:rPr>
          <w:spacing w:val="2"/>
        </w:rPr>
        <w:t>е</w:t>
      </w:r>
      <w:r>
        <w:t>мен</w:t>
      </w:r>
      <w:r>
        <w:rPr>
          <w:spacing w:val="1"/>
        </w:rPr>
        <w:t>и</w:t>
      </w:r>
      <w:r>
        <w:t>),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с</w:t>
      </w:r>
      <w:r>
        <w:rPr>
          <w:spacing w:val="1"/>
        </w:rPr>
        <w:t>к</w:t>
      </w:r>
      <w:r>
        <w:t>ачивания</w:t>
      </w:r>
      <w:r>
        <w:rPr>
          <w:spacing w:val="14"/>
        </w:rPr>
        <w:t xml:space="preserve"> </w:t>
      </w:r>
      <w:r>
        <w:rPr>
          <w:spacing w:val="1"/>
        </w:rPr>
        <w:t>к</w:t>
      </w:r>
      <w:r>
        <w:t>л</w:t>
      </w:r>
      <w:r>
        <w:rPr>
          <w:spacing w:val="3"/>
        </w:rPr>
        <w:t>ю</w:t>
      </w:r>
      <w:r>
        <w:rPr>
          <w:spacing w:val="-1"/>
        </w:rPr>
        <w:t>ч</w:t>
      </w:r>
      <w:r>
        <w:t>а</w:t>
      </w:r>
      <w:r>
        <w:rPr>
          <w:spacing w:val="14"/>
        </w:rPr>
        <w:t xml:space="preserve"> </w:t>
      </w:r>
      <w:r>
        <w:rPr>
          <w:spacing w:val="2"/>
        </w:rPr>
        <w:t>д</w:t>
      </w:r>
      <w:r>
        <w:t>оступа</w:t>
      </w:r>
      <w:r>
        <w:rPr>
          <w:spacing w:val="1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</w:t>
      </w:r>
      <w:r>
        <w:rPr>
          <w:spacing w:val="15"/>
        </w:rPr>
        <w:t xml:space="preserve"> </w:t>
      </w:r>
      <w:r>
        <w:t>ис</w:t>
      </w:r>
      <w:r>
        <w:rPr>
          <w:spacing w:val="1"/>
        </w:rPr>
        <w:t>п</w:t>
      </w:r>
      <w:r>
        <w:t>оль</w:t>
      </w:r>
      <w:r>
        <w:rPr>
          <w:spacing w:val="2"/>
        </w:rPr>
        <w:t>з</w:t>
      </w:r>
      <w:r>
        <w:t>уется</w:t>
      </w:r>
      <w:r>
        <w:rPr>
          <w:w w:val="99"/>
        </w:rPr>
        <w:t xml:space="preserve"> </w:t>
      </w:r>
      <w:r>
        <w:t>токен</w:t>
      </w:r>
      <w:r>
        <w:rPr>
          <w:spacing w:val="-10"/>
        </w:rPr>
        <w:t xml:space="preserve"> </w:t>
      </w:r>
      <w:r>
        <w:t>члена</w:t>
      </w:r>
      <w:r>
        <w:rPr>
          <w:spacing w:val="-8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8" w:firstLine="708"/>
        <w:jc w:val="both"/>
      </w:pPr>
      <w:r>
        <w:t>Количес</w:t>
      </w:r>
      <w:r>
        <w:rPr>
          <w:spacing w:val="1"/>
        </w:rPr>
        <w:t>т</w:t>
      </w:r>
      <w:r>
        <w:t>во</w:t>
      </w:r>
      <w:r>
        <w:rPr>
          <w:spacing w:val="34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л</w:t>
      </w:r>
      <w:r>
        <w:t>енов</w:t>
      </w:r>
      <w:r>
        <w:rPr>
          <w:spacing w:val="37"/>
        </w:rPr>
        <w:t xml:space="preserve"> </w:t>
      </w:r>
      <w:r>
        <w:rPr>
          <w:spacing w:val="1"/>
        </w:rPr>
        <w:t>Г</w:t>
      </w:r>
      <w:r>
        <w:t>ЭК,</w:t>
      </w:r>
      <w:r>
        <w:rPr>
          <w:spacing w:val="34"/>
        </w:rPr>
        <w:t xml:space="preserve"> </w:t>
      </w:r>
      <w:r>
        <w:t>на</w:t>
      </w:r>
      <w:r>
        <w:rPr>
          <w:spacing w:val="1"/>
        </w:rPr>
        <w:t>з</w:t>
      </w:r>
      <w:r>
        <w:t>наченных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ППЭ,</w:t>
      </w:r>
      <w:r>
        <w:rPr>
          <w:spacing w:val="34"/>
        </w:rPr>
        <w:t xml:space="preserve"> </w:t>
      </w:r>
      <w:r>
        <w:t>о</w:t>
      </w:r>
      <w:r>
        <w:rPr>
          <w:spacing w:val="2"/>
        </w:rPr>
        <w:t>п</w:t>
      </w:r>
      <w:r>
        <w:t>редел</w:t>
      </w:r>
      <w:r>
        <w:rPr>
          <w:spacing w:val="1"/>
        </w:rPr>
        <w:t>я</w:t>
      </w:r>
      <w:r>
        <w:t>ется</w:t>
      </w:r>
      <w:r>
        <w:rPr>
          <w:spacing w:val="36"/>
        </w:rPr>
        <w:t xml:space="preserve"> </w:t>
      </w:r>
      <w:r>
        <w:rPr>
          <w:spacing w:val="2"/>
        </w:rPr>
        <w:t>и</w:t>
      </w:r>
      <w:r>
        <w:t>з</w:t>
      </w:r>
      <w:r>
        <w:rPr>
          <w:spacing w:val="35"/>
        </w:rPr>
        <w:t xml:space="preserve"> </w:t>
      </w:r>
      <w:r>
        <w:t>расче</w:t>
      </w:r>
      <w:r>
        <w:rPr>
          <w:spacing w:val="-1"/>
        </w:rPr>
        <w:t>т</w:t>
      </w:r>
      <w:r>
        <w:t>а</w:t>
      </w:r>
      <w:r>
        <w:rPr>
          <w:spacing w:val="37"/>
        </w:rPr>
        <w:t xml:space="preserve"> </w:t>
      </w:r>
      <w:r>
        <w:t>один</w:t>
      </w:r>
      <w:r>
        <w:rPr>
          <w:spacing w:val="35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w w:val="99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63"/>
        </w:rPr>
        <w:t xml:space="preserve"> </w:t>
      </w:r>
      <w:r>
        <w:t>на</w:t>
      </w:r>
      <w:r>
        <w:rPr>
          <w:spacing w:val="1"/>
        </w:rPr>
        <w:t xml:space="preserve"> к</w:t>
      </w:r>
      <w:r>
        <w:t>аждые п</w:t>
      </w:r>
      <w:r>
        <w:rPr>
          <w:spacing w:val="1"/>
        </w:rPr>
        <w:t>я</w:t>
      </w:r>
      <w:r>
        <w:t>ть</w:t>
      </w:r>
      <w:r>
        <w:rPr>
          <w:spacing w:val="64"/>
        </w:rPr>
        <w:t xml:space="preserve"> </w:t>
      </w:r>
      <w:r>
        <w:t>аудитори</w:t>
      </w:r>
      <w:r>
        <w:rPr>
          <w:spacing w:val="1"/>
        </w:rPr>
        <w:t>й</w:t>
      </w:r>
      <w:r>
        <w:t>, но не</w:t>
      </w:r>
      <w:r>
        <w:rPr>
          <w:spacing w:val="1"/>
        </w:rPr>
        <w:t xml:space="preserve"> </w:t>
      </w:r>
      <w:r>
        <w:rPr>
          <w:spacing w:val="-1"/>
        </w:rPr>
        <w:t>м</w:t>
      </w:r>
      <w:r>
        <w:t>енее</w:t>
      </w:r>
      <w:r>
        <w:rPr>
          <w:spacing w:val="1"/>
        </w:rPr>
        <w:t xml:space="preserve"> </w:t>
      </w:r>
      <w:r>
        <w:t xml:space="preserve">двух </w:t>
      </w:r>
      <w:r>
        <w:rPr>
          <w:spacing w:val="-1"/>
        </w:rPr>
        <w:t>ч</w:t>
      </w:r>
      <w:r>
        <w:t>ле</w:t>
      </w:r>
      <w:r>
        <w:rPr>
          <w:spacing w:val="3"/>
        </w:rPr>
        <w:t>н</w:t>
      </w:r>
      <w:r>
        <w:t>ов</w:t>
      </w:r>
      <w:r>
        <w:rPr>
          <w:spacing w:val="64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6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  <w:r>
        <w:rPr>
          <w:spacing w:val="64"/>
        </w:rPr>
        <w:t xml:space="preserve"> </w:t>
      </w:r>
      <w:r>
        <w:t>Кол</w:t>
      </w:r>
      <w:r>
        <w:rPr>
          <w:spacing w:val="2"/>
        </w:rPr>
        <w:t>и</w:t>
      </w:r>
      <w:r>
        <w:rPr>
          <w:spacing w:val="-1"/>
        </w:rPr>
        <w:t>ч</w:t>
      </w:r>
      <w:r>
        <w:t>ест</w:t>
      </w:r>
      <w:r>
        <w:rPr>
          <w:spacing w:val="2"/>
        </w:rPr>
        <w:t>в</w:t>
      </w:r>
      <w:r>
        <w:t>о</w:t>
      </w:r>
      <w:r>
        <w:rPr>
          <w:w w:val="99"/>
        </w:rPr>
        <w:t xml:space="preserve"> </w:t>
      </w:r>
      <w:r>
        <w:t>техничес</w:t>
      </w:r>
      <w:r>
        <w:rPr>
          <w:spacing w:val="1"/>
        </w:rPr>
        <w:t>к</w:t>
      </w:r>
      <w:r>
        <w:t>их</w:t>
      </w:r>
      <w:r>
        <w:rPr>
          <w:spacing w:val="2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истов 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</w:t>
      </w:r>
      <w:r>
        <w:rPr>
          <w:spacing w:val="2"/>
        </w:rPr>
        <w:t>де</w:t>
      </w:r>
      <w:r>
        <w:t xml:space="preserve">ния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замена, </w:t>
      </w:r>
      <w:r>
        <w:rPr>
          <w:spacing w:val="2"/>
        </w:rPr>
        <w:t>н</w:t>
      </w:r>
      <w:r>
        <w:t>азна</w:t>
      </w:r>
      <w:r>
        <w:rPr>
          <w:spacing w:val="2"/>
        </w:rPr>
        <w:t>ч</w:t>
      </w:r>
      <w:r>
        <w:t>ен</w:t>
      </w:r>
      <w:r>
        <w:rPr>
          <w:spacing w:val="1"/>
        </w:rPr>
        <w:t>н</w:t>
      </w:r>
      <w:r>
        <w:t>ых в</w:t>
      </w:r>
      <w:r>
        <w:rPr>
          <w:spacing w:val="-1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1"/>
        </w:rPr>
        <w:t xml:space="preserve"> </w:t>
      </w:r>
      <w:r>
        <w:t>опред</w:t>
      </w:r>
      <w:r>
        <w:rPr>
          <w:spacing w:val="2"/>
        </w:rPr>
        <w:t>е</w:t>
      </w:r>
      <w:r>
        <w:t>ляется</w:t>
      </w:r>
      <w:r>
        <w:rPr>
          <w:w w:val="99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t>расче</w:t>
      </w:r>
      <w:r>
        <w:rPr>
          <w:spacing w:val="-1"/>
        </w:rPr>
        <w:t>т</w:t>
      </w:r>
      <w:r>
        <w:t>а</w:t>
      </w:r>
      <w:r>
        <w:rPr>
          <w:spacing w:val="45"/>
        </w:rPr>
        <w:t xml:space="preserve"> </w:t>
      </w:r>
      <w:r>
        <w:t>один</w:t>
      </w:r>
      <w:r>
        <w:rPr>
          <w:spacing w:val="48"/>
        </w:rPr>
        <w:t xml:space="preserve"> </w:t>
      </w:r>
      <w:r>
        <w:t>т</w:t>
      </w:r>
      <w:r>
        <w:rPr>
          <w:spacing w:val="1"/>
        </w:rPr>
        <w:t>е</w:t>
      </w:r>
      <w:r>
        <w:rPr>
          <w:spacing w:val="2"/>
        </w:rPr>
        <w:t>х</w:t>
      </w:r>
      <w:r>
        <w:t>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46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47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rPr>
          <w:spacing w:val="1"/>
        </w:rPr>
        <w:t>к</w:t>
      </w:r>
      <w:r>
        <w:t>аждые</w:t>
      </w:r>
      <w:r>
        <w:rPr>
          <w:spacing w:val="45"/>
        </w:rPr>
        <w:t xml:space="preserve"> </w:t>
      </w:r>
      <w:r>
        <w:t>п</w:t>
      </w:r>
      <w:r>
        <w:rPr>
          <w:spacing w:val="1"/>
        </w:rPr>
        <w:t>я</w:t>
      </w:r>
      <w:r>
        <w:t>ть</w:t>
      </w:r>
      <w:r>
        <w:rPr>
          <w:spacing w:val="44"/>
        </w:rPr>
        <w:t xml:space="preserve"> </w:t>
      </w:r>
      <w:r>
        <w:t>аудитори</w:t>
      </w:r>
      <w:r>
        <w:rPr>
          <w:spacing w:val="1"/>
        </w:rPr>
        <w:t>й</w:t>
      </w:r>
      <w:r>
        <w:t>,</w:t>
      </w:r>
      <w:r>
        <w:rPr>
          <w:spacing w:val="51"/>
        </w:rPr>
        <w:t xml:space="preserve"> </w:t>
      </w:r>
      <w:r>
        <w:t>но</w:t>
      </w:r>
      <w:r>
        <w:rPr>
          <w:spacing w:val="45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ее</w:t>
      </w:r>
      <w:r>
        <w:rPr>
          <w:spacing w:val="47"/>
        </w:rPr>
        <w:t xml:space="preserve"> </w:t>
      </w:r>
      <w:r>
        <w:t>двух</w:t>
      </w:r>
      <w:r>
        <w:rPr>
          <w:w w:val="99"/>
        </w:rPr>
        <w:t xml:space="preserve"> </w:t>
      </w:r>
      <w:r>
        <w:t>техничес</w:t>
      </w:r>
      <w:r>
        <w:rPr>
          <w:spacing w:val="1"/>
        </w:rPr>
        <w:t>к</w:t>
      </w:r>
      <w:r>
        <w:t>их</w:t>
      </w:r>
      <w:r>
        <w:rPr>
          <w:spacing w:val="-14"/>
        </w:rPr>
        <w:t xml:space="preserve"> </w:t>
      </w:r>
      <w:r>
        <w:t>с</w:t>
      </w:r>
      <w:r>
        <w:rPr>
          <w:spacing w:val="1"/>
        </w:rPr>
        <w:t>п</w:t>
      </w:r>
      <w:r>
        <w:t>ец</w:t>
      </w:r>
      <w:r>
        <w:rPr>
          <w:spacing w:val="1"/>
        </w:rPr>
        <w:t>и</w:t>
      </w:r>
      <w:r>
        <w:t>а</w:t>
      </w:r>
      <w:r>
        <w:rPr>
          <w:spacing w:val="2"/>
        </w:rPr>
        <w:t>л</w:t>
      </w:r>
      <w:r>
        <w:t>истов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1"/>
        </w:rPr>
        <w:t>Э</w:t>
      </w:r>
      <w:r>
        <w:t>.</w:t>
      </w:r>
    </w:p>
    <w:p w:rsidR="00770606" w:rsidRDefault="00770606" w:rsidP="00770606">
      <w:pPr>
        <w:kinsoku w:val="0"/>
        <w:overflowPunct w:val="0"/>
        <w:spacing w:line="200" w:lineRule="exact"/>
        <w:rPr>
          <w:sz w:val="20"/>
          <w:szCs w:val="20"/>
        </w:rPr>
      </w:pPr>
    </w:p>
    <w:p w:rsidR="00770606" w:rsidRDefault="00770606" w:rsidP="00770606">
      <w:pPr>
        <w:kinsoku w:val="0"/>
        <w:overflowPunct w:val="0"/>
        <w:spacing w:before="19" w:line="200" w:lineRule="exact"/>
        <w:rPr>
          <w:sz w:val="20"/>
          <w:szCs w:val="20"/>
        </w:rPr>
      </w:pPr>
    </w:p>
    <w:p w:rsidR="00770606" w:rsidRPr="004C1F7A" w:rsidRDefault="00770606" w:rsidP="00770606">
      <w:pPr>
        <w:pStyle w:val="2"/>
        <w:tabs>
          <w:tab w:val="left" w:pos="1389"/>
        </w:tabs>
        <w:kinsoku w:val="0"/>
        <w:overflowPunct w:val="0"/>
        <w:ind w:left="0" w:firstLine="0"/>
        <w:rPr>
          <w:b w:val="0"/>
          <w:bCs w:val="0"/>
        </w:rPr>
      </w:pPr>
      <w:bookmarkStart w:id="1" w:name="bookmark4"/>
      <w:bookmarkEnd w:id="1"/>
      <w:r w:rsidRPr="004C1F7A">
        <w:rPr>
          <w:b w:val="0"/>
        </w:rPr>
        <w:t>1.4. Л</w:t>
      </w:r>
      <w:r w:rsidRPr="004C1F7A">
        <w:rPr>
          <w:b w:val="0"/>
          <w:spacing w:val="-2"/>
        </w:rPr>
        <w:t>и</w:t>
      </w:r>
      <w:r w:rsidRPr="004C1F7A">
        <w:rPr>
          <w:b w:val="0"/>
          <w:spacing w:val="-1"/>
        </w:rPr>
        <w:t>ц</w:t>
      </w:r>
      <w:r w:rsidRPr="004C1F7A">
        <w:rPr>
          <w:b w:val="0"/>
        </w:rPr>
        <w:t>а,</w:t>
      </w:r>
      <w:r w:rsidRPr="004C1F7A">
        <w:rPr>
          <w:b w:val="0"/>
          <w:spacing w:val="-1"/>
        </w:rPr>
        <w:t xml:space="preserve"> п</w:t>
      </w:r>
      <w:r w:rsidRPr="004C1F7A">
        <w:rPr>
          <w:b w:val="0"/>
        </w:rPr>
        <w:t>р</w:t>
      </w:r>
      <w:r w:rsidRPr="004C1F7A">
        <w:rPr>
          <w:b w:val="0"/>
          <w:spacing w:val="-2"/>
        </w:rPr>
        <w:t>и</w:t>
      </w:r>
      <w:r w:rsidRPr="004C1F7A">
        <w:rPr>
          <w:b w:val="0"/>
        </w:rPr>
        <w:t>влека</w:t>
      </w:r>
      <w:r w:rsidRPr="004C1F7A">
        <w:rPr>
          <w:b w:val="0"/>
          <w:spacing w:val="-2"/>
        </w:rPr>
        <w:t>ем</w:t>
      </w:r>
      <w:r w:rsidRPr="004C1F7A">
        <w:rPr>
          <w:b w:val="0"/>
          <w:spacing w:val="-1"/>
        </w:rPr>
        <w:t>ы</w:t>
      </w:r>
      <w:r w:rsidRPr="004C1F7A">
        <w:rPr>
          <w:b w:val="0"/>
        </w:rPr>
        <w:t>е к</w:t>
      </w:r>
      <w:r w:rsidRPr="004C1F7A">
        <w:rPr>
          <w:b w:val="0"/>
          <w:spacing w:val="-2"/>
        </w:rPr>
        <w:t xml:space="preserve"> п</w:t>
      </w:r>
      <w:r w:rsidRPr="004C1F7A">
        <w:rPr>
          <w:b w:val="0"/>
        </w:rPr>
        <w:t>роведе</w:t>
      </w:r>
      <w:r w:rsidRPr="004C1F7A">
        <w:rPr>
          <w:b w:val="0"/>
          <w:spacing w:val="-2"/>
        </w:rPr>
        <w:t>н</w:t>
      </w:r>
      <w:r w:rsidRPr="004C1F7A">
        <w:rPr>
          <w:b w:val="0"/>
          <w:spacing w:val="-1"/>
        </w:rPr>
        <w:t>и</w:t>
      </w:r>
      <w:r w:rsidRPr="004C1F7A">
        <w:rPr>
          <w:b w:val="0"/>
        </w:rPr>
        <w:t>ю</w:t>
      </w:r>
      <w:r w:rsidRPr="004C1F7A">
        <w:rPr>
          <w:b w:val="0"/>
          <w:spacing w:val="-1"/>
        </w:rPr>
        <w:t xml:space="preserve"> </w:t>
      </w:r>
      <w:r w:rsidRPr="004C1F7A">
        <w:rPr>
          <w:b w:val="0"/>
        </w:rPr>
        <w:t>Е</w:t>
      </w:r>
      <w:r w:rsidRPr="004C1F7A">
        <w:rPr>
          <w:b w:val="0"/>
          <w:spacing w:val="-2"/>
        </w:rPr>
        <w:t>Г</w:t>
      </w:r>
      <w:r w:rsidRPr="004C1F7A">
        <w:rPr>
          <w:b w:val="0"/>
        </w:rPr>
        <w:t>Э</w:t>
      </w:r>
    </w:p>
    <w:p w:rsidR="00770606" w:rsidRPr="004C1F7A" w:rsidRDefault="00770606" w:rsidP="00770606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770606" w:rsidRPr="004C1F7A" w:rsidRDefault="00770606" w:rsidP="00770606">
      <w:pPr>
        <w:pStyle w:val="3"/>
        <w:kinsoku w:val="0"/>
        <w:overflowPunct w:val="0"/>
        <w:ind w:left="821"/>
        <w:rPr>
          <w:b w:val="0"/>
          <w:bCs w:val="0"/>
        </w:rPr>
      </w:pPr>
      <w:r w:rsidRPr="004C1F7A">
        <w:rPr>
          <w:b w:val="0"/>
        </w:rPr>
        <w:t>В</w:t>
      </w:r>
      <w:r w:rsidRPr="004C1F7A">
        <w:rPr>
          <w:b w:val="0"/>
          <w:spacing w:val="-11"/>
        </w:rPr>
        <w:t xml:space="preserve"> </w:t>
      </w:r>
      <w:r w:rsidRPr="004C1F7A">
        <w:rPr>
          <w:b w:val="0"/>
        </w:rPr>
        <w:t>день</w:t>
      </w:r>
      <w:r w:rsidRPr="004C1F7A">
        <w:rPr>
          <w:b w:val="0"/>
          <w:spacing w:val="-10"/>
        </w:rPr>
        <w:t xml:space="preserve"> </w:t>
      </w:r>
      <w:r w:rsidRPr="004C1F7A">
        <w:rPr>
          <w:b w:val="0"/>
          <w:spacing w:val="1"/>
        </w:rPr>
        <w:t>п</w:t>
      </w:r>
      <w:r w:rsidRPr="004C1F7A">
        <w:rPr>
          <w:b w:val="0"/>
        </w:rPr>
        <w:t>ро</w:t>
      </w:r>
      <w:r w:rsidRPr="004C1F7A">
        <w:rPr>
          <w:b w:val="0"/>
          <w:spacing w:val="-1"/>
        </w:rPr>
        <w:t>в</w:t>
      </w:r>
      <w:r w:rsidRPr="004C1F7A">
        <w:rPr>
          <w:b w:val="0"/>
        </w:rPr>
        <w:t>ед</w:t>
      </w:r>
      <w:r w:rsidRPr="004C1F7A">
        <w:rPr>
          <w:b w:val="0"/>
          <w:spacing w:val="2"/>
        </w:rPr>
        <w:t>е</w:t>
      </w:r>
      <w:r w:rsidRPr="004C1F7A">
        <w:rPr>
          <w:b w:val="0"/>
        </w:rPr>
        <w:t>н</w:t>
      </w:r>
      <w:r w:rsidRPr="004C1F7A">
        <w:rPr>
          <w:b w:val="0"/>
          <w:spacing w:val="1"/>
        </w:rPr>
        <w:t>и</w:t>
      </w:r>
      <w:r w:rsidRPr="004C1F7A">
        <w:rPr>
          <w:b w:val="0"/>
        </w:rPr>
        <w:t>я</w:t>
      </w:r>
      <w:r w:rsidRPr="004C1F7A">
        <w:rPr>
          <w:b w:val="0"/>
          <w:spacing w:val="-11"/>
        </w:rPr>
        <w:t xml:space="preserve"> </w:t>
      </w:r>
      <w:r w:rsidRPr="004C1F7A">
        <w:rPr>
          <w:b w:val="0"/>
          <w:spacing w:val="2"/>
        </w:rPr>
        <w:t>э</w:t>
      </w:r>
      <w:r w:rsidRPr="004C1F7A">
        <w:rPr>
          <w:b w:val="0"/>
        </w:rPr>
        <w:t>к</w:t>
      </w:r>
      <w:r w:rsidRPr="004C1F7A">
        <w:rPr>
          <w:b w:val="0"/>
          <w:spacing w:val="-2"/>
        </w:rPr>
        <w:t>з</w:t>
      </w:r>
      <w:r w:rsidRPr="004C1F7A">
        <w:rPr>
          <w:b w:val="0"/>
        </w:rPr>
        <w:t>аме</w:t>
      </w:r>
      <w:r w:rsidRPr="004C1F7A">
        <w:rPr>
          <w:b w:val="0"/>
          <w:spacing w:val="1"/>
        </w:rPr>
        <w:t>н</w:t>
      </w:r>
      <w:r w:rsidRPr="004C1F7A">
        <w:rPr>
          <w:b w:val="0"/>
        </w:rPr>
        <w:t>а</w:t>
      </w:r>
      <w:r w:rsidRPr="004C1F7A">
        <w:rPr>
          <w:b w:val="0"/>
          <w:spacing w:val="-10"/>
        </w:rPr>
        <w:t xml:space="preserve"> </w:t>
      </w:r>
      <w:r w:rsidRPr="004C1F7A">
        <w:rPr>
          <w:b w:val="0"/>
        </w:rPr>
        <w:t>в</w:t>
      </w:r>
      <w:r w:rsidRPr="004C1F7A">
        <w:rPr>
          <w:b w:val="0"/>
          <w:spacing w:val="-6"/>
        </w:rPr>
        <w:t xml:space="preserve"> </w:t>
      </w:r>
      <w:r w:rsidRPr="004C1F7A">
        <w:rPr>
          <w:b w:val="0"/>
        </w:rPr>
        <w:t>ППЭ</w:t>
      </w:r>
      <w:r w:rsidRPr="004C1F7A">
        <w:rPr>
          <w:b w:val="0"/>
          <w:spacing w:val="-9"/>
        </w:rPr>
        <w:t xml:space="preserve"> </w:t>
      </w:r>
      <w:r w:rsidRPr="004C1F7A">
        <w:rPr>
          <w:b w:val="0"/>
        </w:rPr>
        <w:t>п</w:t>
      </w:r>
      <w:r w:rsidRPr="004C1F7A">
        <w:rPr>
          <w:b w:val="0"/>
          <w:spacing w:val="1"/>
        </w:rPr>
        <w:t>р</w:t>
      </w:r>
      <w:r w:rsidRPr="004C1F7A">
        <w:rPr>
          <w:b w:val="0"/>
        </w:rPr>
        <w:t>и</w:t>
      </w:r>
      <w:r w:rsidRPr="004C1F7A">
        <w:rPr>
          <w:b w:val="0"/>
          <w:spacing w:val="1"/>
        </w:rPr>
        <w:t>с</w:t>
      </w:r>
      <w:r w:rsidRPr="004C1F7A">
        <w:rPr>
          <w:b w:val="0"/>
        </w:rPr>
        <w:t>утст</w:t>
      </w:r>
      <w:r w:rsidRPr="004C1F7A">
        <w:rPr>
          <w:b w:val="0"/>
          <w:spacing w:val="-1"/>
        </w:rPr>
        <w:t>в</w:t>
      </w:r>
      <w:r w:rsidRPr="004C1F7A">
        <w:rPr>
          <w:b w:val="0"/>
        </w:rPr>
        <w:t>у</w:t>
      </w:r>
      <w:r w:rsidRPr="004C1F7A">
        <w:rPr>
          <w:b w:val="0"/>
          <w:spacing w:val="1"/>
        </w:rPr>
        <w:t>ю</w:t>
      </w:r>
      <w:r w:rsidRPr="004C1F7A">
        <w:rPr>
          <w:b w:val="0"/>
        </w:rPr>
        <w:t>т:</w:t>
      </w:r>
    </w:p>
    <w:p w:rsidR="00770606" w:rsidRPr="004C1F7A" w:rsidRDefault="00770606" w:rsidP="00770606">
      <w:pPr>
        <w:pStyle w:val="a3"/>
        <w:kinsoku w:val="0"/>
        <w:overflowPunct w:val="0"/>
        <w:spacing w:before="2" w:line="300" w:lineRule="exact"/>
        <w:ind w:right="115" w:firstLine="708"/>
        <w:jc w:val="both"/>
      </w:pPr>
      <w:r w:rsidRPr="004C1F7A">
        <w:t>ру</w:t>
      </w:r>
      <w:r w:rsidRPr="004C1F7A">
        <w:rPr>
          <w:spacing w:val="1"/>
        </w:rPr>
        <w:t>к</w:t>
      </w:r>
      <w:r w:rsidRPr="004C1F7A">
        <w:t>оводитель</w:t>
      </w:r>
      <w:r w:rsidRPr="004C1F7A">
        <w:rPr>
          <w:spacing w:val="1"/>
        </w:rPr>
        <w:t xml:space="preserve"> </w:t>
      </w:r>
      <w:r w:rsidRPr="004C1F7A">
        <w:t>образ</w:t>
      </w:r>
      <w:r w:rsidRPr="004C1F7A">
        <w:rPr>
          <w:spacing w:val="2"/>
        </w:rPr>
        <w:t>о</w:t>
      </w:r>
      <w:r w:rsidRPr="004C1F7A">
        <w:t>вательной</w:t>
      </w:r>
      <w:r w:rsidRPr="004C1F7A">
        <w:rPr>
          <w:spacing w:val="3"/>
        </w:rPr>
        <w:t xml:space="preserve"> </w:t>
      </w:r>
      <w:r w:rsidRPr="004C1F7A">
        <w:t>органи</w:t>
      </w:r>
      <w:r w:rsidRPr="004C1F7A">
        <w:rPr>
          <w:spacing w:val="1"/>
        </w:rPr>
        <w:t>з</w:t>
      </w:r>
      <w:r w:rsidRPr="004C1F7A">
        <w:t>а</w:t>
      </w:r>
      <w:r w:rsidRPr="004C1F7A">
        <w:rPr>
          <w:spacing w:val="2"/>
        </w:rPr>
        <w:t>ц</w:t>
      </w:r>
      <w:r w:rsidRPr="004C1F7A">
        <w:t>ии,</w:t>
      </w:r>
      <w:r w:rsidRPr="004C1F7A">
        <w:rPr>
          <w:spacing w:val="64"/>
        </w:rPr>
        <w:t xml:space="preserve"> </w:t>
      </w:r>
      <w:r>
        <w:t xml:space="preserve">в </w:t>
      </w:r>
      <w:r w:rsidRPr="004C1F7A">
        <w:t>п</w:t>
      </w:r>
      <w:r w:rsidRPr="004C1F7A">
        <w:rPr>
          <w:spacing w:val="2"/>
        </w:rPr>
        <w:t>о</w:t>
      </w:r>
      <w:r w:rsidRPr="004C1F7A">
        <w:rPr>
          <w:spacing w:val="-1"/>
        </w:rPr>
        <w:t>м</w:t>
      </w:r>
      <w:r w:rsidRPr="004C1F7A">
        <w:t>ещениях</w:t>
      </w:r>
      <w:r w:rsidRPr="004C1F7A">
        <w:rPr>
          <w:spacing w:val="1"/>
        </w:rPr>
        <w:t xml:space="preserve"> </w:t>
      </w:r>
      <w:r w:rsidRPr="004C1F7A">
        <w:rPr>
          <w:spacing w:val="3"/>
        </w:rPr>
        <w:t>к</w:t>
      </w:r>
      <w:r>
        <w:t xml:space="preserve">оторой </w:t>
      </w:r>
      <w:r w:rsidRPr="004C1F7A">
        <w:rPr>
          <w:spacing w:val="2"/>
        </w:rPr>
        <w:t>о</w:t>
      </w:r>
      <w:r w:rsidRPr="004C1F7A">
        <w:t>ргани</w:t>
      </w:r>
      <w:r w:rsidRPr="004C1F7A">
        <w:rPr>
          <w:spacing w:val="1"/>
        </w:rPr>
        <w:t>з</w:t>
      </w:r>
      <w:r w:rsidRPr="004C1F7A">
        <w:t>ов</w:t>
      </w:r>
      <w:r w:rsidRPr="004C1F7A">
        <w:rPr>
          <w:spacing w:val="2"/>
        </w:rPr>
        <w:t>а</w:t>
      </w:r>
      <w:r w:rsidRPr="004C1F7A">
        <w:t>н</w:t>
      </w:r>
      <w:r w:rsidRPr="004C1F7A">
        <w:rPr>
          <w:w w:val="99"/>
        </w:rPr>
        <w:t xml:space="preserve"> </w:t>
      </w:r>
      <w:r w:rsidRPr="004C1F7A">
        <w:t>ППЭ,</w:t>
      </w:r>
      <w:r w:rsidRPr="004C1F7A">
        <w:rPr>
          <w:spacing w:val="-9"/>
        </w:rPr>
        <w:t xml:space="preserve"> </w:t>
      </w:r>
      <w:r w:rsidRPr="004C1F7A">
        <w:t>или</w:t>
      </w:r>
      <w:r w:rsidRPr="004C1F7A">
        <w:rPr>
          <w:spacing w:val="-9"/>
        </w:rPr>
        <w:t xml:space="preserve"> </w:t>
      </w:r>
      <w:r w:rsidRPr="004C1F7A">
        <w:t>у</w:t>
      </w:r>
      <w:r w:rsidRPr="004C1F7A">
        <w:rPr>
          <w:spacing w:val="3"/>
        </w:rPr>
        <w:t>п</w:t>
      </w:r>
      <w:r w:rsidRPr="004C1F7A">
        <w:t>олно</w:t>
      </w:r>
      <w:r w:rsidRPr="004C1F7A">
        <w:rPr>
          <w:spacing w:val="1"/>
        </w:rPr>
        <w:t>м</w:t>
      </w:r>
      <w:r w:rsidRPr="004C1F7A">
        <w:t>о</w:t>
      </w:r>
      <w:r w:rsidRPr="004C1F7A">
        <w:rPr>
          <w:spacing w:val="1"/>
        </w:rPr>
        <w:t>ч</w:t>
      </w:r>
      <w:r w:rsidRPr="004C1F7A">
        <w:t>ен</w:t>
      </w:r>
      <w:r w:rsidRPr="004C1F7A">
        <w:rPr>
          <w:spacing w:val="1"/>
        </w:rPr>
        <w:t>н</w:t>
      </w:r>
      <w:r w:rsidRPr="004C1F7A">
        <w:t>ое</w:t>
      </w:r>
      <w:r w:rsidRPr="004C1F7A">
        <w:rPr>
          <w:spacing w:val="-8"/>
        </w:rPr>
        <w:t xml:space="preserve"> </w:t>
      </w:r>
      <w:r w:rsidRPr="004C1F7A">
        <w:t>им</w:t>
      </w:r>
      <w:r w:rsidRPr="004C1F7A">
        <w:rPr>
          <w:spacing w:val="-9"/>
        </w:rPr>
        <w:t xml:space="preserve"> </w:t>
      </w:r>
      <w:r w:rsidRPr="004C1F7A">
        <w:t>лицо</w:t>
      </w:r>
      <w:r w:rsidRPr="004C1F7A">
        <w:rPr>
          <w:spacing w:val="-8"/>
        </w:rPr>
        <w:t xml:space="preserve"> </w:t>
      </w:r>
      <w:r w:rsidRPr="004C1F7A">
        <w:rPr>
          <w:spacing w:val="2"/>
        </w:rPr>
        <w:t>(</w:t>
      </w:r>
      <w:r w:rsidRPr="004C1F7A">
        <w:t>во</w:t>
      </w:r>
      <w:r w:rsidRPr="004C1F7A">
        <w:rPr>
          <w:spacing w:val="-9"/>
        </w:rPr>
        <w:t xml:space="preserve"> </w:t>
      </w:r>
      <w:r w:rsidRPr="004C1F7A">
        <w:t>вр</w:t>
      </w:r>
      <w:r w:rsidRPr="004C1F7A">
        <w:rPr>
          <w:spacing w:val="2"/>
        </w:rPr>
        <w:t>е</w:t>
      </w:r>
      <w:r w:rsidRPr="004C1F7A">
        <w:rPr>
          <w:spacing w:val="-1"/>
        </w:rPr>
        <w:t>м</w:t>
      </w:r>
      <w:r w:rsidRPr="004C1F7A">
        <w:t>я</w:t>
      </w:r>
      <w:r w:rsidRPr="004C1F7A">
        <w:rPr>
          <w:spacing w:val="-8"/>
        </w:rPr>
        <w:t xml:space="preserve"> </w:t>
      </w:r>
      <w:r w:rsidRPr="004C1F7A">
        <w:rPr>
          <w:spacing w:val="1"/>
        </w:rPr>
        <w:t>п</w:t>
      </w:r>
      <w:r w:rsidRPr="004C1F7A">
        <w:t>роведения</w:t>
      </w:r>
      <w:r w:rsidRPr="004C1F7A">
        <w:rPr>
          <w:spacing w:val="-8"/>
        </w:rPr>
        <w:t xml:space="preserve"> </w:t>
      </w:r>
      <w:r w:rsidRPr="004C1F7A">
        <w:rPr>
          <w:spacing w:val="2"/>
        </w:rPr>
        <w:t>Е</w:t>
      </w:r>
      <w:r w:rsidRPr="004C1F7A">
        <w:rPr>
          <w:spacing w:val="-2"/>
        </w:rPr>
        <w:t>Г</w:t>
      </w:r>
      <w:r w:rsidRPr="004C1F7A">
        <w:t>Э</w:t>
      </w:r>
      <w:r w:rsidRPr="004C1F7A">
        <w:rPr>
          <w:spacing w:val="-7"/>
        </w:rPr>
        <w:t xml:space="preserve"> </w:t>
      </w:r>
      <w:r w:rsidRPr="004C1F7A">
        <w:rPr>
          <w:spacing w:val="2"/>
        </w:rPr>
        <w:t>н</w:t>
      </w:r>
      <w:r w:rsidRPr="004C1F7A">
        <w:t>аходится</w:t>
      </w:r>
      <w:r w:rsidRPr="004C1F7A">
        <w:rPr>
          <w:spacing w:val="-7"/>
        </w:rPr>
        <w:t xml:space="preserve"> </w:t>
      </w:r>
      <w:r w:rsidRPr="004C1F7A">
        <w:t>в</w:t>
      </w:r>
      <w:r w:rsidRPr="004C1F7A">
        <w:rPr>
          <w:spacing w:val="-4"/>
        </w:rPr>
        <w:t xml:space="preserve"> </w:t>
      </w:r>
      <w:r w:rsidRPr="004C1F7A">
        <w:rPr>
          <w:spacing w:val="2"/>
        </w:rPr>
        <w:t>Ш</w:t>
      </w:r>
      <w:r w:rsidRPr="004C1F7A">
        <w:t>табе</w:t>
      </w:r>
      <w:r w:rsidRPr="004C1F7A">
        <w:rPr>
          <w:spacing w:val="-8"/>
        </w:rPr>
        <w:t xml:space="preserve"> </w:t>
      </w:r>
      <w:r w:rsidRPr="004C1F7A">
        <w:rPr>
          <w:spacing w:val="2"/>
        </w:rPr>
        <w:t>ПП</w:t>
      </w:r>
      <w:r w:rsidRPr="004C1F7A">
        <w:t>Э);</w:t>
      </w:r>
    </w:p>
    <w:p w:rsidR="00770606" w:rsidRPr="004C1F7A" w:rsidRDefault="00770606" w:rsidP="00770606">
      <w:pPr>
        <w:pStyle w:val="a3"/>
        <w:kinsoku w:val="0"/>
        <w:overflowPunct w:val="0"/>
        <w:spacing w:before="0" w:line="294" w:lineRule="exact"/>
        <w:ind w:left="821"/>
      </w:pPr>
      <w:r w:rsidRPr="004C1F7A">
        <w:t>ру</w:t>
      </w:r>
      <w:r w:rsidRPr="004C1F7A">
        <w:rPr>
          <w:spacing w:val="1"/>
        </w:rPr>
        <w:t>к</w:t>
      </w:r>
      <w:r w:rsidRPr="004C1F7A">
        <w:t>оводитель</w:t>
      </w:r>
      <w:r w:rsidRPr="004C1F7A">
        <w:rPr>
          <w:spacing w:val="-12"/>
        </w:rPr>
        <w:t xml:space="preserve"> </w:t>
      </w:r>
      <w:r w:rsidRPr="004C1F7A">
        <w:t>и</w:t>
      </w:r>
      <w:r w:rsidRPr="004C1F7A">
        <w:rPr>
          <w:spacing w:val="-13"/>
        </w:rPr>
        <w:t xml:space="preserve"> </w:t>
      </w:r>
      <w:r w:rsidRPr="004C1F7A">
        <w:t>ор</w:t>
      </w:r>
      <w:r w:rsidRPr="004C1F7A">
        <w:rPr>
          <w:spacing w:val="1"/>
        </w:rPr>
        <w:t>г</w:t>
      </w:r>
      <w:r w:rsidRPr="004C1F7A">
        <w:t>ан</w:t>
      </w:r>
      <w:r w:rsidRPr="004C1F7A">
        <w:rPr>
          <w:spacing w:val="1"/>
        </w:rPr>
        <w:t>и</w:t>
      </w:r>
      <w:r w:rsidRPr="004C1F7A">
        <w:t>заторы</w:t>
      </w:r>
      <w:r w:rsidRPr="004C1F7A">
        <w:rPr>
          <w:spacing w:val="-14"/>
        </w:rPr>
        <w:t xml:space="preserve"> </w:t>
      </w:r>
      <w:r w:rsidRPr="004C1F7A">
        <w:t>ПП</w:t>
      </w:r>
      <w:r w:rsidRPr="004C1F7A">
        <w:rPr>
          <w:spacing w:val="2"/>
        </w:rPr>
        <w:t>Э</w:t>
      </w:r>
      <w:r w:rsidRPr="004C1F7A">
        <w:t>;</w:t>
      </w:r>
    </w:p>
    <w:p w:rsidR="00770606" w:rsidRPr="004C1F7A" w:rsidRDefault="00770606" w:rsidP="00770606">
      <w:pPr>
        <w:pStyle w:val="a3"/>
        <w:kinsoku w:val="0"/>
        <w:overflowPunct w:val="0"/>
        <w:ind w:left="821"/>
      </w:pPr>
      <w:r w:rsidRPr="004C1F7A">
        <w:t>не</w:t>
      </w:r>
      <w:r w:rsidRPr="004C1F7A">
        <w:rPr>
          <w:spacing w:val="-8"/>
        </w:rPr>
        <w:t xml:space="preserve"> </w:t>
      </w:r>
      <w:r w:rsidRPr="004C1F7A">
        <w:rPr>
          <w:spacing w:val="-1"/>
        </w:rPr>
        <w:t>м</w:t>
      </w:r>
      <w:r w:rsidRPr="004C1F7A">
        <w:t>енее</w:t>
      </w:r>
      <w:r w:rsidRPr="004C1F7A">
        <w:rPr>
          <w:spacing w:val="-6"/>
        </w:rPr>
        <w:t xml:space="preserve"> </w:t>
      </w:r>
      <w:r w:rsidRPr="004C1F7A">
        <w:t>дв</w:t>
      </w:r>
      <w:r w:rsidRPr="004C1F7A">
        <w:rPr>
          <w:spacing w:val="2"/>
        </w:rPr>
        <w:t>у</w:t>
      </w:r>
      <w:r w:rsidRPr="004C1F7A">
        <w:t>х</w:t>
      </w:r>
      <w:r w:rsidRPr="004C1F7A">
        <w:rPr>
          <w:spacing w:val="-8"/>
        </w:rPr>
        <w:t xml:space="preserve"> </w:t>
      </w:r>
      <w:r w:rsidRPr="004C1F7A">
        <w:rPr>
          <w:spacing w:val="-1"/>
        </w:rPr>
        <w:t>ч</w:t>
      </w:r>
      <w:r w:rsidRPr="004C1F7A">
        <w:t>ле</w:t>
      </w:r>
      <w:r w:rsidRPr="004C1F7A">
        <w:rPr>
          <w:spacing w:val="3"/>
        </w:rPr>
        <w:t>н</w:t>
      </w:r>
      <w:r w:rsidRPr="004C1F7A">
        <w:t>ов</w:t>
      </w:r>
      <w:r w:rsidRPr="004C1F7A">
        <w:rPr>
          <w:spacing w:val="-5"/>
        </w:rPr>
        <w:t xml:space="preserve"> </w:t>
      </w:r>
      <w:r w:rsidRPr="004C1F7A">
        <w:rPr>
          <w:spacing w:val="-2"/>
        </w:rPr>
        <w:t>Г</w:t>
      </w:r>
      <w:r w:rsidRPr="004C1F7A">
        <w:t>ЭК</w:t>
      </w:r>
      <w:r w:rsidRPr="004C1F7A">
        <w:rPr>
          <w:spacing w:val="-4"/>
        </w:rPr>
        <w:t xml:space="preserve"> </w:t>
      </w:r>
      <w:r w:rsidRPr="004C1F7A">
        <w:t>с</w:t>
      </w:r>
      <w:r w:rsidRPr="004C1F7A">
        <w:rPr>
          <w:spacing w:val="-8"/>
        </w:rPr>
        <w:t xml:space="preserve"> </w:t>
      </w:r>
      <w:r w:rsidRPr="004C1F7A">
        <w:t>токен</w:t>
      </w:r>
      <w:r w:rsidRPr="004C1F7A">
        <w:rPr>
          <w:spacing w:val="2"/>
        </w:rPr>
        <w:t>а</w:t>
      </w:r>
      <w:r w:rsidRPr="004C1F7A">
        <w:rPr>
          <w:spacing w:val="-1"/>
        </w:rPr>
        <w:t>м</w:t>
      </w:r>
      <w:r w:rsidRPr="004C1F7A">
        <w:rPr>
          <w:spacing w:val="1"/>
        </w:rPr>
        <w:t>и</w:t>
      </w:r>
      <w:r w:rsidRPr="004C1F7A">
        <w:t>;</w:t>
      </w:r>
    </w:p>
    <w:p w:rsidR="00770606" w:rsidRPr="004C1F7A" w:rsidRDefault="00770606" w:rsidP="00770606">
      <w:pPr>
        <w:pStyle w:val="a3"/>
        <w:kinsoku w:val="0"/>
        <w:overflowPunct w:val="0"/>
        <w:spacing w:line="300" w:lineRule="exact"/>
        <w:ind w:right="109" w:firstLine="708"/>
        <w:jc w:val="both"/>
      </w:pPr>
      <w:r w:rsidRPr="004C1F7A">
        <w:t xml:space="preserve">не </w:t>
      </w:r>
      <w:r w:rsidRPr="004C1F7A">
        <w:rPr>
          <w:spacing w:val="-1"/>
        </w:rPr>
        <w:t>м</w:t>
      </w:r>
      <w:r w:rsidRPr="004C1F7A">
        <w:t>енее</w:t>
      </w:r>
      <w:r w:rsidRPr="004C1F7A">
        <w:rPr>
          <w:spacing w:val="2"/>
        </w:rPr>
        <w:t xml:space="preserve"> </w:t>
      </w:r>
      <w:r w:rsidRPr="004C1F7A">
        <w:t>одн</w:t>
      </w:r>
      <w:r w:rsidRPr="004C1F7A">
        <w:rPr>
          <w:spacing w:val="2"/>
        </w:rPr>
        <w:t>о</w:t>
      </w:r>
      <w:r w:rsidRPr="004C1F7A">
        <w:t>го</w:t>
      </w:r>
      <w:r w:rsidRPr="004C1F7A">
        <w:rPr>
          <w:spacing w:val="1"/>
        </w:rPr>
        <w:t xml:space="preserve"> </w:t>
      </w:r>
      <w:r w:rsidRPr="004C1F7A">
        <w:t>тех</w:t>
      </w:r>
      <w:r w:rsidRPr="004C1F7A">
        <w:rPr>
          <w:spacing w:val="2"/>
        </w:rPr>
        <w:t>н</w:t>
      </w:r>
      <w:r w:rsidRPr="004C1F7A">
        <w:t>ичес</w:t>
      </w:r>
      <w:r w:rsidRPr="004C1F7A">
        <w:rPr>
          <w:spacing w:val="1"/>
        </w:rPr>
        <w:t>к</w:t>
      </w:r>
      <w:r w:rsidRPr="004C1F7A">
        <w:t>ого</w:t>
      </w:r>
      <w:r w:rsidRPr="004C1F7A">
        <w:rPr>
          <w:spacing w:val="1"/>
        </w:rPr>
        <w:t xml:space="preserve"> </w:t>
      </w:r>
      <w:r w:rsidRPr="004C1F7A">
        <w:t>спе</w:t>
      </w:r>
      <w:r w:rsidRPr="004C1F7A">
        <w:rPr>
          <w:spacing w:val="1"/>
        </w:rPr>
        <w:t>ц</w:t>
      </w:r>
      <w:r w:rsidRPr="004C1F7A">
        <w:t>иалиста</w:t>
      </w:r>
      <w:r w:rsidRPr="004C1F7A">
        <w:rPr>
          <w:spacing w:val="2"/>
        </w:rPr>
        <w:t xml:space="preserve"> </w:t>
      </w:r>
      <w:r w:rsidRPr="004C1F7A">
        <w:t>по</w:t>
      </w:r>
      <w:r w:rsidRPr="004C1F7A">
        <w:rPr>
          <w:spacing w:val="-4"/>
        </w:rPr>
        <w:t xml:space="preserve"> </w:t>
      </w:r>
      <w:r w:rsidRPr="004C1F7A">
        <w:t>раб</w:t>
      </w:r>
      <w:r w:rsidRPr="004C1F7A">
        <w:rPr>
          <w:spacing w:val="2"/>
        </w:rPr>
        <w:t>о</w:t>
      </w:r>
      <w:r w:rsidRPr="004C1F7A">
        <w:t>те</w:t>
      </w:r>
      <w:r w:rsidRPr="004C1F7A">
        <w:rPr>
          <w:spacing w:val="-1"/>
        </w:rPr>
        <w:t xml:space="preserve"> </w:t>
      </w:r>
      <w:r w:rsidRPr="004C1F7A">
        <w:t>с</w:t>
      </w:r>
      <w:r w:rsidRPr="004C1F7A">
        <w:rPr>
          <w:spacing w:val="-8"/>
        </w:rPr>
        <w:t xml:space="preserve"> </w:t>
      </w:r>
      <w:r w:rsidRPr="004C1F7A">
        <w:t>п</w:t>
      </w:r>
      <w:r w:rsidRPr="004C1F7A">
        <w:rPr>
          <w:spacing w:val="2"/>
        </w:rPr>
        <w:t>р</w:t>
      </w:r>
      <w:r w:rsidRPr="004C1F7A">
        <w:t>огр</w:t>
      </w:r>
      <w:r w:rsidRPr="004C1F7A">
        <w:rPr>
          <w:spacing w:val="1"/>
        </w:rPr>
        <w:t>ам</w:t>
      </w:r>
      <w:r w:rsidRPr="004C1F7A">
        <w:rPr>
          <w:spacing w:val="-1"/>
        </w:rPr>
        <w:t>м</w:t>
      </w:r>
      <w:r w:rsidRPr="004C1F7A">
        <w:t>н</w:t>
      </w:r>
      <w:r w:rsidRPr="004C1F7A">
        <w:rPr>
          <w:spacing w:val="1"/>
        </w:rPr>
        <w:t>ы</w:t>
      </w:r>
      <w:r w:rsidRPr="004C1F7A">
        <w:t>м</w:t>
      </w:r>
      <w:r w:rsidRPr="004C1F7A">
        <w:rPr>
          <w:spacing w:val="-1"/>
        </w:rPr>
        <w:t xml:space="preserve"> </w:t>
      </w:r>
      <w:r w:rsidRPr="004C1F7A">
        <w:rPr>
          <w:spacing w:val="2"/>
        </w:rPr>
        <w:t>о</w:t>
      </w:r>
      <w:r w:rsidRPr="004C1F7A">
        <w:t>беспечени</w:t>
      </w:r>
      <w:r w:rsidRPr="004C1F7A">
        <w:rPr>
          <w:spacing w:val="2"/>
        </w:rPr>
        <w:t>е</w:t>
      </w:r>
      <w:r w:rsidRPr="004C1F7A">
        <w:rPr>
          <w:spacing w:val="-1"/>
        </w:rPr>
        <w:t>м</w:t>
      </w:r>
      <w:r w:rsidRPr="004C1F7A">
        <w:t>,</w:t>
      </w:r>
      <w:r w:rsidRPr="004C1F7A">
        <w:rPr>
          <w:w w:val="99"/>
        </w:rPr>
        <w:t xml:space="preserve"> </w:t>
      </w:r>
      <w:r w:rsidRPr="004C1F7A">
        <w:t>о</w:t>
      </w:r>
      <w:r w:rsidRPr="004C1F7A">
        <w:rPr>
          <w:spacing w:val="1"/>
        </w:rPr>
        <w:t>к</w:t>
      </w:r>
      <w:r w:rsidRPr="004C1F7A">
        <w:t>азывающе</w:t>
      </w:r>
      <w:r w:rsidRPr="004C1F7A">
        <w:rPr>
          <w:spacing w:val="-2"/>
        </w:rPr>
        <w:t>г</w:t>
      </w:r>
      <w:r w:rsidRPr="004C1F7A">
        <w:t>о</w:t>
      </w:r>
      <w:r w:rsidRPr="004C1F7A">
        <w:rPr>
          <w:spacing w:val="15"/>
        </w:rPr>
        <w:t xml:space="preserve"> </w:t>
      </w:r>
      <w:r w:rsidRPr="004C1F7A">
        <w:t>инф</w:t>
      </w:r>
      <w:r w:rsidRPr="004C1F7A">
        <w:rPr>
          <w:spacing w:val="2"/>
        </w:rPr>
        <w:t>о</w:t>
      </w:r>
      <w:r w:rsidRPr="004C1F7A">
        <w:t>р</w:t>
      </w:r>
      <w:r w:rsidRPr="004C1F7A">
        <w:rPr>
          <w:spacing w:val="-1"/>
        </w:rPr>
        <w:t>м</w:t>
      </w:r>
      <w:r w:rsidRPr="004C1F7A">
        <w:t>ац</w:t>
      </w:r>
      <w:r w:rsidRPr="004C1F7A">
        <w:rPr>
          <w:spacing w:val="1"/>
        </w:rPr>
        <w:t>и</w:t>
      </w:r>
      <w:r w:rsidRPr="004C1F7A">
        <w:t>о</w:t>
      </w:r>
      <w:r w:rsidRPr="004C1F7A">
        <w:rPr>
          <w:spacing w:val="3"/>
        </w:rPr>
        <w:t>н</w:t>
      </w:r>
      <w:r w:rsidRPr="004C1F7A">
        <w:t>н</w:t>
      </w:r>
      <w:r w:rsidRPr="004C1F7A">
        <w:rPr>
          <w:spacing w:val="-1"/>
        </w:rPr>
        <w:t>о</w:t>
      </w:r>
      <w:r w:rsidRPr="004C1F7A">
        <w:rPr>
          <w:spacing w:val="2"/>
        </w:rPr>
        <w:t>-</w:t>
      </w:r>
      <w:r w:rsidRPr="004C1F7A">
        <w:t>техничес</w:t>
      </w:r>
      <w:r w:rsidRPr="004C1F7A">
        <w:rPr>
          <w:spacing w:val="3"/>
        </w:rPr>
        <w:t>к</w:t>
      </w:r>
      <w:r w:rsidRPr="004C1F7A">
        <w:t>ую</w:t>
      </w:r>
      <w:r w:rsidRPr="004C1F7A">
        <w:rPr>
          <w:spacing w:val="15"/>
        </w:rPr>
        <w:t xml:space="preserve"> </w:t>
      </w:r>
      <w:r w:rsidRPr="004C1F7A">
        <w:t>помо</w:t>
      </w:r>
      <w:r w:rsidRPr="004C1F7A">
        <w:rPr>
          <w:spacing w:val="1"/>
        </w:rPr>
        <w:t>щ</w:t>
      </w:r>
      <w:r w:rsidRPr="004C1F7A">
        <w:t>ь</w:t>
      </w:r>
      <w:r w:rsidRPr="004C1F7A">
        <w:rPr>
          <w:spacing w:val="14"/>
        </w:rPr>
        <w:t xml:space="preserve"> </w:t>
      </w:r>
      <w:r w:rsidRPr="004C1F7A">
        <w:t>ру</w:t>
      </w:r>
      <w:r w:rsidRPr="004C1F7A">
        <w:rPr>
          <w:spacing w:val="1"/>
        </w:rPr>
        <w:t>к</w:t>
      </w:r>
      <w:r w:rsidRPr="004C1F7A">
        <w:t>ов</w:t>
      </w:r>
      <w:r w:rsidRPr="004C1F7A">
        <w:rPr>
          <w:spacing w:val="2"/>
        </w:rPr>
        <w:t>о</w:t>
      </w:r>
      <w:r w:rsidRPr="004C1F7A">
        <w:t>дителю</w:t>
      </w:r>
      <w:r w:rsidRPr="004C1F7A">
        <w:rPr>
          <w:spacing w:val="16"/>
        </w:rPr>
        <w:t xml:space="preserve"> </w:t>
      </w:r>
      <w:r w:rsidRPr="004C1F7A">
        <w:t>и</w:t>
      </w:r>
      <w:r w:rsidRPr="004C1F7A">
        <w:rPr>
          <w:spacing w:val="-3"/>
        </w:rPr>
        <w:t xml:space="preserve"> </w:t>
      </w:r>
      <w:r w:rsidRPr="004C1F7A">
        <w:t>органи</w:t>
      </w:r>
      <w:r w:rsidRPr="004C1F7A">
        <w:rPr>
          <w:spacing w:val="1"/>
        </w:rPr>
        <w:t>з</w:t>
      </w:r>
      <w:r w:rsidRPr="004C1F7A">
        <w:t>а</w:t>
      </w:r>
      <w:r w:rsidRPr="004C1F7A">
        <w:rPr>
          <w:spacing w:val="1"/>
        </w:rPr>
        <w:t>т</w:t>
      </w:r>
      <w:r w:rsidRPr="004C1F7A">
        <w:t>орам</w:t>
      </w:r>
      <w:r w:rsidRPr="004C1F7A">
        <w:rPr>
          <w:w w:val="99"/>
        </w:rPr>
        <w:t xml:space="preserve"> </w:t>
      </w:r>
      <w:r w:rsidRPr="004C1F7A">
        <w:t>ППЭ,</w:t>
      </w:r>
      <w:r w:rsidRPr="004C1F7A">
        <w:rPr>
          <w:spacing w:val="4"/>
        </w:rPr>
        <w:t xml:space="preserve"> </w:t>
      </w:r>
      <w:r w:rsidRPr="004C1F7A">
        <w:rPr>
          <w:spacing w:val="-1"/>
        </w:rPr>
        <w:t>ч</w:t>
      </w:r>
      <w:r w:rsidRPr="004C1F7A">
        <w:t>лену</w:t>
      </w:r>
      <w:r w:rsidRPr="004C1F7A">
        <w:rPr>
          <w:spacing w:val="5"/>
        </w:rPr>
        <w:t xml:space="preserve"> </w:t>
      </w:r>
      <w:r w:rsidRPr="004C1F7A">
        <w:rPr>
          <w:spacing w:val="-2"/>
        </w:rPr>
        <w:t>Г</w:t>
      </w:r>
      <w:r w:rsidRPr="004C1F7A">
        <w:t>ЭК</w:t>
      </w:r>
      <w:r w:rsidRPr="004C1F7A">
        <w:rPr>
          <w:spacing w:val="2"/>
        </w:rPr>
        <w:t xml:space="preserve"> (</w:t>
      </w:r>
      <w:r w:rsidRPr="004C1F7A">
        <w:t>да</w:t>
      </w:r>
      <w:r w:rsidRPr="004C1F7A">
        <w:rPr>
          <w:spacing w:val="2"/>
        </w:rPr>
        <w:t>л</w:t>
      </w:r>
      <w:r w:rsidRPr="004C1F7A">
        <w:t>ее</w:t>
      </w:r>
      <w:r w:rsidRPr="004C1F7A">
        <w:rPr>
          <w:spacing w:val="5"/>
        </w:rPr>
        <w:t xml:space="preserve"> </w:t>
      </w:r>
      <w:r w:rsidRPr="004C1F7A">
        <w:t>–</w:t>
      </w:r>
      <w:r w:rsidRPr="004C1F7A">
        <w:rPr>
          <w:spacing w:val="2"/>
        </w:rPr>
        <w:t xml:space="preserve"> </w:t>
      </w:r>
      <w:r w:rsidRPr="004C1F7A">
        <w:t>техни</w:t>
      </w:r>
      <w:r w:rsidRPr="004C1F7A">
        <w:rPr>
          <w:spacing w:val="2"/>
        </w:rPr>
        <w:t>ч</w:t>
      </w:r>
      <w:r w:rsidRPr="004C1F7A">
        <w:t>ес</w:t>
      </w:r>
      <w:r w:rsidRPr="004C1F7A">
        <w:rPr>
          <w:spacing w:val="1"/>
        </w:rPr>
        <w:t>к</w:t>
      </w:r>
      <w:r w:rsidRPr="004C1F7A">
        <w:t>ий</w:t>
      </w:r>
      <w:r w:rsidRPr="004C1F7A">
        <w:rPr>
          <w:spacing w:val="4"/>
        </w:rPr>
        <w:t xml:space="preserve"> </w:t>
      </w:r>
      <w:r w:rsidRPr="004C1F7A">
        <w:t>спе</w:t>
      </w:r>
      <w:r w:rsidRPr="004C1F7A">
        <w:rPr>
          <w:spacing w:val="1"/>
        </w:rPr>
        <w:t>ц</w:t>
      </w:r>
      <w:r w:rsidRPr="004C1F7A">
        <w:t>иалист</w:t>
      </w:r>
      <w:r w:rsidRPr="004C1F7A">
        <w:rPr>
          <w:spacing w:val="2"/>
        </w:rPr>
        <w:t>)</w:t>
      </w:r>
      <w:r w:rsidRPr="004C1F7A">
        <w:t>,</w:t>
      </w:r>
      <w:r w:rsidRPr="004C1F7A">
        <w:rPr>
          <w:spacing w:val="2"/>
        </w:rPr>
        <w:t xml:space="preserve"> </w:t>
      </w:r>
      <w:r w:rsidRPr="004C1F7A">
        <w:t>в</w:t>
      </w:r>
      <w:r w:rsidRPr="004C1F7A">
        <w:rPr>
          <w:spacing w:val="-8"/>
        </w:rPr>
        <w:t xml:space="preserve"> </w:t>
      </w:r>
      <w:r w:rsidRPr="004C1F7A">
        <w:t>т</w:t>
      </w:r>
      <w:r w:rsidRPr="004C1F7A">
        <w:rPr>
          <w:spacing w:val="1"/>
        </w:rPr>
        <w:t>о</w:t>
      </w:r>
      <w:r w:rsidRPr="004C1F7A">
        <w:t>м</w:t>
      </w:r>
      <w:r w:rsidRPr="004C1F7A">
        <w:rPr>
          <w:spacing w:val="4"/>
        </w:rPr>
        <w:t xml:space="preserve"> </w:t>
      </w:r>
      <w:r w:rsidRPr="004C1F7A">
        <w:rPr>
          <w:spacing w:val="-1"/>
        </w:rPr>
        <w:t>ч</w:t>
      </w:r>
      <w:r w:rsidRPr="004C1F7A">
        <w:t>исле</w:t>
      </w:r>
      <w:r w:rsidRPr="004C1F7A">
        <w:rPr>
          <w:spacing w:val="4"/>
        </w:rPr>
        <w:t xml:space="preserve"> </w:t>
      </w:r>
      <w:r w:rsidRPr="004C1F7A">
        <w:t>техничес</w:t>
      </w:r>
      <w:r w:rsidRPr="004C1F7A">
        <w:rPr>
          <w:spacing w:val="1"/>
        </w:rPr>
        <w:t>к</w:t>
      </w:r>
      <w:r w:rsidRPr="004C1F7A">
        <w:t>ие</w:t>
      </w:r>
      <w:r w:rsidRPr="004C1F7A">
        <w:rPr>
          <w:spacing w:val="4"/>
        </w:rPr>
        <w:t xml:space="preserve"> </w:t>
      </w:r>
      <w:r w:rsidRPr="004C1F7A">
        <w:t>спе</w:t>
      </w:r>
      <w:r w:rsidRPr="004C1F7A">
        <w:rPr>
          <w:spacing w:val="1"/>
        </w:rPr>
        <w:t>ц</w:t>
      </w:r>
      <w:r w:rsidRPr="004C1F7A">
        <w:t>иа</w:t>
      </w:r>
      <w:r w:rsidRPr="004C1F7A">
        <w:rPr>
          <w:spacing w:val="3"/>
        </w:rPr>
        <w:t>л</w:t>
      </w:r>
      <w:r w:rsidRPr="004C1F7A">
        <w:t>исты</w:t>
      </w:r>
      <w:r>
        <w:t xml:space="preserve">  </w:t>
      </w:r>
      <w:r w:rsidRPr="004C1F7A">
        <w:t>органи</w:t>
      </w:r>
      <w:r w:rsidRPr="004C1F7A">
        <w:rPr>
          <w:spacing w:val="1"/>
        </w:rPr>
        <w:t>з</w:t>
      </w:r>
      <w:r w:rsidRPr="004C1F7A">
        <w:t>ац</w:t>
      </w:r>
      <w:r w:rsidRPr="004C1F7A">
        <w:rPr>
          <w:spacing w:val="1"/>
        </w:rPr>
        <w:t>и</w:t>
      </w:r>
      <w:r>
        <w:t xml:space="preserve">и, </w:t>
      </w:r>
      <w:r w:rsidRPr="004C1F7A">
        <w:rPr>
          <w:spacing w:val="2"/>
        </w:rPr>
        <w:t>о</w:t>
      </w:r>
      <w:r w:rsidRPr="004C1F7A">
        <w:t>тв</w:t>
      </w:r>
      <w:r w:rsidRPr="004C1F7A">
        <w:rPr>
          <w:spacing w:val="1"/>
        </w:rPr>
        <w:t>еч</w:t>
      </w:r>
      <w:r>
        <w:t xml:space="preserve">ающие </w:t>
      </w:r>
      <w:r w:rsidRPr="004C1F7A">
        <w:t>за</w:t>
      </w:r>
      <w:r w:rsidRPr="004C1F7A">
        <w:rPr>
          <w:spacing w:val="-4"/>
        </w:rPr>
        <w:t xml:space="preserve"> </w:t>
      </w:r>
      <w:r w:rsidRPr="004C1F7A">
        <w:t>у</w:t>
      </w:r>
      <w:r w:rsidRPr="004C1F7A">
        <w:rPr>
          <w:spacing w:val="2"/>
        </w:rPr>
        <w:t>с</w:t>
      </w:r>
      <w:r w:rsidRPr="004C1F7A">
        <w:t>танов</w:t>
      </w:r>
      <w:r w:rsidRPr="004C1F7A">
        <w:rPr>
          <w:spacing w:val="1"/>
        </w:rPr>
        <w:t>к</w:t>
      </w:r>
      <w:r>
        <w:t xml:space="preserve">у </w:t>
      </w:r>
      <w:r w:rsidRPr="004C1F7A">
        <w:t>и</w:t>
      </w:r>
      <w:r w:rsidRPr="004C1F7A">
        <w:rPr>
          <w:spacing w:val="-2"/>
        </w:rPr>
        <w:t xml:space="preserve"> </w:t>
      </w:r>
      <w:r w:rsidRPr="004C1F7A">
        <w:t>обесп</w:t>
      </w:r>
      <w:r w:rsidRPr="004C1F7A">
        <w:rPr>
          <w:spacing w:val="2"/>
        </w:rPr>
        <w:t>е</w:t>
      </w:r>
      <w:r w:rsidRPr="004C1F7A">
        <w:rPr>
          <w:spacing w:val="-1"/>
        </w:rPr>
        <w:t>ч</w:t>
      </w:r>
      <w:r w:rsidRPr="004C1F7A">
        <w:t>ен</w:t>
      </w:r>
      <w:r w:rsidRPr="004C1F7A">
        <w:rPr>
          <w:spacing w:val="1"/>
        </w:rPr>
        <w:t>и</w:t>
      </w:r>
      <w:r>
        <w:t xml:space="preserve">е </w:t>
      </w:r>
      <w:r w:rsidRPr="004C1F7A">
        <w:rPr>
          <w:spacing w:val="2"/>
        </w:rPr>
        <w:t>ра</w:t>
      </w:r>
      <w:r w:rsidRPr="004C1F7A">
        <w:t>ботоспособ</w:t>
      </w:r>
      <w:r w:rsidRPr="004C1F7A">
        <w:rPr>
          <w:spacing w:val="3"/>
        </w:rPr>
        <w:t>н</w:t>
      </w:r>
      <w:r>
        <w:t xml:space="preserve">ости </w:t>
      </w:r>
      <w:r w:rsidRPr="004C1F7A">
        <w:t>с</w:t>
      </w:r>
      <w:r w:rsidRPr="004C1F7A">
        <w:rPr>
          <w:spacing w:val="2"/>
        </w:rPr>
        <w:t>р</w:t>
      </w:r>
      <w:r w:rsidRPr="004C1F7A">
        <w:t>едств</w:t>
      </w:r>
      <w:r>
        <w:t xml:space="preserve"> </w:t>
      </w:r>
      <w:r w:rsidRPr="004C1F7A">
        <w:t>видео</w:t>
      </w:r>
      <w:r w:rsidRPr="004C1F7A">
        <w:rPr>
          <w:spacing w:val="1"/>
        </w:rPr>
        <w:t>н</w:t>
      </w:r>
      <w:r w:rsidRPr="004C1F7A">
        <w:t>абл</w:t>
      </w:r>
      <w:r w:rsidRPr="004C1F7A">
        <w:rPr>
          <w:spacing w:val="1"/>
        </w:rPr>
        <w:t>ю</w:t>
      </w:r>
      <w:r w:rsidRPr="004C1F7A">
        <w:t>ден</w:t>
      </w:r>
      <w:r w:rsidRPr="004C1F7A">
        <w:rPr>
          <w:spacing w:val="1"/>
        </w:rPr>
        <w:t>и</w:t>
      </w:r>
      <w:r w:rsidRPr="004C1F7A">
        <w:rPr>
          <w:spacing w:val="4"/>
        </w:rPr>
        <w:t>я</w:t>
      </w:r>
      <w:r w:rsidRPr="004C1F7A">
        <w:rPr>
          <w:spacing w:val="1"/>
          <w:position w:val="9"/>
          <w:sz w:val="17"/>
          <w:szCs w:val="17"/>
        </w:rPr>
        <w:t>2</w:t>
      </w:r>
      <w:r w:rsidRPr="004C1F7A">
        <w:t>;</w:t>
      </w:r>
    </w:p>
    <w:p w:rsidR="00770606" w:rsidRPr="004C1F7A" w:rsidRDefault="00770606" w:rsidP="00770606">
      <w:pPr>
        <w:pStyle w:val="a3"/>
        <w:kinsoku w:val="0"/>
        <w:overflowPunct w:val="0"/>
        <w:spacing w:line="300" w:lineRule="exact"/>
        <w:ind w:left="821" w:right="5625"/>
      </w:pPr>
      <w:r w:rsidRPr="004C1F7A">
        <w:rPr>
          <w:spacing w:val="-1"/>
        </w:rPr>
        <w:t>м</w:t>
      </w:r>
      <w:r w:rsidRPr="004C1F7A">
        <w:t>еди</w:t>
      </w:r>
      <w:r w:rsidRPr="004C1F7A">
        <w:rPr>
          <w:spacing w:val="1"/>
        </w:rPr>
        <w:t>ц</w:t>
      </w:r>
      <w:r w:rsidRPr="004C1F7A">
        <w:t>инс</w:t>
      </w:r>
      <w:r w:rsidRPr="004C1F7A">
        <w:rPr>
          <w:spacing w:val="1"/>
        </w:rPr>
        <w:t>к</w:t>
      </w:r>
      <w:r w:rsidRPr="004C1F7A">
        <w:t>ие</w:t>
      </w:r>
      <w:r w:rsidRPr="004C1F7A">
        <w:rPr>
          <w:spacing w:val="-29"/>
        </w:rPr>
        <w:t xml:space="preserve"> </w:t>
      </w:r>
      <w:r w:rsidRPr="004C1F7A">
        <w:t>работн</w:t>
      </w:r>
      <w:r w:rsidRPr="004C1F7A">
        <w:rPr>
          <w:spacing w:val="2"/>
        </w:rPr>
        <w:t>и</w:t>
      </w:r>
      <w:r w:rsidRPr="004C1F7A">
        <w:rPr>
          <w:spacing w:val="1"/>
        </w:rPr>
        <w:t>к</w:t>
      </w:r>
      <w:r w:rsidRPr="004C1F7A">
        <w:t>и;</w:t>
      </w:r>
      <w:r w:rsidRPr="004C1F7A">
        <w:rPr>
          <w:w w:val="99"/>
        </w:rPr>
        <w:t xml:space="preserve"> </w:t>
      </w:r>
      <w:r w:rsidRPr="004C1F7A">
        <w:t>ассистенты</w:t>
      </w:r>
      <w:r w:rsidRPr="004C1F7A">
        <w:rPr>
          <w:spacing w:val="-19"/>
        </w:rPr>
        <w:t xml:space="preserve"> </w:t>
      </w:r>
      <w:r w:rsidRPr="004C1F7A">
        <w:t>(при</w:t>
      </w:r>
      <w:r w:rsidRPr="004C1F7A">
        <w:rPr>
          <w:spacing w:val="-18"/>
        </w:rPr>
        <w:t xml:space="preserve"> </w:t>
      </w:r>
      <w:r w:rsidRPr="004C1F7A">
        <w:t>не</w:t>
      </w:r>
      <w:r w:rsidRPr="004C1F7A">
        <w:rPr>
          <w:spacing w:val="2"/>
        </w:rPr>
        <w:t>об</w:t>
      </w:r>
      <w:r w:rsidRPr="004C1F7A">
        <w:t>ходимо</w:t>
      </w:r>
      <w:r w:rsidRPr="004C1F7A">
        <w:rPr>
          <w:spacing w:val="2"/>
        </w:rPr>
        <w:t>с</w:t>
      </w:r>
      <w:r w:rsidRPr="004C1F7A">
        <w:t>ти);</w:t>
      </w:r>
    </w:p>
    <w:p w:rsidR="00770606" w:rsidRPr="004C1F7A" w:rsidRDefault="00770606" w:rsidP="00770606">
      <w:pPr>
        <w:pStyle w:val="a3"/>
        <w:kinsoku w:val="0"/>
        <w:overflowPunct w:val="0"/>
        <w:spacing w:before="0" w:line="294" w:lineRule="exact"/>
        <w:ind w:left="821"/>
      </w:pPr>
      <w:r w:rsidRPr="004C1F7A">
        <w:t>сотрудни</w:t>
      </w:r>
      <w:r w:rsidRPr="004C1F7A">
        <w:rPr>
          <w:spacing w:val="1"/>
        </w:rPr>
        <w:t>к</w:t>
      </w:r>
      <w:r w:rsidRPr="004C1F7A">
        <w:t>и,</w:t>
      </w:r>
      <w:r w:rsidRPr="004C1F7A">
        <w:rPr>
          <w:spacing w:val="56"/>
        </w:rPr>
        <w:t xml:space="preserve"> </w:t>
      </w:r>
      <w:r w:rsidRPr="004C1F7A">
        <w:t>осуще</w:t>
      </w:r>
      <w:r w:rsidRPr="004C1F7A">
        <w:rPr>
          <w:spacing w:val="2"/>
        </w:rPr>
        <w:t>с</w:t>
      </w:r>
      <w:r w:rsidRPr="004C1F7A">
        <w:rPr>
          <w:spacing w:val="1"/>
        </w:rPr>
        <w:t>т</w:t>
      </w:r>
      <w:r w:rsidRPr="004C1F7A">
        <w:t>вляющие</w:t>
      </w:r>
      <w:r w:rsidRPr="004C1F7A">
        <w:rPr>
          <w:spacing w:val="57"/>
        </w:rPr>
        <w:t xml:space="preserve"> </w:t>
      </w:r>
      <w:r w:rsidRPr="004C1F7A">
        <w:t>охрану</w:t>
      </w:r>
      <w:r w:rsidRPr="004C1F7A">
        <w:rPr>
          <w:spacing w:val="57"/>
        </w:rPr>
        <w:t xml:space="preserve"> </w:t>
      </w:r>
      <w:r w:rsidRPr="004C1F7A">
        <w:t>пр</w:t>
      </w:r>
      <w:r w:rsidRPr="004C1F7A">
        <w:rPr>
          <w:spacing w:val="2"/>
        </w:rPr>
        <w:t>а</w:t>
      </w:r>
      <w:r w:rsidRPr="004C1F7A">
        <w:t>вопор</w:t>
      </w:r>
      <w:r w:rsidRPr="004C1F7A">
        <w:rPr>
          <w:spacing w:val="1"/>
        </w:rPr>
        <w:t>я</w:t>
      </w:r>
      <w:r w:rsidRPr="004C1F7A">
        <w:t>д</w:t>
      </w:r>
      <w:r w:rsidRPr="004C1F7A">
        <w:rPr>
          <w:spacing w:val="1"/>
        </w:rPr>
        <w:t>к</w:t>
      </w:r>
      <w:r w:rsidRPr="004C1F7A">
        <w:t>а,</w:t>
      </w:r>
      <w:r w:rsidRPr="004C1F7A">
        <w:rPr>
          <w:spacing w:val="57"/>
        </w:rPr>
        <w:t xml:space="preserve"> </w:t>
      </w:r>
      <w:r w:rsidRPr="004C1F7A">
        <w:t>и</w:t>
      </w:r>
      <w:r w:rsidRPr="004C1F7A">
        <w:rPr>
          <w:spacing w:val="57"/>
        </w:rPr>
        <w:t xml:space="preserve"> </w:t>
      </w:r>
      <w:r w:rsidRPr="004C1F7A">
        <w:t>(или)</w:t>
      </w:r>
      <w:r w:rsidRPr="004C1F7A">
        <w:rPr>
          <w:spacing w:val="57"/>
        </w:rPr>
        <w:t xml:space="preserve"> </w:t>
      </w:r>
      <w:r w:rsidRPr="004C1F7A">
        <w:t>сотрудни</w:t>
      </w:r>
      <w:r w:rsidRPr="004C1F7A">
        <w:rPr>
          <w:spacing w:val="1"/>
        </w:rPr>
        <w:t>к</w:t>
      </w:r>
      <w:r w:rsidRPr="004C1F7A">
        <w:t>и</w:t>
      </w:r>
      <w:r w:rsidRPr="004C1F7A">
        <w:rPr>
          <w:spacing w:val="62"/>
        </w:rPr>
        <w:t xml:space="preserve"> </w:t>
      </w:r>
      <w:r w:rsidRPr="004C1F7A">
        <w:t>органов</w:t>
      </w:r>
    </w:p>
    <w:p w:rsidR="00770606" w:rsidRPr="004C1F7A" w:rsidRDefault="00770606" w:rsidP="00770606">
      <w:pPr>
        <w:pStyle w:val="a3"/>
        <w:kinsoku w:val="0"/>
        <w:overflowPunct w:val="0"/>
      </w:pPr>
      <w:r w:rsidRPr="004C1F7A">
        <w:t>внутрен</w:t>
      </w:r>
      <w:r w:rsidRPr="004C1F7A">
        <w:rPr>
          <w:spacing w:val="1"/>
        </w:rPr>
        <w:t>н</w:t>
      </w:r>
      <w:r w:rsidRPr="004C1F7A">
        <w:t>их</w:t>
      </w:r>
      <w:r w:rsidRPr="004C1F7A">
        <w:rPr>
          <w:spacing w:val="-15"/>
        </w:rPr>
        <w:t xml:space="preserve"> </w:t>
      </w:r>
      <w:r w:rsidRPr="004C1F7A">
        <w:t>дел</w:t>
      </w:r>
      <w:r w:rsidRPr="004C1F7A">
        <w:rPr>
          <w:spacing w:val="-13"/>
        </w:rPr>
        <w:t xml:space="preserve"> </w:t>
      </w:r>
      <w:r w:rsidRPr="004C1F7A">
        <w:t>(пол</w:t>
      </w:r>
      <w:r w:rsidRPr="004C1F7A">
        <w:rPr>
          <w:spacing w:val="2"/>
        </w:rPr>
        <w:t>и</w:t>
      </w:r>
      <w:r w:rsidRPr="004C1F7A">
        <w:t>ции</w:t>
      </w:r>
      <w:r w:rsidRPr="004C1F7A">
        <w:rPr>
          <w:spacing w:val="3"/>
        </w:rPr>
        <w:t>)</w:t>
      </w:r>
      <w:r w:rsidRPr="004C1F7A">
        <w:t>.</w:t>
      </w:r>
    </w:p>
    <w:p w:rsidR="00770606" w:rsidRPr="004C1F7A" w:rsidRDefault="00770606" w:rsidP="00770606">
      <w:pPr>
        <w:pStyle w:val="3"/>
        <w:kinsoku w:val="0"/>
        <w:overflowPunct w:val="0"/>
        <w:spacing w:before="1"/>
        <w:ind w:left="821"/>
        <w:rPr>
          <w:b w:val="0"/>
          <w:bCs w:val="0"/>
        </w:rPr>
      </w:pPr>
      <w:r w:rsidRPr="004C1F7A">
        <w:rPr>
          <w:b w:val="0"/>
        </w:rPr>
        <w:t>В</w:t>
      </w:r>
      <w:r w:rsidRPr="004C1F7A">
        <w:rPr>
          <w:b w:val="0"/>
          <w:spacing w:val="-11"/>
        </w:rPr>
        <w:t xml:space="preserve"> </w:t>
      </w:r>
      <w:r w:rsidRPr="004C1F7A">
        <w:rPr>
          <w:b w:val="0"/>
        </w:rPr>
        <w:t>день</w:t>
      </w:r>
      <w:r w:rsidRPr="004C1F7A">
        <w:rPr>
          <w:b w:val="0"/>
          <w:spacing w:val="-10"/>
        </w:rPr>
        <w:t xml:space="preserve"> </w:t>
      </w:r>
      <w:r w:rsidRPr="004C1F7A">
        <w:rPr>
          <w:b w:val="0"/>
          <w:spacing w:val="1"/>
        </w:rPr>
        <w:t>п</w:t>
      </w:r>
      <w:r w:rsidRPr="004C1F7A">
        <w:rPr>
          <w:b w:val="0"/>
        </w:rPr>
        <w:t>ро</w:t>
      </w:r>
      <w:r w:rsidRPr="004C1F7A">
        <w:rPr>
          <w:b w:val="0"/>
          <w:spacing w:val="-1"/>
        </w:rPr>
        <w:t>в</w:t>
      </w:r>
      <w:r w:rsidRPr="004C1F7A">
        <w:rPr>
          <w:b w:val="0"/>
        </w:rPr>
        <w:t>ед</w:t>
      </w:r>
      <w:r w:rsidRPr="004C1F7A">
        <w:rPr>
          <w:b w:val="0"/>
          <w:spacing w:val="2"/>
        </w:rPr>
        <w:t>е</w:t>
      </w:r>
      <w:r w:rsidRPr="004C1F7A">
        <w:rPr>
          <w:b w:val="0"/>
        </w:rPr>
        <w:t>н</w:t>
      </w:r>
      <w:r w:rsidRPr="004C1F7A">
        <w:rPr>
          <w:b w:val="0"/>
          <w:spacing w:val="1"/>
        </w:rPr>
        <w:t>и</w:t>
      </w:r>
      <w:r w:rsidRPr="004C1F7A">
        <w:rPr>
          <w:b w:val="0"/>
        </w:rPr>
        <w:t>я</w:t>
      </w:r>
      <w:r w:rsidRPr="004C1F7A">
        <w:rPr>
          <w:b w:val="0"/>
          <w:spacing w:val="-11"/>
        </w:rPr>
        <w:t xml:space="preserve"> </w:t>
      </w:r>
      <w:r w:rsidRPr="004C1F7A">
        <w:rPr>
          <w:b w:val="0"/>
          <w:spacing w:val="2"/>
        </w:rPr>
        <w:t>э</w:t>
      </w:r>
      <w:r w:rsidRPr="004C1F7A">
        <w:rPr>
          <w:b w:val="0"/>
        </w:rPr>
        <w:t>к</w:t>
      </w:r>
      <w:r w:rsidRPr="004C1F7A">
        <w:rPr>
          <w:b w:val="0"/>
          <w:spacing w:val="-2"/>
        </w:rPr>
        <w:t>з</w:t>
      </w:r>
      <w:r w:rsidRPr="004C1F7A">
        <w:rPr>
          <w:b w:val="0"/>
        </w:rPr>
        <w:t>аме</w:t>
      </w:r>
      <w:r w:rsidRPr="004C1F7A">
        <w:rPr>
          <w:b w:val="0"/>
          <w:spacing w:val="1"/>
        </w:rPr>
        <w:t>н</w:t>
      </w:r>
      <w:r w:rsidRPr="004C1F7A">
        <w:rPr>
          <w:b w:val="0"/>
        </w:rPr>
        <w:t>а</w:t>
      </w:r>
      <w:r w:rsidRPr="004C1F7A">
        <w:rPr>
          <w:b w:val="0"/>
          <w:spacing w:val="-10"/>
        </w:rPr>
        <w:t xml:space="preserve"> </w:t>
      </w:r>
      <w:r w:rsidRPr="004C1F7A">
        <w:rPr>
          <w:b w:val="0"/>
        </w:rPr>
        <w:t>в</w:t>
      </w:r>
      <w:r w:rsidRPr="004C1F7A">
        <w:rPr>
          <w:b w:val="0"/>
          <w:spacing w:val="-6"/>
        </w:rPr>
        <w:t xml:space="preserve"> </w:t>
      </w:r>
      <w:r w:rsidRPr="004C1F7A">
        <w:rPr>
          <w:b w:val="0"/>
        </w:rPr>
        <w:t>ППЭ</w:t>
      </w:r>
      <w:r w:rsidRPr="004C1F7A">
        <w:rPr>
          <w:b w:val="0"/>
          <w:spacing w:val="-10"/>
        </w:rPr>
        <w:t xml:space="preserve"> </w:t>
      </w:r>
      <w:r w:rsidRPr="004C1F7A">
        <w:rPr>
          <w:b w:val="0"/>
        </w:rPr>
        <w:t>м</w:t>
      </w:r>
      <w:r w:rsidRPr="004C1F7A">
        <w:rPr>
          <w:b w:val="0"/>
          <w:spacing w:val="2"/>
        </w:rPr>
        <w:t>о</w:t>
      </w:r>
      <w:r w:rsidRPr="004C1F7A">
        <w:rPr>
          <w:b w:val="0"/>
        </w:rPr>
        <w:t>г</w:t>
      </w:r>
      <w:r w:rsidRPr="004C1F7A">
        <w:rPr>
          <w:b w:val="0"/>
          <w:spacing w:val="2"/>
        </w:rPr>
        <w:t>у</w:t>
      </w:r>
      <w:r w:rsidRPr="004C1F7A">
        <w:rPr>
          <w:b w:val="0"/>
        </w:rPr>
        <w:t>т</w:t>
      </w:r>
      <w:r w:rsidRPr="004C1F7A">
        <w:rPr>
          <w:b w:val="0"/>
          <w:spacing w:val="-10"/>
        </w:rPr>
        <w:t xml:space="preserve"> </w:t>
      </w:r>
      <w:r w:rsidRPr="004C1F7A">
        <w:rPr>
          <w:b w:val="0"/>
        </w:rPr>
        <w:t>пр</w:t>
      </w:r>
      <w:r w:rsidRPr="004C1F7A">
        <w:rPr>
          <w:b w:val="0"/>
          <w:spacing w:val="-2"/>
        </w:rPr>
        <w:t>и</w:t>
      </w:r>
      <w:r w:rsidRPr="004C1F7A">
        <w:rPr>
          <w:b w:val="0"/>
          <w:spacing w:val="2"/>
        </w:rPr>
        <w:t>с</w:t>
      </w:r>
      <w:r w:rsidRPr="004C1F7A">
        <w:rPr>
          <w:b w:val="0"/>
        </w:rPr>
        <w:t>утс</w:t>
      </w:r>
      <w:r w:rsidRPr="004C1F7A">
        <w:rPr>
          <w:b w:val="0"/>
          <w:spacing w:val="2"/>
        </w:rPr>
        <w:t>т</w:t>
      </w:r>
      <w:r w:rsidRPr="004C1F7A">
        <w:rPr>
          <w:b w:val="0"/>
        </w:rPr>
        <w:t>вовать:</w:t>
      </w:r>
    </w:p>
    <w:p w:rsidR="00770606" w:rsidRPr="004C1F7A" w:rsidRDefault="00770606" w:rsidP="00770606">
      <w:pPr>
        <w:pStyle w:val="a3"/>
        <w:kinsoku w:val="0"/>
        <w:overflowPunct w:val="0"/>
        <w:spacing w:line="300" w:lineRule="exact"/>
        <w:ind w:right="114" w:firstLine="708"/>
        <w:jc w:val="both"/>
      </w:pPr>
      <w:r w:rsidRPr="004C1F7A">
        <w:t>дол</w:t>
      </w:r>
      <w:r w:rsidRPr="004C1F7A">
        <w:rPr>
          <w:spacing w:val="1"/>
        </w:rPr>
        <w:t>ж</w:t>
      </w:r>
      <w:r w:rsidRPr="004C1F7A">
        <w:t>ностн</w:t>
      </w:r>
      <w:r w:rsidRPr="004C1F7A">
        <w:rPr>
          <w:spacing w:val="1"/>
        </w:rPr>
        <w:t>ы</w:t>
      </w:r>
      <w:r w:rsidRPr="004C1F7A">
        <w:t>е</w:t>
      </w:r>
      <w:r w:rsidRPr="004C1F7A">
        <w:rPr>
          <w:spacing w:val="52"/>
        </w:rPr>
        <w:t xml:space="preserve"> </w:t>
      </w:r>
      <w:r w:rsidRPr="004C1F7A">
        <w:t>лица</w:t>
      </w:r>
      <w:r w:rsidRPr="004C1F7A">
        <w:rPr>
          <w:spacing w:val="54"/>
        </w:rPr>
        <w:t xml:space="preserve"> </w:t>
      </w:r>
      <w:r w:rsidRPr="004C1F7A">
        <w:t>Рособрнад</w:t>
      </w:r>
      <w:r w:rsidRPr="004C1F7A">
        <w:rPr>
          <w:spacing w:val="1"/>
        </w:rPr>
        <w:t>з</w:t>
      </w:r>
      <w:r w:rsidRPr="004C1F7A">
        <w:t>ора,</w:t>
      </w:r>
      <w:r w:rsidRPr="004C1F7A">
        <w:rPr>
          <w:spacing w:val="59"/>
        </w:rPr>
        <w:t xml:space="preserve"> </w:t>
      </w:r>
      <w:r w:rsidRPr="004C1F7A">
        <w:t>а</w:t>
      </w:r>
      <w:r w:rsidRPr="004C1F7A">
        <w:rPr>
          <w:spacing w:val="53"/>
        </w:rPr>
        <w:t xml:space="preserve"> </w:t>
      </w:r>
      <w:r w:rsidRPr="004C1F7A">
        <w:t>также</w:t>
      </w:r>
      <w:r w:rsidRPr="004C1F7A">
        <w:rPr>
          <w:spacing w:val="53"/>
        </w:rPr>
        <w:t xml:space="preserve"> </w:t>
      </w:r>
      <w:r w:rsidRPr="004C1F7A">
        <w:t>иные</w:t>
      </w:r>
      <w:r w:rsidRPr="004C1F7A">
        <w:rPr>
          <w:spacing w:val="53"/>
        </w:rPr>
        <w:t xml:space="preserve"> </w:t>
      </w:r>
      <w:r w:rsidRPr="004C1F7A">
        <w:rPr>
          <w:spacing w:val="-3"/>
        </w:rPr>
        <w:t>л</w:t>
      </w:r>
      <w:r w:rsidRPr="004C1F7A">
        <w:t>ица,</w:t>
      </w:r>
      <w:r w:rsidRPr="004C1F7A">
        <w:rPr>
          <w:spacing w:val="53"/>
        </w:rPr>
        <w:t xml:space="preserve"> </w:t>
      </w:r>
      <w:r w:rsidRPr="004C1F7A">
        <w:t>определенн</w:t>
      </w:r>
      <w:r w:rsidRPr="004C1F7A">
        <w:rPr>
          <w:spacing w:val="1"/>
        </w:rPr>
        <w:t>ы</w:t>
      </w:r>
      <w:r w:rsidRPr="004C1F7A">
        <w:t>е</w:t>
      </w:r>
      <w:r w:rsidRPr="004C1F7A">
        <w:rPr>
          <w:w w:val="99"/>
        </w:rPr>
        <w:t xml:space="preserve"> </w:t>
      </w:r>
      <w:r w:rsidRPr="004C1F7A">
        <w:t>Рособрнад</w:t>
      </w:r>
      <w:r w:rsidRPr="004C1F7A">
        <w:rPr>
          <w:spacing w:val="1"/>
        </w:rPr>
        <w:t>з</w:t>
      </w:r>
      <w:r w:rsidRPr="004C1F7A">
        <w:t>ор</w:t>
      </w:r>
      <w:r w:rsidRPr="004C1F7A">
        <w:rPr>
          <w:spacing w:val="2"/>
        </w:rPr>
        <w:t>о</w:t>
      </w:r>
      <w:r w:rsidRPr="004C1F7A">
        <w:rPr>
          <w:spacing w:val="-1"/>
        </w:rPr>
        <w:t>м</w:t>
      </w:r>
      <w:r w:rsidRPr="004C1F7A">
        <w:t>,</w:t>
      </w:r>
      <w:r w:rsidRPr="004C1F7A">
        <w:rPr>
          <w:spacing w:val="43"/>
        </w:rPr>
        <w:t xml:space="preserve"> </w:t>
      </w:r>
      <w:r w:rsidRPr="004C1F7A">
        <w:t>при</w:t>
      </w:r>
      <w:r w:rsidRPr="004C1F7A">
        <w:rPr>
          <w:spacing w:val="46"/>
        </w:rPr>
        <w:t xml:space="preserve"> </w:t>
      </w:r>
      <w:r w:rsidRPr="004C1F7A">
        <w:t>предъявлении</w:t>
      </w:r>
      <w:r w:rsidRPr="004C1F7A">
        <w:rPr>
          <w:spacing w:val="44"/>
        </w:rPr>
        <w:t xml:space="preserve"> </w:t>
      </w:r>
      <w:r w:rsidRPr="004C1F7A">
        <w:t>со</w:t>
      </w:r>
      <w:r w:rsidRPr="004C1F7A">
        <w:rPr>
          <w:spacing w:val="2"/>
        </w:rPr>
        <w:t>о</w:t>
      </w:r>
      <w:r w:rsidRPr="004C1F7A">
        <w:t>т</w:t>
      </w:r>
      <w:r w:rsidRPr="004C1F7A">
        <w:rPr>
          <w:spacing w:val="1"/>
        </w:rPr>
        <w:t>в</w:t>
      </w:r>
      <w:r w:rsidRPr="004C1F7A">
        <w:t>етству</w:t>
      </w:r>
      <w:r w:rsidRPr="004C1F7A">
        <w:rPr>
          <w:spacing w:val="2"/>
        </w:rPr>
        <w:t>ю</w:t>
      </w:r>
      <w:r w:rsidRPr="004C1F7A">
        <w:t>щих</w:t>
      </w:r>
      <w:r w:rsidRPr="004C1F7A">
        <w:rPr>
          <w:spacing w:val="43"/>
        </w:rPr>
        <w:t xml:space="preserve"> </w:t>
      </w:r>
      <w:r w:rsidRPr="004C1F7A">
        <w:t>до</w:t>
      </w:r>
      <w:r w:rsidRPr="004C1F7A">
        <w:rPr>
          <w:spacing w:val="1"/>
        </w:rPr>
        <w:t>к</w:t>
      </w:r>
      <w:r w:rsidRPr="004C1F7A">
        <w:rPr>
          <w:spacing w:val="2"/>
        </w:rPr>
        <w:t>у</w:t>
      </w:r>
      <w:r w:rsidRPr="004C1F7A">
        <w:rPr>
          <w:spacing w:val="-1"/>
        </w:rPr>
        <w:t>м</w:t>
      </w:r>
      <w:r w:rsidRPr="004C1F7A">
        <w:t>е</w:t>
      </w:r>
      <w:r w:rsidRPr="004C1F7A">
        <w:rPr>
          <w:spacing w:val="2"/>
        </w:rPr>
        <w:t>н</w:t>
      </w:r>
      <w:r w:rsidRPr="004C1F7A">
        <w:t>тов,</w:t>
      </w:r>
      <w:r w:rsidRPr="004C1F7A">
        <w:rPr>
          <w:spacing w:val="44"/>
        </w:rPr>
        <w:t xml:space="preserve"> </w:t>
      </w:r>
      <w:r w:rsidRPr="004C1F7A">
        <w:t>по</w:t>
      </w:r>
      <w:r w:rsidRPr="004C1F7A">
        <w:rPr>
          <w:spacing w:val="2"/>
        </w:rPr>
        <w:t>д</w:t>
      </w:r>
      <w:r w:rsidRPr="004C1F7A">
        <w:t>твержда</w:t>
      </w:r>
      <w:r w:rsidRPr="004C1F7A">
        <w:rPr>
          <w:spacing w:val="1"/>
        </w:rPr>
        <w:t>ю</w:t>
      </w:r>
      <w:r w:rsidRPr="004C1F7A">
        <w:t>щ</w:t>
      </w:r>
      <w:r w:rsidRPr="004C1F7A">
        <w:rPr>
          <w:spacing w:val="2"/>
        </w:rPr>
        <w:t>и</w:t>
      </w:r>
      <w:r w:rsidRPr="004C1F7A">
        <w:t>х</w:t>
      </w:r>
      <w:r w:rsidRPr="004C1F7A">
        <w:rPr>
          <w:spacing w:val="43"/>
        </w:rPr>
        <w:t xml:space="preserve"> </w:t>
      </w:r>
      <w:r w:rsidRPr="004C1F7A">
        <w:t>их</w:t>
      </w:r>
    </w:p>
    <w:p w:rsidR="00770606" w:rsidRPr="004C1F7A" w:rsidRDefault="00770606" w:rsidP="00770606">
      <w:pPr>
        <w:pStyle w:val="a3"/>
        <w:kinsoku w:val="0"/>
        <w:overflowPunct w:val="0"/>
        <w:spacing w:before="0" w:line="294" w:lineRule="exact"/>
      </w:pPr>
      <w:r w:rsidRPr="004C1F7A">
        <w:t>полном</w:t>
      </w:r>
      <w:r w:rsidRPr="004C1F7A">
        <w:rPr>
          <w:spacing w:val="1"/>
        </w:rPr>
        <w:t>о</w:t>
      </w:r>
      <w:r w:rsidRPr="004C1F7A">
        <w:rPr>
          <w:spacing w:val="-1"/>
        </w:rPr>
        <w:t>ч</w:t>
      </w:r>
      <w:r w:rsidRPr="004C1F7A">
        <w:t>ия</w:t>
      </w:r>
      <w:r w:rsidRPr="004C1F7A">
        <w:rPr>
          <w:spacing w:val="-16"/>
        </w:rPr>
        <w:t xml:space="preserve"> </w:t>
      </w:r>
      <w:r w:rsidRPr="004C1F7A">
        <w:t>(присут</w:t>
      </w:r>
      <w:r w:rsidRPr="004C1F7A">
        <w:rPr>
          <w:spacing w:val="1"/>
        </w:rPr>
        <w:t>с</w:t>
      </w:r>
      <w:r w:rsidRPr="004C1F7A">
        <w:t>твуют</w:t>
      </w:r>
      <w:r w:rsidRPr="004C1F7A">
        <w:rPr>
          <w:spacing w:val="-16"/>
        </w:rPr>
        <w:t xml:space="preserve"> </w:t>
      </w:r>
      <w:r w:rsidRPr="004C1F7A">
        <w:t>по</w:t>
      </w:r>
      <w:r w:rsidRPr="004C1F7A">
        <w:rPr>
          <w:spacing w:val="-16"/>
        </w:rPr>
        <w:t xml:space="preserve"> </w:t>
      </w:r>
      <w:r w:rsidRPr="004C1F7A">
        <w:rPr>
          <w:spacing w:val="2"/>
        </w:rPr>
        <w:t>р</w:t>
      </w:r>
      <w:r w:rsidRPr="004C1F7A">
        <w:t>ешению</w:t>
      </w:r>
      <w:r w:rsidRPr="004C1F7A">
        <w:rPr>
          <w:spacing w:val="-17"/>
        </w:rPr>
        <w:t xml:space="preserve"> </w:t>
      </w:r>
      <w:r w:rsidRPr="004C1F7A">
        <w:t>Р</w:t>
      </w:r>
      <w:r w:rsidRPr="004C1F7A">
        <w:rPr>
          <w:spacing w:val="2"/>
        </w:rPr>
        <w:t>о</w:t>
      </w:r>
      <w:r w:rsidRPr="004C1F7A">
        <w:t>собрнадзора);</w:t>
      </w:r>
    </w:p>
    <w:p w:rsidR="00770606" w:rsidRPr="004C1F7A" w:rsidRDefault="00770606" w:rsidP="00770606">
      <w:pPr>
        <w:pStyle w:val="a3"/>
        <w:kinsoku w:val="0"/>
        <w:overflowPunct w:val="0"/>
        <w:ind w:right="110" w:firstLine="708"/>
        <w:jc w:val="both"/>
      </w:pPr>
      <w:r w:rsidRPr="004C1F7A">
        <w:t>дол</w:t>
      </w:r>
      <w:r w:rsidRPr="004C1F7A">
        <w:rPr>
          <w:spacing w:val="1"/>
        </w:rPr>
        <w:t>ж</w:t>
      </w:r>
      <w:r w:rsidRPr="004C1F7A">
        <w:t>ностн</w:t>
      </w:r>
      <w:r w:rsidRPr="004C1F7A">
        <w:rPr>
          <w:spacing w:val="1"/>
        </w:rPr>
        <w:t>ы</w:t>
      </w:r>
      <w:r w:rsidRPr="004C1F7A">
        <w:t>е</w:t>
      </w:r>
      <w:r w:rsidRPr="004C1F7A">
        <w:rPr>
          <w:spacing w:val="9"/>
        </w:rPr>
        <w:t xml:space="preserve"> </w:t>
      </w:r>
      <w:r w:rsidRPr="004C1F7A">
        <w:t>лица</w:t>
      </w:r>
      <w:r w:rsidRPr="004C1F7A">
        <w:rPr>
          <w:spacing w:val="13"/>
        </w:rPr>
        <w:t xml:space="preserve"> </w:t>
      </w:r>
      <w:r w:rsidRPr="004C1F7A">
        <w:rPr>
          <w:spacing w:val="2"/>
        </w:rPr>
        <w:t>о</w:t>
      </w:r>
      <w:r w:rsidRPr="004C1F7A">
        <w:t>ргана</w:t>
      </w:r>
      <w:r w:rsidRPr="004C1F7A">
        <w:rPr>
          <w:spacing w:val="9"/>
        </w:rPr>
        <w:t xml:space="preserve"> </w:t>
      </w:r>
      <w:r w:rsidRPr="004C1F7A">
        <w:t>ис</w:t>
      </w:r>
      <w:r w:rsidRPr="004C1F7A">
        <w:rPr>
          <w:spacing w:val="1"/>
        </w:rPr>
        <w:t>п</w:t>
      </w:r>
      <w:r w:rsidRPr="004C1F7A">
        <w:t>олн</w:t>
      </w:r>
      <w:r w:rsidRPr="004C1F7A">
        <w:rPr>
          <w:spacing w:val="2"/>
        </w:rPr>
        <w:t>и</w:t>
      </w:r>
      <w:r w:rsidRPr="004C1F7A">
        <w:t>тельн</w:t>
      </w:r>
      <w:r w:rsidRPr="004C1F7A">
        <w:rPr>
          <w:spacing w:val="2"/>
        </w:rPr>
        <w:t>о</w:t>
      </w:r>
      <w:r w:rsidRPr="004C1F7A">
        <w:t>й</w:t>
      </w:r>
      <w:r w:rsidRPr="004C1F7A">
        <w:rPr>
          <w:spacing w:val="10"/>
        </w:rPr>
        <w:t xml:space="preserve"> </w:t>
      </w:r>
      <w:r w:rsidRPr="004C1F7A">
        <w:t>власти</w:t>
      </w:r>
      <w:r w:rsidRPr="004C1F7A">
        <w:rPr>
          <w:spacing w:val="10"/>
        </w:rPr>
        <w:t xml:space="preserve"> </w:t>
      </w:r>
      <w:r w:rsidRPr="004C1F7A">
        <w:rPr>
          <w:spacing w:val="2"/>
        </w:rPr>
        <w:t>с</w:t>
      </w:r>
      <w:r w:rsidRPr="004C1F7A">
        <w:t>убъе</w:t>
      </w:r>
      <w:r w:rsidRPr="004C1F7A">
        <w:rPr>
          <w:spacing w:val="1"/>
        </w:rPr>
        <w:t>к</w:t>
      </w:r>
      <w:r w:rsidRPr="004C1F7A">
        <w:t>та</w:t>
      </w:r>
      <w:r w:rsidRPr="004C1F7A">
        <w:rPr>
          <w:spacing w:val="9"/>
        </w:rPr>
        <w:t xml:space="preserve"> </w:t>
      </w:r>
      <w:r w:rsidRPr="004C1F7A">
        <w:rPr>
          <w:spacing w:val="2"/>
        </w:rPr>
        <w:t>Ро</w:t>
      </w:r>
      <w:r w:rsidRPr="004C1F7A">
        <w:t>сси</w:t>
      </w:r>
      <w:r w:rsidRPr="004C1F7A">
        <w:rPr>
          <w:spacing w:val="1"/>
        </w:rPr>
        <w:t>й</w:t>
      </w:r>
      <w:r w:rsidRPr="004C1F7A">
        <w:t>с</w:t>
      </w:r>
      <w:r w:rsidRPr="004C1F7A">
        <w:rPr>
          <w:spacing w:val="1"/>
        </w:rPr>
        <w:t>к</w:t>
      </w:r>
      <w:r w:rsidRPr="004C1F7A">
        <w:t>ой</w:t>
      </w:r>
      <w:r w:rsidRPr="004C1F7A">
        <w:rPr>
          <w:spacing w:val="9"/>
        </w:rPr>
        <w:t xml:space="preserve"> </w:t>
      </w:r>
      <w:r w:rsidRPr="004C1F7A">
        <w:t>Федераци</w:t>
      </w:r>
      <w:r w:rsidRPr="004C1F7A">
        <w:rPr>
          <w:spacing w:val="1"/>
        </w:rPr>
        <w:t>и</w:t>
      </w:r>
      <w:r w:rsidRPr="004C1F7A">
        <w:t>,</w:t>
      </w:r>
      <w:r w:rsidRPr="004C1F7A">
        <w:rPr>
          <w:w w:val="99"/>
        </w:rPr>
        <w:t xml:space="preserve"> </w:t>
      </w:r>
      <w:r w:rsidRPr="004C1F7A">
        <w:t>осущес</w:t>
      </w:r>
      <w:r w:rsidRPr="004C1F7A">
        <w:rPr>
          <w:spacing w:val="1"/>
        </w:rPr>
        <w:t>т</w:t>
      </w:r>
      <w:r w:rsidRPr="004C1F7A">
        <w:t>вляющего</w:t>
      </w:r>
      <w:r w:rsidRPr="004C1F7A">
        <w:rPr>
          <w:spacing w:val="31"/>
        </w:rPr>
        <w:t xml:space="preserve"> </w:t>
      </w:r>
      <w:r w:rsidRPr="004C1F7A">
        <w:t>п</w:t>
      </w:r>
      <w:r w:rsidRPr="004C1F7A">
        <w:rPr>
          <w:spacing w:val="2"/>
        </w:rPr>
        <w:t>е</w:t>
      </w:r>
      <w:r w:rsidRPr="004C1F7A">
        <w:t>реданн</w:t>
      </w:r>
      <w:r w:rsidRPr="004C1F7A">
        <w:rPr>
          <w:spacing w:val="1"/>
        </w:rPr>
        <w:t>ы</w:t>
      </w:r>
      <w:r w:rsidRPr="004C1F7A">
        <w:t>е</w:t>
      </w:r>
      <w:r w:rsidRPr="004C1F7A">
        <w:rPr>
          <w:spacing w:val="30"/>
        </w:rPr>
        <w:t xml:space="preserve"> </w:t>
      </w:r>
      <w:r w:rsidRPr="004C1F7A">
        <w:t>полн</w:t>
      </w:r>
      <w:r w:rsidRPr="004C1F7A">
        <w:rPr>
          <w:spacing w:val="2"/>
        </w:rPr>
        <w:t>о</w:t>
      </w:r>
      <w:r w:rsidRPr="004C1F7A">
        <w:rPr>
          <w:spacing w:val="-1"/>
        </w:rPr>
        <w:t>м</w:t>
      </w:r>
      <w:r w:rsidRPr="004C1F7A">
        <w:t>о</w:t>
      </w:r>
      <w:r w:rsidRPr="004C1F7A">
        <w:rPr>
          <w:spacing w:val="-1"/>
        </w:rPr>
        <w:t>ч</w:t>
      </w:r>
      <w:r w:rsidRPr="004C1F7A">
        <w:rPr>
          <w:spacing w:val="2"/>
        </w:rPr>
        <w:t>и</w:t>
      </w:r>
      <w:r w:rsidRPr="004C1F7A">
        <w:t>я</w:t>
      </w:r>
      <w:r w:rsidRPr="004C1F7A">
        <w:rPr>
          <w:spacing w:val="31"/>
        </w:rPr>
        <w:t xml:space="preserve"> </w:t>
      </w:r>
      <w:r w:rsidRPr="004C1F7A">
        <w:t>Росси</w:t>
      </w:r>
      <w:r w:rsidRPr="004C1F7A">
        <w:rPr>
          <w:spacing w:val="1"/>
        </w:rPr>
        <w:t>й</w:t>
      </w:r>
      <w:r w:rsidRPr="004C1F7A">
        <w:t>с</w:t>
      </w:r>
      <w:r w:rsidRPr="004C1F7A">
        <w:rPr>
          <w:spacing w:val="1"/>
        </w:rPr>
        <w:t>к</w:t>
      </w:r>
      <w:r w:rsidRPr="004C1F7A">
        <w:t>ой</w:t>
      </w:r>
      <w:r w:rsidRPr="004C1F7A">
        <w:rPr>
          <w:spacing w:val="32"/>
        </w:rPr>
        <w:t xml:space="preserve"> </w:t>
      </w:r>
      <w:r w:rsidRPr="004C1F7A">
        <w:t>Фе</w:t>
      </w:r>
      <w:r w:rsidRPr="004C1F7A">
        <w:rPr>
          <w:spacing w:val="4"/>
        </w:rPr>
        <w:t>д</w:t>
      </w:r>
      <w:r w:rsidRPr="004C1F7A">
        <w:t>ер</w:t>
      </w:r>
      <w:r w:rsidRPr="004C1F7A">
        <w:rPr>
          <w:spacing w:val="2"/>
        </w:rPr>
        <w:t>а</w:t>
      </w:r>
      <w:r w:rsidRPr="004C1F7A">
        <w:t>ции</w:t>
      </w:r>
      <w:r w:rsidRPr="004C1F7A">
        <w:rPr>
          <w:spacing w:val="31"/>
        </w:rPr>
        <w:t xml:space="preserve"> </w:t>
      </w:r>
      <w:r w:rsidRPr="004C1F7A">
        <w:t>в</w:t>
      </w:r>
      <w:r w:rsidRPr="004C1F7A">
        <w:rPr>
          <w:spacing w:val="30"/>
        </w:rPr>
        <w:t xml:space="preserve"> </w:t>
      </w:r>
      <w:r w:rsidRPr="004C1F7A">
        <w:t>сф</w:t>
      </w:r>
      <w:r w:rsidRPr="004C1F7A">
        <w:rPr>
          <w:spacing w:val="2"/>
        </w:rPr>
        <w:t>е</w:t>
      </w:r>
      <w:r w:rsidRPr="004C1F7A">
        <w:t>ре</w:t>
      </w:r>
      <w:r w:rsidRPr="004C1F7A">
        <w:rPr>
          <w:spacing w:val="30"/>
        </w:rPr>
        <w:t xml:space="preserve"> </w:t>
      </w:r>
      <w:r w:rsidRPr="004C1F7A">
        <w:t>о</w:t>
      </w:r>
      <w:r w:rsidRPr="004C1F7A">
        <w:rPr>
          <w:spacing w:val="2"/>
        </w:rPr>
        <w:t>б</w:t>
      </w:r>
      <w:r w:rsidRPr="004C1F7A">
        <w:t>разо</w:t>
      </w:r>
      <w:r w:rsidRPr="004C1F7A">
        <w:rPr>
          <w:spacing w:val="2"/>
        </w:rPr>
        <w:t>в</w:t>
      </w:r>
      <w:r w:rsidRPr="004C1F7A">
        <w:t>ан</w:t>
      </w:r>
      <w:r w:rsidRPr="004C1F7A">
        <w:rPr>
          <w:spacing w:val="1"/>
        </w:rPr>
        <w:t>и</w:t>
      </w:r>
      <w:r w:rsidRPr="004C1F7A">
        <w:t>я,</w:t>
      </w:r>
      <w:r w:rsidRPr="004C1F7A">
        <w:rPr>
          <w:w w:val="99"/>
        </w:rPr>
        <w:t xml:space="preserve"> </w:t>
      </w:r>
      <w:r w:rsidRPr="004C1F7A">
        <w:t>при</w:t>
      </w:r>
      <w:r w:rsidRPr="004C1F7A">
        <w:rPr>
          <w:spacing w:val="7"/>
        </w:rPr>
        <w:t xml:space="preserve"> </w:t>
      </w:r>
      <w:r w:rsidRPr="004C1F7A">
        <w:t>предъявлении</w:t>
      </w:r>
      <w:r w:rsidRPr="004C1F7A">
        <w:rPr>
          <w:spacing w:val="6"/>
        </w:rPr>
        <w:t xml:space="preserve"> </w:t>
      </w:r>
      <w:r w:rsidRPr="004C1F7A">
        <w:t>соответ</w:t>
      </w:r>
      <w:r w:rsidRPr="004C1F7A">
        <w:rPr>
          <w:spacing w:val="1"/>
        </w:rPr>
        <w:t>с</w:t>
      </w:r>
      <w:r w:rsidRPr="004C1F7A">
        <w:t>твующ</w:t>
      </w:r>
      <w:r w:rsidRPr="004C1F7A">
        <w:rPr>
          <w:spacing w:val="2"/>
        </w:rPr>
        <w:t>и</w:t>
      </w:r>
      <w:r w:rsidRPr="004C1F7A">
        <w:t>х</w:t>
      </w:r>
      <w:r w:rsidRPr="004C1F7A">
        <w:rPr>
          <w:spacing w:val="7"/>
        </w:rPr>
        <w:t xml:space="preserve"> </w:t>
      </w:r>
      <w:r w:rsidRPr="004C1F7A">
        <w:t>до</w:t>
      </w:r>
      <w:r w:rsidRPr="004C1F7A">
        <w:rPr>
          <w:spacing w:val="1"/>
        </w:rPr>
        <w:t>к</w:t>
      </w:r>
      <w:r w:rsidRPr="004C1F7A">
        <w:t>у</w:t>
      </w:r>
      <w:r w:rsidRPr="004C1F7A">
        <w:rPr>
          <w:spacing w:val="-1"/>
        </w:rPr>
        <w:t>м</w:t>
      </w:r>
      <w:r w:rsidRPr="004C1F7A">
        <w:t>ентов,</w:t>
      </w:r>
      <w:r w:rsidRPr="004C1F7A">
        <w:rPr>
          <w:spacing w:val="6"/>
        </w:rPr>
        <w:t xml:space="preserve"> </w:t>
      </w:r>
      <w:r w:rsidRPr="004C1F7A">
        <w:t>по</w:t>
      </w:r>
      <w:r w:rsidRPr="004C1F7A">
        <w:rPr>
          <w:spacing w:val="2"/>
        </w:rPr>
        <w:t>д</w:t>
      </w:r>
      <w:r w:rsidRPr="004C1F7A">
        <w:t>тве</w:t>
      </w:r>
      <w:r w:rsidRPr="004C1F7A">
        <w:rPr>
          <w:spacing w:val="1"/>
        </w:rPr>
        <w:t>р</w:t>
      </w:r>
      <w:r w:rsidRPr="004C1F7A">
        <w:t>ждающих</w:t>
      </w:r>
      <w:r w:rsidRPr="004C1F7A">
        <w:rPr>
          <w:spacing w:val="6"/>
        </w:rPr>
        <w:t xml:space="preserve"> </w:t>
      </w:r>
      <w:r w:rsidRPr="004C1F7A">
        <w:t>их</w:t>
      </w:r>
      <w:r w:rsidRPr="004C1F7A">
        <w:rPr>
          <w:spacing w:val="7"/>
        </w:rPr>
        <w:t xml:space="preserve"> </w:t>
      </w:r>
      <w:r w:rsidRPr="004C1F7A">
        <w:t>полномо</w:t>
      </w:r>
      <w:r w:rsidRPr="004C1F7A">
        <w:rPr>
          <w:spacing w:val="-2"/>
        </w:rPr>
        <w:t>ч</w:t>
      </w:r>
      <w:r w:rsidRPr="004C1F7A">
        <w:t>ия</w:t>
      </w:r>
      <w:r w:rsidRPr="004C1F7A">
        <w:rPr>
          <w:w w:val="99"/>
        </w:rPr>
        <w:t xml:space="preserve"> </w:t>
      </w:r>
      <w:r w:rsidRPr="004C1F7A">
        <w:t>(присутст</w:t>
      </w:r>
      <w:r w:rsidRPr="004C1F7A">
        <w:rPr>
          <w:spacing w:val="1"/>
        </w:rPr>
        <w:t>в</w:t>
      </w:r>
      <w:r w:rsidRPr="004C1F7A">
        <w:t>уют</w:t>
      </w:r>
      <w:r w:rsidRPr="004C1F7A">
        <w:rPr>
          <w:spacing w:val="-14"/>
        </w:rPr>
        <w:t xml:space="preserve"> </w:t>
      </w:r>
      <w:r w:rsidRPr="004C1F7A">
        <w:t>по</w:t>
      </w:r>
      <w:r w:rsidRPr="004C1F7A">
        <w:rPr>
          <w:spacing w:val="-14"/>
        </w:rPr>
        <w:t xml:space="preserve"> </w:t>
      </w:r>
      <w:r w:rsidRPr="004C1F7A">
        <w:t>р</w:t>
      </w:r>
      <w:r w:rsidRPr="004C1F7A">
        <w:rPr>
          <w:spacing w:val="2"/>
        </w:rPr>
        <w:t>е</w:t>
      </w:r>
      <w:r w:rsidRPr="004C1F7A">
        <w:t>шению</w:t>
      </w:r>
      <w:r w:rsidRPr="004C1F7A">
        <w:rPr>
          <w:spacing w:val="-14"/>
        </w:rPr>
        <w:t xml:space="preserve"> </w:t>
      </w:r>
      <w:r w:rsidRPr="004C1F7A">
        <w:t>у</w:t>
      </w:r>
      <w:r w:rsidRPr="004C1F7A">
        <w:rPr>
          <w:spacing w:val="1"/>
        </w:rPr>
        <w:t>к</w:t>
      </w:r>
      <w:r w:rsidRPr="004C1F7A">
        <w:t>азан</w:t>
      </w:r>
      <w:r w:rsidRPr="004C1F7A">
        <w:rPr>
          <w:spacing w:val="1"/>
        </w:rPr>
        <w:t>н</w:t>
      </w:r>
      <w:r w:rsidRPr="004C1F7A">
        <w:t>ого</w:t>
      </w:r>
      <w:r w:rsidRPr="004C1F7A">
        <w:rPr>
          <w:spacing w:val="-13"/>
        </w:rPr>
        <w:t xml:space="preserve"> </w:t>
      </w:r>
      <w:r w:rsidRPr="004C1F7A">
        <w:t>о</w:t>
      </w:r>
      <w:r w:rsidRPr="004C1F7A">
        <w:rPr>
          <w:spacing w:val="1"/>
        </w:rPr>
        <w:t>р</w:t>
      </w:r>
      <w:r w:rsidRPr="004C1F7A">
        <w:t>гана</w:t>
      </w:r>
      <w:r w:rsidRPr="004C1F7A">
        <w:rPr>
          <w:spacing w:val="3"/>
        </w:rPr>
        <w:t>)</w:t>
      </w:r>
      <w:r w:rsidRPr="004C1F7A">
        <w:t>;</w:t>
      </w:r>
    </w:p>
    <w:p w:rsidR="00770606" w:rsidRPr="004C1F7A" w:rsidRDefault="00770606" w:rsidP="00770606">
      <w:pPr>
        <w:pStyle w:val="a3"/>
        <w:kinsoku w:val="0"/>
        <w:overflowPunct w:val="0"/>
        <w:spacing w:line="300" w:lineRule="exact"/>
        <w:ind w:right="109" w:firstLine="708"/>
        <w:jc w:val="both"/>
      </w:pPr>
      <w:r w:rsidRPr="004C1F7A">
        <w:t>а</w:t>
      </w:r>
      <w:r w:rsidRPr="004C1F7A">
        <w:rPr>
          <w:spacing w:val="1"/>
        </w:rPr>
        <w:t>кк</w:t>
      </w:r>
      <w:r w:rsidRPr="004C1F7A">
        <w:t>редитованн</w:t>
      </w:r>
      <w:r w:rsidRPr="004C1F7A">
        <w:rPr>
          <w:spacing w:val="1"/>
        </w:rPr>
        <w:t>ы</w:t>
      </w:r>
      <w:r w:rsidRPr="004C1F7A">
        <w:t xml:space="preserve">е </w:t>
      </w:r>
      <w:r w:rsidRPr="004C1F7A">
        <w:rPr>
          <w:spacing w:val="55"/>
        </w:rPr>
        <w:t xml:space="preserve"> </w:t>
      </w:r>
      <w:r w:rsidRPr="004C1F7A">
        <w:t>п</w:t>
      </w:r>
      <w:r w:rsidRPr="004C1F7A">
        <w:rPr>
          <w:spacing w:val="2"/>
        </w:rPr>
        <w:t>р</w:t>
      </w:r>
      <w:r w:rsidRPr="004C1F7A">
        <w:t xml:space="preserve">едставители </w:t>
      </w:r>
      <w:r w:rsidRPr="004C1F7A">
        <w:rPr>
          <w:spacing w:val="58"/>
        </w:rPr>
        <w:t xml:space="preserve"> </w:t>
      </w:r>
      <w:r w:rsidRPr="004C1F7A">
        <w:t>сред</w:t>
      </w:r>
      <w:r w:rsidRPr="004C1F7A">
        <w:rPr>
          <w:spacing w:val="2"/>
        </w:rPr>
        <w:t>с</w:t>
      </w:r>
      <w:r w:rsidRPr="004C1F7A">
        <w:t xml:space="preserve">тв </w:t>
      </w:r>
      <w:r w:rsidRPr="004C1F7A">
        <w:rPr>
          <w:spacing w:val="57"/>
        </w:rPr>
        <w:t xml:space="preserve"> </w:t>
      </w:r>
      <w:r w:rsidRPr="004C1F7A">
        <w:rPr>
          <w:spacing w:val="-1"/>
        </w:rPr>
        <w:t>м</w:t>
      </w:r>
      <w:r w:rsidRPr="004C1F7A">
        <w:t>ас</w:t>
      </w:r>
      <w:r w:rsidRPr="004C1F7A">
        <w:rPr>
          <w:spacing w:val="2"/>
        </w:rPr>
        <w:t>с</w:t>
      </w:r>
      <w:r w:rsidRPr="004C1F7A">
        <w:t xml:space="preserve">овой </w:t>
      </w:r>
      <w:r w:rsidRPr="004C1F7A">
        <w:rPr>
          <w:spacing w:val="55"/>
        </w:rPr>
        <w:t xml:space="preserve"> </w:t>
      </w:r>
      <w:r w:rsidRPr="004C1F7A">
        <w:t>и</w:t>
      </w:r>
      <w:r w:rsidRPr="004C1F7A">
        <w:rPr>
          <w:spacing w:val="3"/>
        </w:rPr>
        <w:t>н</w:t>
      </w:r>
      <w:r w:rsidRPr="004C1F7A">
        <w:t>фо</w:t>
      </w:r>
      <w:r w:rsidRPr="004C1F7A">
        <w:rPr>
          <w:spacing w:val="2"/>
        </w:rPr>
        <w:t>р</w:t>
      </w:r>
      <w:r w:rsidRPr="004C1F7A">
        <w:rPr>
          <w:spacing w:val="-1"/>
        </w:rPr>
        <w:t>м</w:t>
      </w:r>
      <w:r w:rsidRPr="004C1F7A">
        <w:rPr>
          <w:spacing w:val="2"/>
        </w:rPr>
        <w:t>а</w:t>
      </w:r>
      <w:r w:rsidRPr="004C1F7A">
        <w:t xml:space="preserve">ции </w:t>
      </w:r>
      <w:r w:rsidRPr="004C1F7A">
        <w:rPr>
          <w:spacing w:val="55"/>
        </w:rPr>
        <w:t xml:space="preserve"> </w:t>
      </w:r>
      <w:r w:rsidRPr="004C1F7A">
        <w:rPr>
          <w:spacing w:val="6"/>
        </w:rPr>
        <w:t>(</w:t>
      </w:r>
      <w:r w:rsidRPr="004C1F7A">
        <w:t>присут</w:t>
      </w:r>
      <w:r w:rsidRPr="004C1F7A">
        <w:rPr>
          <w:spacing w:val="1"/>
        </w:rPr>
        <w:t>с</w:t>
      </w:r>
      <w:r w:rsidRPr="004C1F7A">
        <w:t>твуют</w:t>
      </w:r>
      <w:r w:rsidRPr="004C1F7A">
        <w:rPr>
          <w:w w:val="99"/>
        </w:rPr>
        <w:t xml:space="preserve"> </w:t>
      </w:r>
      <w:r w:rsidRPr="004C1F7A">
        <w:t>в</w:t>
      </w:r>
      <w:r w:rsidRPr="004C1F7A">
        <w:rPr>
          <w:spacing w:val="-6"/>
        </w:rPr>
        <w:t xml:space="preserve"> </w:t>
      </w:r>
      <w:r w:rsidRPr="004C1F7A">
        <w:t>аудитори</w:t>
      </w:r>
      <w:r w:rsidRPr="004C1F7A">
        <w:rPr>
          <w:spacing w:val="1"/>
        </w:rPr>
        <w:t>я</w:t>
      </w:r>
      <w:r w:rsidRPr="004C1F7A">
        <w:t>х</w:t>
      </w:r>
      <w:r w:rsidRPr="004C1F7A">
        <w:rPr>
          <w:spacing w:val="40"/>
        </w:rPr>
        <w:t xml:space="preserve"> </w:t>
      </w:r>
      <w:r w:rsidRPr="004C1F7A">
        <w:t>для</w:t>
      </w:r>
      <w:r w:rsidRPr="004C1F7A">
        <w:rPr>
          <w:spacing w:val="40"/>
        </w:rPr>
        <w:t xml:space="preserve"> </w:t>
      </w:r>
      <w:r w:rsidRPr="004C1F7A">
        <w:t>п</w:t>
      </w:r>
      <w:r w:rsidRPr="004C1F7A">
        <w:rPr>
          <w:spacing w:val="2"/>
        </w:rPr>
        <w:t>р</w:t>
      </w:r>
      <w:r w:rsidRPr="004C1F7A">
        <w:t>оведения</w:t>
      </w:r>
      <w:r w:rsidRPr="004C1F7A">
        <w:rPr>
          <w:spacing w:val="41"/>
        </w:rPr>
        <w:t xml:space="preserve"> </w:t>
      </w:r>
      <w:r w:rsidRPr="004C1F7A">
        <w:rPr>
          <w:spacing w:val="-1"/>
        </w:rPr>
        <w:t>э</w:t>
      </w:r>
      <w:r w:rsidRPr="004C1F7A">
        <w:rPr>
          <w:spacing w:val="1"/>
        </w:rPr>
        <w:t>к</w:t>
      </w:r>
      <w:r w:rsidRPr="004C1F7A">
        <w:t>замена</w:t>
      </w:r>
      <w:r w:rsidRPr="004C1F7A">
        <w:rPr>
          <w:spacing w:val="44"/>
        </w:rPr>
        <w:t xml:space="preserve"> </w:t>
      </w:r>
      <w:r w:rsidRPr="004C1F7A">
        <w:rPr>
          <w:spacing w:val="1"/>
        </w:rPr>
        <w:t>т</w:t>
      </w:r>
      <w:r w:rsidRPr="004C1F7A">
        <w:t>олько</w:t>
      </w:r>
      <w:r w:rsidRPr="004C1F7A">
        <w:rPr>
          <w:spacing w:val="41"/>
        </w:rPr>
        <w:t xml:space="preserve"> </w:t>
      </w:r>
      <w:r w:rsidRPr="004C1F7A">
        <w:t>до</w:t>
      </w:r>
      <w:r w:rsidRPr="004C1F7A">
        <w:rPr>
          <w:spacing w:val="41"/>
        </w:rPr>
        <w:t xml:space="preserve"> </w:t>
      </w:r>
      <w:r w:rsidRPr="004C1F7A">
        <w:rPr>
          <w:spacing w:val="-1"/>
        </w:rPr>
        <w:t>м</w:t>
      </w:r>
      <w:r w:rsidRPr="004C1F7A">
        <w:rPr>
          <w:spacing w:val="2"/>
        </w:rPr>
        <w:t>о</w:t>
      </w:r>
      <w:r w:rsidRPr="004C1F7A">
        <w:rPr>
          <w:spacing w:val="-1"/>
        </w:rPr>
        <w:t>м</w:t>
      </w:r>
      <w:r w:rsidRPr="004C1F7A">
        <w:t>ента</w:t>
      </w:r>
      <w:r w:rsidRPr="004C1F7A">
        <w:rPr>
          <w:spacing w:val="40"/>
        </w:rPr>
        <w:t xml:space="preserve"> </w:t>
      </w:r>
      <w:r w:rsidRPr="004C1F7A">
        <w:rPr>
          <w:spacing w:val="2"/>
        </w:rPr>
        <w:t>в</w:t>
      </w:r>
      <w:r w:rsidRPr="004C1F7A">
        <w:t>ыдачи</w:t>
      </w:r>
      <w:r w:rsidRPr="004C1F7A">
        <w:rPr>
          <w:spacing w:val="40"/>
        </w:rPr>
        <w:t xml:space="preserve"> </w:t>
      </w:r>
      <w:r w:rsidRPr="004C1F7A">
        <w:t>у</w:t>
      </w:r>
      <w:r w:rsidRPr="004C1F7A">
        <w:rPr>
          <w:spacing w:val="-1"/>
        </w:rPr>
        <w:t>ч</w:t>
      </w:r>
      <w:r w:rsidRPr="004C1F7A">
        <w:t>а</w:t>
      </w:r>
      <w:r w:rsidRPr="004C1F7A">
        <w:rPr>
          <w:spacing w:val="2"/>
        </w:rPr>
        <w:t>с</w:t>
      </w:r>
      <w:r w:rsidRPr="004C1F7A">
        <w:t>тни</w:t>
      </w:r>
      <w:r w:rsidRPr="004C1F7A">
        <w:rPr>
          <w:spacing w:val="1"/>
        </w:rPr>
        <w:t>к</w:t>
      </w:r>
      <w:r w:rsidRPr="004C1F7A">
        <w:t>ам</w:t>
      </w:r>
      <w:r w:rsidRPr="004C1F7A">
        <w:rPr>
          <w:spacing w:val="39"/>
        </w:rPr>
        <w:t xml:space="preserve"> </w:t>
      </w:r>
      <w:r w:rsidRPr="004C1F7A">
        <w:rPr>
          <w:spacing w:val="-1"/>
        </w:rPr>
        <w:t>э</w:t>
      </w:r>
      <w:r w:rsidRPr="004C1F7A">
        <w:rPr>
          <w:spacing w:val="3"/>
        </w:rPr>
        <w:t>к</w:t>
      </w:r>
      <w:r w:rsidRPr="004C1F7A">
        <w:t>замена</w:t>
      </w:r>
      <w:r>
        <w:t xml:space="preserve"> </w:t>
      </w:r>
      <w:r w:rsidRPr="004C1F7A">
        <w:rPr>
          <w:spacing w:val="-1"/>
        </w:rPr>
        <w:t>Э</w:t>
      </w:r>
      <w:r w:rsidRPr="004C1F7A">
        <w:t>М</w:t>
      </w:r>
      <w:r w:rsidRPr="004C1F7A">
        <w:rPr>
          <w:spacing w:val="-7"/>
        </w:rPr>
        <w:t xml:space="preserve"> </w:t>
      </w:r>
      <w:r w:rsidRPr="004C1F7A">
        <w:t>или</w:t>
      </w:r>
      <w:r w:rsidRPr="004C1F7A">
        <w:rPr>
          <w:spacing w:val="-8"/>
        </w:rPr>
        <w:t xml:space="preserve"> </w:t>
      </w:r>
      <w:r w:rsidRPr="004C1F7A">
        <w:t>до</w:t>
      </w:r>
      <w:r w:rsidRPr="004C1F7A">
        <w:rPr>
          <w:spacing w:val="-5"/>
        </w:rPr>
        <w:t xml:space="preserve"> </w:t>
      </w:r>
      <w:r w:rsidRPr="004C1F7A">
        <w:rPr>
          <w:spacing w:val="-1"/>
        </w:rPr>
        <w:t>м</w:t>
      </w:r>
      <w:r w:rsidRPr="004C1F7A">
        <w:rPr>
          <w:spacing w:val="2"/>
        </w:rPr>
        <w:t>о</w:t>
      </w:r>
      <w:r w:rsidRPr="004C1F7A">
        <w:rPr>
          <w:spacing w:val="-1"/>
        </w:rPr>
        <w:t>м</w:t>
      </w:r>
      <w:r w:rsidRPr="004C1F7A">
        <w:t>ента</w:t>
      </w:r>
      <w:r w:rsidRPr="004C1F7A">
        <w:rPr>
          <w:spacing w:val="-8"/>
        </w:rPr>
        <w:t xml:space="preserve"> </w:t>
      </w:r>
      <w:r w:rsidRPr="004C1F7A">
        <w:rPr>
          <w:spacing w:val="2"/>
        </w:rPr>
        <w:t>н</w:t>
      </w:r>
      <w:r w:rsidRPr="004C1F7A">
        <w:t>ачала</w:t>
      </w:r>
      <w:r w:rsidRPr="004C1F7A">
        <w:rPr>
          <w:spacing w:val="-7"/>
        </w:rPr>
        <w:t xml:space="preserve"> </w:t>
      </w:r>
      <w:r w:rsidRPr="004C1F7A">
        <w:t>пе</w:t>
      </w:r>
      <w:r w:rsidRPr="004C1F7A">
        <w:rPr>
          <w:spacing w:val="1"/>
        </w:rPr>
        <w:t>ч</w:t>
      </w:r>
      <w:r w:rsidRPr="004C1F7A">
        <w:t>ати</w:t>
      </w:r>
      <w:r w:rsidRPr="004C1F7A">
        <w:rPr>
          <w:spacing w:val="-6"/>
        </w:rPr>
        <w:t xml:space="preserve"> </w:t>
      </w:r>
      <w:r w:rsidRPr="004C1F7A">
        <w:rPr>
          <w:spacing w:val="1"/>
        </w:rPr>
        <w:t>Э</w:t>
      </w:r>
      <w:r w:rsidRPr="004C1F7A">
        <w:rPr>
          <w:spacing w:val="-1"/>
        </w:rPr>
        <w:t>М</w:t>
      </w:r>
      <w:r w:rsidRPr="004C1F7A">
        <w:t>);</w:t>
      </w:r>
    </w:p>
    <w:p w:rsidR="00770606" w:rsidRPr="004C1F7A" w:rsidRDefault="00770606" w:rsidP="00770606">
      <w:pPr>
        <w:pStyle w:val="a3"/>
        <w:kinsoku w:val="0"/>
        <w:overflowPunct w:val="0"/>
        <w:spacing w:before="5" w:line="298" w:lineRule="exact"/>
        <w:ind w:right="110" w:firstLine="708"/>
        <w:jc w:val="both"/>
      </w:pPr>
      <w:r w:rsidRPr="004C1F7A">
        <w:t>а</w:t>
      </w:r>
      <w:r w:rsidRPr="004C1F7A">
        <w:rPr>
          <w:spacing w:val="1"/>
        </w:rPr>
        <w:t>кк</w:t>
      </w:r>
      <w:r w:rsidRPr="004C1F7A">
        <w:t>редитованн</w:t>
      </w:r>
      <w:r w:rsidRPr="004C1F7A">
        <w:rPr>
          <w:spacing w:val="1"/>
        </w:rPr>
        <w:t>ы</w:t>
      </w:r>
      <w:r w:rsidRPr="004C1F7A">
        <w:t xml:space="preserve">е </w:t>
      </w:r>
      <w:r w:rsidRPr="004C1F7A">
        <w:rPr>
          <w:spacing w:val="15"/>
        </w:rPr>
        <w:t xml:space="preserve"> </w:t>
      </w:r>
      <w:r w:rsidRPr="004C1F7A">
        <w:t>общественн</w:t>
      </w:r>
      <w:r w:rsidRPr="004C1F7A">
        <w:rPr>
          <w:spacing w:val="1"/>
        </w:rPr>
        <w:t>ы</w:t>
      </w:r>
      <w:r w:rsidRPr="004C1F7A">
        <w:t xml:space="preserve">е </w:t>
      </w:r>
      <w:r w:rsidRPr="004C1F7A">
        <w:rPr>
          <w:spacing w:val="13"/>
        </w:rPr>
        <w:t xml:space="preserve"> </w:t>
      </w:r>
      <w:r w:rsidRPr="004C1F7A">
        <w:t>наблю</w:t>
      </w:r>
      <w:r w:rsidRPr="004C1F7A">
        <w:rPr>
          <w:spacing w:val="3"/>
        </w:rPr>
        <w:t>д</w:t>
      </w:r>
      <w:r w:rsidRPr="004C1F7A">
        <w:t xml:space="preserve">атели </w:t>
      </w:r>
      <w:r w:rsidRPr="004C1F7A">
        <w:rPr>
          <w:spacing w:val="13"/>
        </w:rPr>
        <w:t xml:space="preserve"> </w:t>
      </w:r>
      <w:r w:rsidRPr="004C1F7A">
        <w:rPr>
          <w:spacing w:val="1"/>
        </w:rPr>
        <w:t>(</w:t>
      </w:r>
      <w:r w:rsidRPr="004C1F7A">
        <w:t xml:space="preserve">свободно </w:t>
      </w:r>
      <w:r w:rsidRPr="004C1F7A">
        <w:rPr>
          <w:spacing w:val="13"/>
        </w:rPr>
        <w:t xml:space="preserve"> </w:t>
      </w:r>
      <w:r w:rsidRPr="004C1F7A">
        <w:t>пе</w:t>
      </w:r>
      <w:r w:rsidRPr="004C1F7A">
        <w:rPr>
          <w:spacing w:val="2"/>
        </w:rPr>
        <w:t>р</w:t>
      </w:r>
      <w:r w:rsidRPr="004C1F7A">
        <w:t>еме</w:t>
      </w:r>
      <w:r w:rsidRPr="004C1F7A">
        <w:rPr>
          <w:spacing w:val="-2"/>
        </w:rPr>
        <w:t>щ</w:t>
      </w:r>
      <w:r w:rsidRPr="004C1F7A">
        <w:t>а</w:t>
      </w:r>
      <w:r w:rsidRPr="004C1F7A">
        <w:rPr>
          <w:spacing w:val="3"/>
        </w:rPr>
        <w:t>ю</w:t>
      </w:r>
      <w:r w:rsidRPr="004C1F7A">
        <w:t xml:space="preserve">тся </w:t>
      </w:r>
      <w:r w:rsidRPr="004C1F7A">
        <w:rPr>
          <w:spacing w:val="14"/>
        </w:rPr>
        <w:t xml:space="preserve"> </w:t>
      </w:r>
      <w:r w:rsidRPr="004C1F7A">
        <w:t>по</w:t>
      </w:r>
      <w:r w:rsidRPr="004C1F7A">
        <w:rPr>
          <w:spacing w:val="-5"/>
        </w:rPr>
        <w:t xml:space="preserve"> </w:t>
      </w:r>
      <w:r w:rsidRPr="004C1F7A">
        <w:t>ППЭ,</w:t>
      </w:r>
      <w:r w:rsidRPr="004C1F7A">
        <w:rPr>
          <w:w w:val="99"/>
        </w:rPr>
        <w:t xml:space="preserve"> </w:t>
      </w:r>
      <w:r w:rsidRPr="004C1F7A">
        <w:t>в</w:t>
      </w:r>
      <w:r w:rsidRPr="004C1F7A">
        <w:rPr>
          <w:spacing w:val="-12"/>
        </w:rPr>
        <w:t xml:space="preserve"> </w:t>
      </w:r>
      <w:r w:rsidRPr="004C1F7A">
        <w:t>аудитории</w:t>
      </w:r>
      <w:r w:rsidRPr="004C1F7A">
        <w:rPr>
          <w:spacing w:val="-10"/>
        </w:rPr>
        <w:t xml:space="preserve"> </w:t>
      </w:r>
      <w:r w:rsidRPr="004C1F7A">
        <w:rPr>
          <w:spacing w:val="-1"/>
        </w:rPr>
        <w:t>м</w:t>
      </w:r>
      <w:r w:rsidRPr="004C1F7A">
        <w:t>ожет</w:t>
      </w:r>
      <w:r w:rsidRPr="004C1F7A">
        <w:rPr>
          <w:spacing w:val="-13"/>
        </w:rPr>
        <w:t xml:space="preserve"> </w:t>
      </w:r>
      <w:r w:rsidRPr="004C1F7A">
        <w:rPr>
          <w:spacing w:val="2"/>
        </w:rPr>
        <w:t>на</w:t>
      </w:r>
      <w:r w:rsidRPr="004C1F7A">
        <w:t>ходиться</w:t>
      </w:r>
      <w:r w:rsidRPr="004C1F7A">
        <w:rPr>
          <w:spacing w:val="-13"/>
        </w:rPr>
        <w:t xml:space="preserve"> </w:t>
      </w:r>
      <w:r w:rsidRPr="004C1F7A">
        <w:rPr>
          <w:spacing w:val="2"/>
        </w:rPr>
        <w:t>о</w:t>
      </w:r>
      <w:r w:rsidRPr="004C1F7A">
        <w:t>дин</w:t>
      </w:r>
      <w:r w:rsidRPr="004C1F7A">
        <w:rPr>
          <w:spacing w:val="-12"/>
        </w:rPr>
        <w:t xml:space="preserve"> </w:t>
      </w:r>
      <w:r w:rsidRPr="004C1F7A">
        <w:t>обще</w:t>
      </w:r>
      <w:r w:rsidRPr="004C1F7A">
        <w:rPr>
          <w:spacing w:val="2"/>
        </w:rPr>
        <w:t>с</w:t>
      </w:r>
      <w:r w:rsidRPr="004C1F7A">
        <w:t>твенн</w:t>
      </w:r>
      <w:r w:rsidRPr="004C1F7A">
        <w:rPr>
          <w:spacing w:val="1"/>
        </w:rPr>
        <w:t>ы</w:t>
      </w:r>
      <w:r w:rsidRPr="004C1F7A">
        <w:t>й</w:t>
      </w:r>
      <w:r w:rsidRPr="004C1F7A">
        <w:rPr>
          <w:spacing w:val="-12"/>
        </w:rPr>
        <w:t xml:space="preserve"> </w:t>
      </w:r>
      <w:r w:rsidRPr="004C1F7A">
        <w:t>набл</w:t>
      </w:r>
      <w:r w:rsidRPr="004C1F7A">
        <w:rPr>
          <w:spacing w:val="1"/>
        </w:rPr>
        <w:t>ю</w:t>
      </w:r>
      <w:r w:rsidRPr="004C1F7A">
        <w:t>дате</w:t>
      </w:r>
      <w:r w:rsidRPr="004C1F7A">
        <w:rPr>
          <w:spacing w:val="2"/>
        </w:rPr>
        <w:t>л</w:t>
      </w:r>
      <w:r w:rsidRPr="004C1F7A">
        <w:rPr>
          <w:spacing w:val="1"/>
        </w:rPr>
        <w:t>ь</w:t>
      </w:r>
      <w:r w:rsidRPr="004C1F7A">
        <w:rPr>
          <w:spacing w:val="4"/>
        </w:rPr>
        <w:t>.</w:t>
      </w:r>
      <w:r w:rsidRPr="004C1F7A">
        <w:t>).</w:t>
      </w:r>
    </w:p>
    <w:p w:rsidR="00770606" w:rsidRPr="004C1F7A" w:rsidRDefault="00770606" w:rsidP="00770606">
      <w:pPr>
        <w:pStyle w:val="a3"/>
        <w:kinsoku w:val="0"/>
        <w:overflowPunct w:val="0"/>
        <w:spacing w:before="0" w:line="300" w:lineRule="exact"/>
        <w:ind w:right="114" w:firstLine="708"/>
        <w:jc w:val="both"/>
      </w:pPr>
      <w:r w:rsidRPr="004C1F7A">
        <w:t>Допуск</w:t>
      </w:r>
      <w:r w:rsidRPr="004C1F7A">
        <w:rPr>
          <w:spacing w:val="5"/>
        </w:rPr>
        <w:t xml:space="preserve"> </w:t>
      </w:r>
      <w:r w:rsidRPr="004C1F7A">
        <w:t>в</w:t>
      </w:r>
      <w:r w:rsidRPr="004C1F7A">
        <w:rPr>
          <w:spacing w:val="3"/>
        </w:rPr>
        <w:t xml:space="preserve"> </w:t>
      </w:r>
      <w:r w:rsidRPr="004C1F7A">
        <w:rPr>
          <w:spacing w:val="2"/>
        </w:rPr>
        <w:t>П</w:t>
      </w:r>
      <w:r w:rsidRPr="004C1F7A">
        <w:t>ПЭ</w:t>
      </w:r>
      <w:r w:rsidRPr="004C1F7A">
        <w:rPr>
          <w:spacing w:val="5"/>
        </w:rPr>
        <w:t xml:space="preserve"> </w:t>
      </w:r>
      <w:r w:rsidRPr="004C1F7A">
        <w:t>у</w:t>
      </w:r>
      <w:r w:rsidRPr="004C1F7A">
        <w:rPr>
          <w:spacing w:val="1"/>
        </w:rPr>
        <w:t>к</w:t>
      </w:r>
      <w:r w:rsidRPr="004C1F7A">
        <w:t>азан</w:t>
      </w:r>
      <w:r w:rsidRPr="004C1F7A">
        <w:rPr>
          <w:spacing w:val="1"/>
        </w:rPr>
        <w:t>н</w:t>
      </w:r>
      <w:r w:rsidRPr="004C1F7A">
        <w:t>ых</w:t>
      </w:r>
      <w:r w:rsidRPr="004C1F7A">
        <w:rPr>
          <w:spacing w:val="3"/>
        </w:rPr>
        <w:t xml:space="preserve"> </w:t>
      </w:r>
      <w:r w:rsidRPr="004C1F7A">
        <w:t>выше</w:t>
      </w:r>
      <w:r w:rsidRPr="004C1F7A">
        <w:rPr>
          <w:spacing w:val="3"/>
        </w:rPr>
        <w:t xml:space="preserve"> </w:t>
      </w:r>
      <w:r w:rsidRPr="004C1F7A">
        <w:t>лиц,</w:t>
      </w:r>
      <w:r w:rsidRPr="004C1F7A">
        <w:rPr>
          <w:spacing w:val="6"/>
        </w:rPr>
        <w:t xml:space="preserve"> </w:t>
      </w:r>
      <w:r w:rsidRPr="004C1F7A">
        <w:t>а</w:t>
      </w:r>
      <w:r w:rsidRPr="004C1F7A">
        <w:rPr>
          <w:spacing w:val="6"/>
        </w:rPr>
        <w:t xml:space="preserve"> </w:t>
      </w:r>
      <w:r w:rsidRPr="004C1F7A">
        <w:t>та</w:t>
      </w:r>
      <w:r w:rsidRPr="004C1F7A">
        <w:rPr>
          <w:spacing w:val="3"/>
        </w:rPr>
        <w:t>к</w:t>
      </w:r>
      <w:r w:rsidRPr="004C1F7A">
        <w:t>же</w:t>
      </w:r>
      <w:r w:rsidRPr="004C1F7A">
        <w:rPr>
          <w:spacing w:val="3"/>
        </w:rPr>
        <w:t xml:space="preserve"> </w:t>
      </w:r>
      <w:r w:rsidRPr="004C1F7A">
        <w:t>сотрудни</w:t>
      </w:r>
      <w:r w:rsidRPr="004C1F7A">
        <w:rPr>
          <w:spacing w:val="1"/>
        </w:rPr>
        <w:t>к</w:t>
      </w:r>
      <w:r w:rsidRPr="004C1F7A">
        <w:t>ов,</w:t>
      </w:r>
      <w:r w:rsidRPr="004C1F7A">
        <w:rPr>
          <w:spacing w:val="5"/>
        </w:rPr>
        <w:t xml:space="preserve"> </w:t>
      </w:r>
      <w:r w:rsidRPr="004C1F7A">
        <w:t>ос</w:t>
      </w:r>
      <w:r w:rsidRPr="004C1F7A">
        <w:rPr>
          <w:spacing w:val="2"/>
        </w:rPr>
        <w:t>у</w:t>
      </w:r>
      <w:r w:rsidRPr="004C1F7A">
        <w:t>ществля</w:t>
      </w:r>
      <w:r w:rsidRPr="004C1F7A">
        <w:rPr>
          <w:spacing w:val="1"/>
        </w:rPr>
        <w:t>ю</w:t>
      </w:r>
      <w:r w:rsidRPr="004C1F7A">
        <w:t>щ</w:t>
      </w:r>
      <w:r w:rsidRPr="004C1F7A">
        <w:rPr>
          <w:spacing w:val="2"/>
        </w:rPr>
        <w:t>и</w:t>
      </w:r>
      <w:r w:rsidRPr="004C1F7A">
        <w:t>х</w:t>
      </w:r>
      <w:r w:rsidRPr="004C1F7A">
        <w:rPr>
          <w:spacing w:val="3"/>
        </w:rPr>
        <w:t xml:space="preserve"> </w:t>
      </w:r>
      <w:r w:rsidRPr="004C1F7A">
        <w:t>ох</w:t>
      </w:r>
      <w:r w:rsidRPr="004C1F7A">
        <w:rPr>
          <w:spacing w:val="2"/>
        </w:rPr>
        <w:t>р</w:t>
      </w:r>
      <w:r w:rsidRPr="004C1F7A">
        <w:t>ану</w:t>
      </w:r>
      <w:r w:rsidRPr="004C1F7A">
        <w:rPr>
          <w:w w:val="99"/>
        </w:rPr>
        <w:t xml:space="preserve"> </w:t>
      </w:r>
      <w:r w:rsidRPr="004C1F7A">
        <w:t>право</w:t>
      </w:r>
      <w:r w:rsidRPr="004C1F7A">
        <w:rPr>
          <w:spacing w:val="1"/>
        </w:rPr>
        <w:t>п</w:t>
      </w:r>
      <w:r w:rsidRPr="004C1F7A">
        <w:t>оряд</w:t>
      </w:r>
      <w:r w:rsidRPr="004C1F7A">
        <w:rPr>
          <w:spacing w:val="1"/>
        </w:rPr>
        <w:t>к</w:t>
      </w:r>
      <w:r w:rsidRPr="004C1F7A">
        <w:t>а,</w:t>
      </w:r>
      <w:r w:rsidRPr="004C1F7A">
        <w:rPr>
          <w:spacing w:val="52"/>
        </w:rPr>
        <w:t xml:space="preserve"> </w:t>
      </w:r>
      <w:r w:rsidRPr="004C1F7A">
        <w:t>и</w:t>
      </w:r>
      <w:r w:rsidRPr="004C1F7A">
        <w:rPr>
          <w:spacing w:val="55"/>
        </w:rPr>
        <w:t xml:space="preserve"> </w:t>
      </w:r>
      <w:r w:rsidRPr="004C1F7A">
        <w:t>(и</w:t>
      </w:r>
      <w:r w:rsidRPr="004C1F7A">
        <w:rPr>
          <w:spacing w:val="3"/>
        </w:rPr>
        <w:t>л</w:t>
      </w:r>
      <w:r w:rsidRPr="004C1F7A">
        <w:t>и)</w:t>
      </w:r>
      <w:r w:rsidRPr="004C1F7A">
        <w:rPr>
          <w:spacing w:val="52"/>
        </w:rPr>
        <w:t xml:space="preserve"> </w:t>
      </w:r>
      <w:r w:rsidRPr="004C1F7A">
        <w:t>сот</w:t>
      </w:r>
      <w:r w:rsidRPr="004C1F7A">
        <w:rPr>
          <w:spacing w:val="1"/>
        </w:rPr>
        <w:t>р</w:t>
      </w:r>
      <w:r w:rsidRPr="004C1F7A">
        <w:t>удни</w:t>
      </w:r>
      <w:r w:rsidRPr="004C1F7A">
        <w:rPr>
          <w:spacing w:val="1"/>
        </w:rPr>
        <w:t>к</w:t>
      </w:r>
      <w:r w:rsidRPr="004C1F7A">
        <w:t>ов</w:t>
      </w:r>
      <w:r w:rsidRPr="004C1F7A">
        <w:rPr>
          <w:spacing w:val="53"/>
        </w:rPr>
        <w:t xml:space="preserve"> </w:t>
      </w:r>
      <w:r w:rsidRPr="004C1F7A">
        <w:t>о</w:t>
      </w:r>
      <w:r w:rsidRPr="004C1F7A">
        <w:rPr>
          <w:spacing w:val="2"/>
        </w:rPr>
        <w:t>р</w:t>
      </w:r>
      <w:r w:rsidRPr="004C1F7A">
        <w:t>г</w:t>
      </w:r>
      <w:r w:rsidRPr="004C1F7A">
        <w:rPr>
          <w:spacing w:val="1"/>
        </w:rPr>
        <w:t>а</w:t>
      </w:r>
      <w:r w:rsidRPr="004C1F7A">
        <w:t>нов</w:t>
      </w:r>
      <w:r w:rsidRPr="004C1F7A">
        <w:rPr>
          <w:spacing w:val="52"/>
        </w:rPr>
        <w:t xml:space="preserve"> </w:t>
      </w:r>
      <w:r w:rsidRPr="004C1F7A">
        <w:t>вну</w:t>
      </w:r>
      <w:r w:rsidRPr="004C1F7A">
        <w:rPr>
          <w:spacing w:val="2"/>
        </w:rPr>
        <w:t>т</w:t>
      </w:r>
      <w:r w:rsidRPr="004C1F7A">
        <w:t>рен</w:t>
      </w:r>
      <w:r w:rsidRPr="004C1F7A">
        <w:rPr>
          <w:spacing w:val="1"/>
        </w:rPr>
        <w:t>н</w:t>
      </w:r>
      <w:r w:rsidRPr="004C1F7A">
        <w:t>их</w:t>
      </w:r>
      <w:r w:rsidRPr="004C1F7A">
        <w:rPr>
          <w:spacing w:val="53"/>
        </w:rPr>
        <w:t xml:space="preserve"> </w:t>
      </w:r>
      <w:r w:rsidRPr="004C1F7A">
        <w:rPr>
          <w:spacing w:val="2"/>
        </w:rPr>
        <w:t>д</w:t>
      </w:r>
      <w:r w:rsidRPr="004C1F7A">
        <w:t>ел</w:t>
      </w:r>
      <w:r w:rsidRPr="004C1F7A">
        <w:rPr>
          <w:spacing w:val="54"/>
        </w:rPr>
        <w:t xml:space="preserve"> </w:t>
      </w:r>
      <w:r w:rsidRPr="004C1F7A">
        <w:t>(полиции)</w:t>
      </w:r>
      <w:r w:rsidRPr="004C1F7A">
        <w:rPr>
          <w:spacing w:val="53"/>
        </w:rPr>
        <w:t xml:space="preserve"> </w:t>
      </w:r>
      <w:r w:rsidRPr="004C1F7A">
        <w:rPr>
          <w:spacing w:val="2"/>
        </w:rPr>
        <w:t>о</w:t>
      </w:r>
      <w:r w:rsidRPr="004C1F7A">
        <w:t>суще</w:t>
      </w:r>
      <w:r w:rsidRPr="004C1F7A">
        <w:rPr>
          <w:spacing w:val="2"/>
        </w:rPr>
        <w:t>с</w:t>
      </w:r>
      <w:r w:rsidRPr="004C1F7A">
        <w:t>т</w:t>
      </w:r>
      <w:r w:rsidRPr="004C1F7A">
        <w:rPr>
          <w:spacing w:val="1"/>
        </w:rPr>
        <w:t>в</w:t>
      </w:r>
      <w:r w:rsidRPr="004C1F7A">
        <w:t>ляется</w:t>
      </w:r>
    </w:p>
    <w:p w:rsidR="00770606" w:rsidRPr="004C1F7A" w:rsidRDefault="00770606" w:rsidP="00770606">
      <w:pPr>
        <w:kinsoku w:val="0"/>
        <w:overflowPunct w:val="0"/>
        <w:spacing w:before="6" w:line="170" w:lineRule="exact"/>
        <w:rPr>
          <w:sz w:val="17"/>
          <w:szCs w:val="17"/>
        </w:rPr>
      </w:pPr>
    </w:p>
    <w:p w:rsidR="00770606" w:rsidRPr="004C1F7A" w:rsidRDefault="00770606" w:rsidP="00770606">
      <w:pPr>
        <w:kinsoku w:val="0"/>
        <w:overflowPunct w:val="0"/>
        <w:spacing w:line="200" w:lineRule="exact"/>
        <w:rPr>
          <w:sz w:val="20"/>
          <w:szCs w:val="20"/>
        </w:rPr>
      </w:pPr>
    </w:p>
    <w:p w:rsidR="00770606" w:rsidRPr="004C1F7A" w:rsidRDefault="00770606" w:rsidP="00770606">
      <w:pPr>
        <w:kinsoku w:val="0"/>
        <w:overflowPunct w:val="0"/>
        <w:spacing w:before="82"/>
        <w:ind w:left="112" w:right="108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-19050</wp:posOffset>
                </wp:positionV>
                <wp:extent cx="1828800" cy="12700"/>
                <wp:effectExtent l="6985" t="8255" r="12065" b="0"/>
                <wp:wrapNone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0"/>
                        </a:xfrm>
                        <a:custGeom>
                          <a:avLst/>
                          <a:gdLst>
                            <a:gd name="T0" fmla="*/ 0 w 2880"/>
                            <a:gd name="T1" fmla="*/ 0 h 20"/>
                            <a:gd name="T2" fmla="*/ 2880 w 28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0" h="2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B4D217C" id="Полилиния 8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2.05pt,-1.5pt,236.05pt,-1.5pt" coordsize="28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" o:allowincell="f" filled="f" strokeweight=".7pt">
                <v:path arrowok="t" o:connecttype="custom" o:connectlocs="0,0;1828800,0" o:connectangles="0,0"/>
                <w10:wrap anchorx="page"/>
              </v:polyline>
            </w:pict>
          </mc:Fallback>
        </mc:AlternateContent>
      </w:r>
      <w:r w:rsidRPr="004C1F7A">
        <w:rPr>
          <w:position w:val="7"/>
          <w:sz w:val="13"/>
          <w:szCs w:val="13"/>
        </w:rPr>
        <w:t>2</w:t>
      </w:r>
      <w:r w:rsidRPr="004C1F7A">
        <w:rPr>
          <w:spacing w:val="14"/>
          <w:position w:val="7"/>
          <w:sz w:val="13"/>
          <w:szCs w:val="13"/>
        </w:rPr>
        <w:t xml:space="preserve"> </w:t>
      </w:r>
      <w:r w:rsidRPr="004C1F7A">
        <w:rPr>
          <w:sz w:val="20"/>
          <w:szCs w:val="20"/>
        </w:rPr>
        <w:t>Те</w:t>
      </w:r>
      <w:r w:rsidRPr="004C1F7A">
        <w:rPr>
          <w:spacing w:val="1"/>
          <w:sz w:val="20"/>
          <w:szCs w:val="20"/>
        </w:rPr>
        <w:t>х</w:t>
      </w:r>
      <w:r w:rsidRPr="004C1F7A">
        <w:rPr>
          <w:spacing w:val="-1"/>
          <w:sz w:val="20"/>
          <w:szCs w:val="20"/>
        </w:rPr>
        <w:t>ни</w:t>
      </w:r>
      <w:r w:rsidRPr="004C1F7A">
        <w:rPr>
          <w:sz w:val="20"/>
          <w:szCs w:val="20"/>
        </w:rPr>
        <w:t>чес</w:t>
      </w:r>
      <w:r w:rsidRPr="004C1F7A">
        <w:rPr>
          <w:spacing w:val="1"/>
          <w:sz w:val="20"/>
          <w:szCs w:val="20"/>
        </w:rPr>
        <w:t>к</w:t>
      </w:r>
      <w:r w:rsidRPr="004C1F7A">
        <w:rPr>
          <w:spacing w:val="-1"/>
          <w:sz w:val="20"/>
          <w:szCs w:val="20"/>
        </w:rPr>
        <w:t>и</w:t>
      </w:r>
      <w:r w:rsidRPr="004C1F7A">
        <w:rPr>
          <w:sz w:val="20"/>
          <w:szCs w:val="20"/>
        </w:rPr>
        <w:t>е</w:t>
      </w:r>
      <w:r w:rsidRPr="004C1F7A">
        <w:rPr>
          <w:spacing w:val="17"/>
          <w:sz w:val="20"/>
          <w:szCs w:val="20"/>
        </w:rPr>
        <w:t xml:space="preserve"> </w:t>
      </w:r>
      <w:r w:rsidRPr="004C1F7A">
        <w:rPr>
          <w:sz w:val="20"/>
          <w:szCs w:val="20"/>
        </w:rPr>
        <w:t>с</w:t>
      </w:r>
      <w:r w:rsidRPr="004C1F7A">
        <w:rPr>
          <w:spacing w:val="-1"/>
          <w:sz w:val="20"/>
          <w:szCs w:val="20"/>
        </w:rPr>
        <w:t>п</w:t>
      </w:r>
      <w:r w:rsidRPr="004C1F7A">
        <w:rPr>
          <w:spacing w:val="2"/>
          <w:sz w:val="20"/>
          <w:szCs w:val="20"/>
        </w:rPr>
        <w:t>е</w:t>
      </w:r>
      <w:r w:rsidRPr="004C1F7A">
        <w:rPr>
          <w:spacing w:val="-1"/>
          <w:sz w:val="20"/>
          <w:szCs w:val="20"/>
        </w:rPr>
        <w:t>ци</w:t>
      </w:r>
      <w:r w:rsidRPr="004C1F7A">
        <w:rPr>
          <w:spacing w:val="2"/>
          <w:sz w:val="20"/>
          <w:szCs w:val="20"/>
        </w:rPr>
        <w:t>а</w:t>
      </w:r>
      <w:r w:rsidRPr="004C1F7A">
        <w:rPr>
          <w:spacing w:val="1"/>
          <w:sz w:val="20"/>
          <w:szCs w:val="20"/>
        </w:rPr>
        <w:t>л</w:t>
      </w:r>
      <w:r w:rsidRPr="004C1F7A">
        <w:rPr>
          <w:spacing w:val="-1"/>
          <w:sz w:val="20"/>
          <w:szCs w:val="20"/>
        </w:rPr>
        <w:t>и</w:t>
      </w:r>
      <w:r w:rsidRPr="004C1F7A">
        <w:rPr>
          <w:sz w:val="20"/>
          <w:szCs w:val="20"/>
        </w:rPr>
        <w:t>сты</w:t>
      </w:r>
      <w:r w:rsidRPr="004C1F7A">
        <w:rPr>
          <w:spacing w:val="17"/>
          <w:sz w:val="20"/>
          <w:szCs w:val="20"/>
        </w:rPr>
        <w:t xml:space="preserve"> </w:t>
      </w:r>
      <w:r w:rsidRPr="004C1F7A">
        <w:rPr>
          <w:spacing w:val="3"/>
          <w:sz w:val="20"/>
          <w:szCs w:val="20"/>
        </w:rPr>
        <w:t>о</w:t>
      </w:r>
      <w:r w:rsidRPr="004C1F7A">
        <w:rPr>
          <w:spacing w:val="1"/>
          <w:sz w:val="20"/>
          <w:szCs w:val="20"/>
        </w:rPr>
        <w:t>р</w:t>
      </w:r>
      <w:r w:rsidRPr="004C1F7A">
        <w:rPr>
          <w:sz w:val="20"/>
          <w:szCs w:val="20"/>
        </w:rPr>
        <w:t>га</w:t>
      </w:r>
      <w:r w:rsidRPr="004C1F7A">
        <w:rPr>
          <w:spacing w:val="-1"/>
          <w:sz w:val="20"/>
          <w:szCs w:val="20"/>
        </w:rPr>
        <w:t>ни</w:t>
      </w:r>
      <w:r w:rsidRPr="004C1F7A">
        <w:rPr>
          <w:sz w:val="20"/>
          <w:szCs w:val="20"/>
        </w:rPr>
        <w:t>з</w:t>
      </w:r>
      <w:r w:rsidRPr="004C1F7A">
        <w:rPr>
          <w:spacing w:val="3"/>
          <w:sz w:val="20"/>
          <w:szCs w:val="20"/>
        </w:rPr>
        <w:t>а</w:t>
      </w:r>
      <w:r w:rsidRPr="004C1F7A">
        <w:rPr>
          <w:spacing w:val="-1"/>
          <w:sz w:val="20"/>
          <w:szCs w:val="20"/>
        </w:rPr>
        <w:t>ц</w:t>
      </w:r>
      <w:r w:rsidRPr="004C1F7A">
        <w:rPr>
          <w:spacing w:val="1"/>
          <w:sz w:val="20"/>
          <w:szCs w:val="20"/>
        </w:rPr>
        <w:t>и</w:t>
      </w:r>
      <w:r w:rsidRPr="004C1F7A">
        <w:rPr>
          <w:spacing w:val="-1"/>
          <w:sz w:val="20"/>
          <w:szCs w:val="20"/>
        </w:rPr>
        <w:t>и</w:t>
      </w:r>
      <w:r w:rsidRPr="004C1F7A">
        <w:rPr>
          <w:sz w:val="20"/>
          <w:szCs w:val="20"/>
        </w:rPr>
        <w:t>,</w:t>
      </w:r>
      <w:r w:rsidRPr="004C1F7A">
        <w:rPr>
          <w:spacing w:val="21"/>
          <w:sz w:val="20"/>
          <w:szCs w:val="20"/>
        </w:rPr>
        <w:t xml:space="preserve"> </w:t>
      </w:r>
      <w:r w:rsidRPr="004C1F7A">
        <w:rPr>
          <w:spacing w:val="1"/>
          <w:sz w:val="20"/>
          <w:szCs w:val="20"/>
        </w:rPr>
        <w:t>о</w:t>
      </w:r>
      <w:r w:rsidRPr="004C1F7A">
        <w:rPr>
          <w:spacing w:val="-1"/>
          <w:sz w:val="20"/>
          <w:szCs w:val="20"/>
        </w:rPr>
        <w:t>т</w:t>
      </w:r>
      <w:r w:rsidRPr="004C1F7A">
        <w:rPr>
          <w:sz w:val="20"/>
          <w:szCs w:val="20"/>
        </w:rPr>
        <w:t>вечаю</w:t>
      </w:r>
      <w:r w:rsidRPr="004C1F7A">
        <w:rPr>
          <w:spacing w:val="2"/>
          <w:sz w:val="20"/>
          <w:szCs w:val="20"/>
        </w:rPr>
        <w:t>щ</w:t>
      </w:r>
      <w:r w:rsidRPr="004C1F7A">
        <w:rPr>
          <w:spacing w:val="-1"/>
          <w:sz w:val="20"/>
          <w:szCs w:val="20"/>
        </w:rPr>
        <w:t>и</w:t>
      </w:r>
      <w:r w:rsidRPr="004C1F7A">
        <w:rPr>
          <w:sz w:val="20"/>
          <w:szCs w:val="20"/>
        </w:rPr>
        <w:t>е</w:t>
      </w:r>
      <w:r w:rsidRPr="004C1F7A">
        <w:rPr>
          <w:spacing w:val="17"/>
          <w:sz w:val="20"/>
          <w:szCs w:val="20"/>
        </w:rPr>
        <w:t xml:space="preserve"> </w:t>
      </w:r>
      <w:r w:rsidRPr="004C1F7A">
        <w:rPr>
          <w:sz w:val="20"/>
          <w:szCs w:val="20"/>
        </w:rPr>
        <w:t>за</w:t>
      </w:r>
      <w:r w:rsidRPr="004C1F7A">
        <w:rPr>
          <w:spacing w:val="2"/>
          <w:sz w:val="20"/>
          <w:szCs w:val="20"/>
        </w:rPr>
        <w:t xml:space="preserve"> </w:t>
      </w:r>
      <w:r w:rsidRPr="004C1F7A">
        <w:rPr>
          <w:spacing w:val="1"/>
          <w:sz w:val="20"/>
          <w:szCs w:val="20"/>
        </w:rPr>
        <w:t>у</w:t>
      </w:r>
      <w:r w:rsidRPr="004C1F7A">
        <w:rPr>
          <w:sz w:val="20"/>
          <w:szCs w:val="20"/>
        </w:rPr>
        <w:t>ста</w:t>
      </w:r>
      <w:r w:rsidRPr="004C1F7A">
        <w:rPr>
          <w:spacing w:val="-1"/>
          <w:sz w:val="20"/>
          <w:szCs w:val="20"/>
        </w:rPr>
        <w:t>н</w:t>
      </w:r>
      <w:r w:rsidRPr="004C1F7A">
        <w:rPr>
          <w:spacing w:val="1"/>
          <w:sz w:val="20"/>
          <w:szCs w:val="20"/>
        </w:rPr>
        <w:t>о</w:t>
      </w:r>
      <w:r w:rsidRPr="004C1F7A">
        <w:rPr>
          <w:sz w:val="20"/>
          <w:szCs w:val="20"/>
        </w:rPr>
        <w:t>в</w:t>
      </w:r>
      <w:r w:rsidRPr="004C1F7A">
        <w:rPr>
          <w:spacing w:val="-2"/>
          <w:sz w:val="20"/>
          <w:szCs w:val="20"/>
        </w:rPr>
        <w:t>к</w:t>
      </w:r>
      <w:r w:rsidRPr="004C1F7A">
        <w:rPr>
          <w:sz w:val="20"/>
          <w:szCs w:val="20"/>
        </w:rPr>
        <w:t>у</w:t>
      </w:r>
      <w:r w:rsidRPr="004C1F7A">
        <w:rPr>
          <w:spacing w:val="17"/>
          <w:sz w:val="20"/>
          <w:szCs w:val="20"/>
        </w:rPr>
        <w:t xml:space="preserve"> </w:t>
      </w:r>
      <w:r w:rsidRPr="004C1F7A">
        <w:rPr>
          <w:sz w:val="20"/>
          <w:szCs w:val="20"/>
        </w:rPr>
        <w:t>и</w:t>
      </w:r>
      <w:r w:rsidRPr="004C1F7A">
        <w:rPr>
          <w:spacing w:val="-4"/>
          <w:sz w:val="20"/>
          <w:szCs w:val="20"/>
        </w:rPr>
        <w:t xml:space="preserve"> </w:t>
      </w:r>
      <w:r w:rsidRPr="004C1F7A">
        <w:rPr>
          <w:spacing w:val="1"/>
          <w:sz w:val="20"/>
          <w:szCs w:val="20"/>
        </w:rPr>
        <w:t>о</w:t>
      </w:r>
      <w:r w:rsidRPr="004C1F7A">
        <w:rPr>
          <w:sz w:val="20"/>
          <w:szCs w:val="20"/>
        </w:rPr>
        <w:t>бе</w:t>
      </w:r>
      <w:r w:rsidRPr="004C1F7A">
        <w:rPr>
          <w:spacing w:val="2"/>
          <w:sz w:val="20"/>
          <w:szCs w:val="20"/>
        </w:rPr>
        <w:t>с</w:t>
      </w:r>
      <w:r w:rsidRPr="004C1F7A">
        <w:rPr>
          <w:spacing w:val="-1"/>
          <w:sz w:val="20"/>
          <w:szCs w:val="20"/>
        </w:rPr>
        <w:t>п</w:t>
      </w:r>
      <w:r w:rsidRPr="004C1F7A">
        <w:rPr>
          <w:sz w:val="20"/>
          <w:szCs w:val="20"/>
        </w:rPr>
        <w:t>ече</w:t>
      </w:r>
      <w:r w:rsidRPr="004C1F7A">
        <w:rPr>
          <w:spacing w:val="1"/>
          <w:sz w:val="20"/>
          <w:szCs w:val="20"/>
        </w:rPr>
        <w:t>н</w:t>
      </w:r>
      <w:r w:rsidRPr="004C1F7A">
        <w:rPr>
          <w:spacing w:val="-1"/>
          <w:sz w:val="20"/>
          <w:szCs w:val="20"/>
        </w:rPr>
        <w:t>и</w:t>
      </w:r>
      <w:r w:rsidRPr="004C1F7A">
        <w:rPr>
          <w:sz w:val="20"/>
          <w:szCs w:val="20"/>
        </w:rPr>
        <w:t>е</w:t>
      </w:r>
      <w:r w:rsidRPr="004C1F7A">
        <w:rPr>
          <w:spacing w:val="17"/>
          <w:sz w:val="20"/>
          <w:szCs w:val="20"/>
        </w:rPr>
        <w:t xml:space="preserve"> </w:t>
      </w:r>
      <w:r w:rsidRPr="004C1F7A">
        <w:rPr>
          <w:spacing w:val="1"/>
          <w:sz w:val="20"/>
          <w:szCs w:val="20"/>
        </w:rPr>
        <w:t>р</w:t>
      </w:r>
      <w:r w:rsidRPr="004C1F7A">
        <w:rPr>
          <w:spacing w:val="2"/>
          <w:sz w:val="20"/>
          <w:szCs w:val="20"/>
        </w:rPr>
        <w:t>а</w:t>
      </w:r>
      <w:r w:rsidRPr="004C1F7A">
        <w:rPr>
          <w:sz w:val="20"/>
          <w:szCs w:val="20"/>
        </w:rPr>
        <w:t>бо</w:t>
      </w:r>
      <w:r w:rsidRPr="004C1F7A">
        <w:rPr>
          <w:spacing w:val="-1"/>
          <w:sz w:val="20"/>
          <w:szCs w:val="20"/>
        </w:rPr>
        <w:t>т</w:t>
      </w:r>
      <w:r w:rsidRPr="004C1F7A">
        <w:rPr>
          <w:spacing w:val="1"/>
          <w:sz w:val="20"/>
          <w:szCs w:val="20"/>
        </w:rPr>
        <w:t>о</w:t>
      </w:r>
      <w:r w:rsidRPr="004C1F7A">
        <w:rPr>
          <w:sz w:val="20"/>
          <w:szCs w:val="20"/>
        </w:rPr>
        <w:t>с</w:t>
      </w:r>
      <w:r w:rsidRPr="004C1F7A">
        <w:rPr>
          <w:spacing w:val="-1"/>
          <w:sz w:val="20"/>
          <w:szCs w:val="20"/>
        </w:rPr>
        <w:t>п</w:t>
      </w:r>
      <w:r w:rsidRPr="004C1F7A">
        <w:rPr>
          <w:spacing w:val="1"/>
          <w:sz w:val="20"/>
          <w:szCs w:val="20"/>
        </w:rPr>
        <w:t>о</w:t>
      </w:r>
      <w:r w:rsidRPr="004C1F7A">
        <w:rPr>
          <w:sz w:val="20"/>
          <w:szCs w:val="20"/>
        </w:rPr>
        <w:t>с</w:t>
      </w:r>
      <w:r w:rsidRPr="004C1F7A">
        <w:rPr>
          <w:spacing w:val="1"/>
          <w:sz w:val="20"/>
          <w:szCs w:val="20"/>
        </w:rPr>
        <w:t>о</w:t>
      </w:r>
      <w:r w:rsidRPr="004C1F7A">
        <w:rPr>
          <w:sz w:val="20"/>
          <w:szCs w:val="20"/>
        </w:rPr>
        <w:t>б</w:t>
      </w:r>
      <w:r w:rsidRPr="004C1F7A">
        <w:rPr>
          <w:spacing w:val="-2"/>
          <w:sz w:val="20"/>
          <w:szCs w:val="20"/>
        </w:rPr>
        <w:t>н</w:t>
      </w:r>
      <w:r w:rsidRPr="004C1F7A">
        <w:rPr>
          <w:spacing w:val="1"/>
          <w:sz w:val="20"/>
          <w:szCs w:val="20"/>
        </w:rPr>
        <w:t>о</w:t>
      </w:r>
      <w:r w:rsidRPr="004C1F7A">
        <w:rPr>
          <w:sz w:val="20"/>
          <w:szCs w:val="20"/>
        </w:rPr>
        <w:t>с</w:t>
      </w:r>
      <w:r w:rsidRPr="004C1F7A">
        <w:rPr>
          <w:spacing w:val="2"/>
          <w:sz w:val="20"/>
          <w:szCs w:val="20"/>
        </w:rPr>
        <w:t>т</w:t>
      </w:r>
      <w:r w:rsidRPr="004C1F7A">
        <w:rPr>
          <w:sz w:val="20"/>
          <w:szCs w:val="20"/>
        </w:rPr>
        <w:t>и</w:t>
      </w:r>
      <w:r w:rsidRPr="004C1F7A">
        <w:rPr>
          <w:spacing w:val="16"/>
          <w:sz w:val="20"/>
          <w:szCs w:val="20"/>
        </w:rPr>
        <w:t xml:space="preserve"> </w:t>
      </w:r>
      <w:r w:rsidRPr="004C1F7A">
        <w:rPr>
          <w:sz w:val="20"/>
          <w:szCs w:val="20"/>
        </w:rPr>
        <w:t>с</w:t>
      </w:r>
      <w:r w:rsidRPr="004C1F7A">
        <w:rPr>
          <w:spacing w:val="1"/>
          <w:sz w:val="20"/>
          <w:szCs w:val="20"/>
        </w:rPr>
        <w:t>р</w:t>
      </w:r>
      <w:r w:rsidRPr="004C1F7A">
        <w:rPr>
          <w:sz w:val="20"/>
          <w:szCs w:val="20"/>
        </w:rPr>
        <w:t>едс</w:t>
      </w:r>
      <w:r w:rsidRPr="004C1F7A">
        <w:rPr>
          <w:spacing w:val="1"/>
          <w:sz w:val="20"/>
          <w:szCs w:val="20"/>
        </w:rPr>
        <w:t>т</w:t>
      </w:r>
      <w:r w:rsidRPr="004C1F7A">
        <w:rPr>
          <w:sz w:val="20"/>
          <w:szCs w:val="20"/>
        </w:rPr>
        <w:t>в</w:t>
      </w:r>
      <w:r w:rsidRPr="004C1F7A">
        <w:rPr>
          <w:w w:val="99"/>
          <w:sz w:val="20"/>
          <w:szCs w:val="20"/>
        </w:rPr>
        <w:t xml:space="preserve"> </w:t>
      </w:r>
      <w:r w:rsidRPr="004C1F7A">
        <w:rPr>
          <w:sz w:val="20"/>
          <w:szCs w:val="20"/>
        </w:rPr>
        <w:t>в</w:t>
      </w:r>
      <w:r w:rsidRPr="004C1F7A">
        <w:rPr>
          <w:spacing w:val="-2"/>
          <w:sz w:val="20"/>
          <w:szCs w:val="20"/>
        </w:rPr>
        <w:t>и</w:t>
      </w:r>
      <w:r w:rsidRPr="004C1F7A">
        <w:rPr>
          <w:sz w:val="20"/>
          <w:szCs w:val="20"/>
        </w:rPr>
        <w:t>де</w:t>
      </w:r>
      <w:r w:rsidRPr="004C1F7A">
        <w:rPr>
          <w:spacing w:val="3"/>
          <w:sz w:val="20"/>
          <w:szCs w:val="20"/>
        </w:rPr>
        <w:t>о</w:t>
      </w:r>
      <w:r w:rsidRPr="004C1F7A">
        <w:rPr>
          <w:spacing w:val="-1"/>
          <w:sz w:val="20"/>
          <w:szCs w:val="20"/>
        </w:rPr>
        <w:t>н</w:t>
      </w:r>
      <w:r w:rsidRPr="004C1F7A">
        <w:rPr>
          <w:sz w:val="20"/>
          <w:szCs w:val="20"/>
        </w:rPr>
        <w:t>а</w:t>
      </w:r>
      <w:r w:rsidRPr="004C1F7A">
        <w:rPr>
          <w:spacing w:val="2"/>
          <w:sz w:val="20"/>
          <w:szCs w:val="20"/>
        </w:rPr>
        <w:t>б</w:t>
      </w:r>
      <w:r w:rsidRPr="004C1F7A">
        <w:rPr>
          <w:spacing w:val="-1"/>
          <w:sz w:val="20"/>
          <w:szCs w:val="20"/>
        </w:rPr>
        <w:t>л</w:t>
      </w:r>
      <w:r w:rsidRPr="004C1F7A">
        <w:rPr>
          <w:sz w:val="20"/>
          <w:szCs w:val="20"/>
        </w:rPr>
        <w:t>юд</w:t>
      </w:r>
      <w:r w:rsidRPr="004C1F7A">
        <w:rPr>
          <w:spacing w:val="2"/>
          <w:sz w:val="20"/>
          <w:szCs w:val="20"/>
        </w:rPr>
        <w:t>е</w:t>
      </w:r>
      <w:r w:rsidRPr="004C1F7A">
        <w:rPr>
          <w:spacing w:val="-1"/>
          <w:sz w:val="20"/>
          <w:szCs w:val="20"/>
        </w:rPr>
        <w:t>н</w:t>
      </w:r>
      <w:r w:rsidRPr="004C1F7A">
        <w:rPr>
          <w:spacing w:val="1"/>
          <w:sz w:val="20"/>
          <w:szCs w:val="20"/>
        </w:rPr>
        <w:t>и</w:t>
      </w:r>
      <w:r w:rsidRPr="004C1F7A">
        <w:rPr>
          <w:sz w:val="20"/>
          <w:szCs w:val="20"/>
        </w:rPr>
        <w:t>я,</w:t>
      </w:r>
      <w:r w:rsidRPr="004C1F7A">
        <w:rPr>
          <w:spacing w:val="22"/>
          <w:sz w:val="20"/>
          <w:szCs w:val="20"/>
        </w:rPr>
        <w:t xml:space="preserve"> </w:t>
      </w:r>
      <w:r w:rsidRPr="004C1F7A">
        <w:rPr>
          <w:spacing w:val="1"/>
          <w:sz w:val="20"/>
          <w:szCs w:val="20"/>
        </w:rPr>
        <w:t>у</w:t>
      </w:r>
      <w:r w:rsidRPr="004C1F7A">
        <w:rPr>
          <w:spacing w:val="-1"/>
          <w:sz w:val="20"/>
          <w:szCs w:val="20"/>
        </w:rPr>
        <w:t>к</w:t>
      </w:r>
      <w:r w:rsidRPr="004C1F7A">
        <w:rPr>
          <w:sz w:val="20"/>
          <w:szCs w:val="20"/>
        </w:rPr>
        <w:t>азываются</w:t>
      </w:r>
      <w:r w:rsidRPr="004C1F7A">
        <w:rPr>
          <w:spacing w:val="21"/>
          <w:sz w:val="20"/>
          <w:szCs w:val="20"/>
        </w:rPr>
        <w:t xml:space="preserve"> </w:t>
      </w:r>
      <w:r w:rsidRPr="004C1F7A">
        <w:rPr>
          <w:sz w:val="20"/>
          <w:szCs w:val="20"/>
        </w:rPr>
        <w:t>в</w:t>
      </w:r>
      <w:r w:rsidRPr="004C1F7A">
        <w:rPr>
          <w:spacing w:val="21"/>
          <w:sz w:val="20"/>
          <w:szCs w:val="20"/>
        </w:rPr>
        <w:t xml:space="preserve"> </w:t>
      </w:r>
      <w:r w:rsidRPr="004C1F7A">
        <w:rPr>
          <w:sz w:val="20"/>
          <w:szCs w:val="20"/>
        </w:rPr>
        <w:t>РИС</w:t>
      </w:r>
      <w:r w:rsidRPr="004C1F7A">
        <w:rPr>
          <w:spacing w:val="21"/>
          <w:sz w:val="20"/>
          <w:szCs w:val="20"/>
        </w:rPr>
        <w:t xml:space="preserve"> </w:t>
      </w:r>
      <w:r w:rsidRPr="004C1F7A">
        <w:rPr>
          <w:spacing w:val="1"/>
          <w:sz w:val="20"/>
          <w:szCs w:val="20"/>
        </w:rPr>
        <w:t>о</w:t>
      </w:r>
      <w:r w:rsidRPr="004C1F7A">
        <w:rPr>
          <w:spacing w:val="-1"/>
          <w:sz w:val="20"/>
          <w:szCs w:val="20"/>
        </w:rPr>
        <w:t>т</w:t>
      </w:r>
      <w:r w:rsidRPr="004C1F7A">
        <w:rPr>
          <w:sz w:val="20"/>
          <w:szCs w:val="20"/>
        </w:rPr>
        <w:t>д</w:t>
      </w:r>
      <w:r w:rsidRPr="004C1F7A">
        <w:rPr>
          <w:spacing w:val="2"/>
          <w:sz w:val="20"/>
          <w:szCs w:val="20"/>
        </w:rPr>
        <w:t>е</w:t>
      </w:r>
      <w:r w:rsidRPr="004C1F7A">
        <w:rPr>
          <w:spacing w:val="-1"/>
          <w:sz w:val="20"/>
          <w:szCs w:val="20"/>
        </w:rPr>
        <w:t>л</w:t>
      </w:r>
      <w:r w:rsidRPr="004C1F7A">
        <w:rPr>
          <w:sz w:val="20"/>
          <w:szCs w:val="20"/>
        </w:rPr>
        <w:t>ь</w:t>
      </w:r>
      <w:r w:rsidRPr="004C1F7A">
        <w:rPr>
          <w:spacing w:val="-1"/>
          <w:sz w:val="20"/>
          <w:szCs w:val="20"/>
        </w:rPr>
        <w:t>н</w:t>
      </w:r>
      <w:r w:rsidRPr="004C1F7A">
        <w:rPr>
          <w:spacing w:val="3"/>
          <w:sz w:val="20"/>
          <w:szCs w:val="20"/>
        </w:rPr>
        <w:t>о</w:t>
      </w:r>
      <w:r w:rsidRPr="004C1F7A">
        <w:rPr>
          <w:sz w:val="20"/>
          <w:szCs w:val="20"/>
        </w:rPr>
        <w:t>й</w:t>
      </w:r>
      <w:r w:rsidRPr="004C1F7A">
        <w:rPr>
          <w:spacing w:val="21"/>
          <w:sz w:val="20"/>
          <w:szCs w:val="20"/>
        </w:rPr>
        <w:t xml:space="preserve"> </w:t>
      </w:r>
      <w:r w:rsidRPr="004C1F7A">
        <w:rPr>
          <w:spacing w:val="-1"/>
          <w:sz w:val="20"/>
          <w:szCs w:val="20"/>
        </w:rPr>
        <w:t>к</w:t>
      </w:r>
      <w:r w:rsidRPr="004C1F7A">
        <w:rPr>
          <w:sz w:val="20"/>
          <w:szCs w:val="20"/>
        </w:rPr>
        <w:t>а</w:t>
      </w:r>
      <w:r w:rsidRPr="004C1F7A">
        <w:rPr>
          <w:spacing w:val="2"/>
          <w:sz w:val="20"/>
          <w:szCs w:val="20"/>
        </w:rPr>
        <w:t>т</w:t>
      </w:r>
      <w:r w:rsidRPr="004C1F7A">
        <w:rPr>
          <w:sz w:val="20"/>
          <w:szCs w:val="20"/>
        </w:rPr>
        <w:t>ег</w:t>
      </w:r>
      <w:r w:rsidRPr="004C1F7A">
        <w:rPr>
          <w:spacing w:val="1"/>
          <w:sz w:val="20"/>
          <w:szCs w:val="20"/>
        </w:rPr>
        <w:t>ор</w:t>
      </w:r>
      <w:r w:rsidRPr="004C1F7A">
        <w:rPr>
          <w:spacing w:val="-1"/>
          <w:sz w:val="20"/>
          <w:szCs w:val="20"/>
        </w:rPr>
        <w:t>и</w:t>
      </w:r>
      <w:r w:rsidRPr="004C1F7A">
        <w:rPr>
          <w:sz w:val="20"/>
          <w:szCs w:val="20"/>
        </w:rPr>
        <w:t>ей</w:t>
      </w:r>
      <w:r w:rsidRPr="004C1F7A">
        <w:rPr>
          <w:spacing w:val="24"/>
          <w:sz w:val="20"/>
          <w:szCs w:val="20"/>
        </w:rPr>
        <w:t xml:space="preserve"> </w:t>
      </w:r>
      <w:r w:rsidRPr="004C1F7A">
        <w:rPr>
          <w:sz w:val="20"/>
          <w:szCs w:val="20"/>
        </w:rPr>
        <w:t>–</w:t>
      </w:r>
      <w:r w:rsidRPr="004C1F7A">
        <w:rPr>
          <w:spacing w:val="23"/>
          <w:sz w:val="20"/>
          <w:szCs w:val="20"/>
        </w:rPr>
        <w:t xml:space="preserve"> </w:t>
      </w:r>
      <w:r w:rsidRPr="004C1F7A">
        <w:rPr>
          <w:spacing w:val="-1"/>
          <w:sz w:val="20"/>
          <w:szCs w:val="20"/>
        </w:rPr>
        <w:t>т</w:t>
      </w:r>
      <w:r w:rsidRPr="004C1F7A">
        <w:rPr>
          <w:sz w:val="20"/>
          <w:szCs w:val="20"/>
        </w:rPr>
        <w:t>е</w:t>
      </w:r>
      <w:r w:rsidRPr="004C1F7A">
        <w:rPr>
          <w:spacing w:val="1"/>
          <w:sz w:val="20"/>
          <w:szCs w:val="20"/>
        </w:rPr>
        <w:t>х</w:t>
      </w:r>
      <w:r w:rsidRPr="004C1F7A">
        <w:rPr>
          <w:spacing w:val="-1"/>
          <w:sz w:val="20"/>
          <w:szCs w:val="20"/>
        </w:rPr>
        <w:t>ни</w:t>
      </w:r>
      <w:r w:rsidRPr="004C1F7A">
        <w:rPr>
          <w:sz w:val="20"/>
          <w:szCs w:val="20"/>
        </w:rPr>
        <w:t>чес</w:t>
      </w:r>
      <w:r w:rsidRPr="004C1F7A">
        <w:rPr>
          <w:spacing w:val="-1"/>
          <w:sz w:val="20"/>
          <w:szCs w:val="20"/>
        </w:rPr>
        <w:t>ки</w:t>
      </w:r>
      <w:r w:rsidRPr="004C1F7A">
        <w:rPr>
          <w:sz w:val="20"/>
          <w:szCs w:val="20"/>
        </w:rPr>
        <w:t>е</w:t>
      </w:r>
      <w:r w:rsidRPr="004C1F7A">
        <w:rPr>
          <w:spacing w:val="21"/>
          <w:sz w:val="20"/>
          <w:szCs w:val="20"/>
        </w:rPr>
        <w:t xml:space="preserve"> </w:t>
      </w:r>
      <w:r w:rsidRPr="004C1F7A">
        <w:rPr>
          <w:sz w:val="20"/>
          <w:szCs w:val="20"/>
        </w:rPr>
        <w:t>с</w:t>
      </w:r>
      <w:r w:rsidRPr="004C1F7A">
        <w:rPr>
          <w:spacing w:val="-1"/>
          <w:sz w:val="20"/>
          <w:szCs w:val="20"/>
        </w:rPr>
        <w:t>п</w:t>
      </w:r>
      <w:r w:rsidRPr="004C1F7A">
        <w:rPr>
          <w:spacing w:val="2"/>
          <w:sz w:val="20"/>
          <w:szCs w:val="20"/>
        </w:rPr>
        <w:t>е</w:t>
      </w:r>
      <w:r w:rsidRPr="004C1F7A">
        <w:rPr>
          <w:spacing w:val="-1"/>
          <w:sz w:val="20"/>
          <w:szCs w:val="20"/>
        </w:rPr>
        <w:t>ци</w:t>
      </w:r>
      <w:r w:rsidRPr="004C1F7A">
        <w:rPr>
          <w:spacing w:val="2"/>
          <w:sz w:val="20"/>
          <w:szCs w:val="20"/>
        </w:rPr>
        <w:t>а</w:t>
      </w:r>
      <w:r w:rsidRPr="004C1F7A">
        <w:rPr>
          <w:spacing w:val="-1"/>
          <w:sz w:val="20"/>
          <w:szCs w:val="20"/>
        </w:rPr>
        <w:t>ли</w:t>
      </w:r>
      <w:r w:rsidRPr="004C1F7A">
        <w:rPr>
          <w:spacing w:val="2"/>
          <w:sz w:val="20"/>
          <w:szCs w:val="20"/>
        </w:rPr>
        <w:t>с</w:t>
      </w:r>
      <w:r w:rsidRPr="004C1F7A">
        <w:rPr>
          <w:spacing w:val="-1"/>
          <w:sz w:val="20"/>
          <w:szCs w:val="20"/>
        </w:rPr>
        <w:t>т</w:t>
      </w:r>
      <w:r w:rsidRPr="004C1F7A">
        <w:rPr>
          <w:sz w:val="20"/>
          <w:szCs w:val="20"/>
        </w:rPr>
        <w:t>ы</w:t>
      </w:r>
      <w:r w:rsidRPr="004C1F7A">
        <w:rPr>
          <w:spacing w:val="22"/>
          <w:sz w:val="20"/>
          <w:szCs w:val="20"/>
        </w:rPr>
        <w:t xml:space="preserve"> </w:t>
      </w:r>
      <w:r w:rsidRPr="004C1F7A">
        <w:rPr>
          <w:spacing w:val="-1"/>
          <w:sz w:val="20"/>
          <w:szCs w:val="20"/>
        </w:rPr>
        <w:t>п</w:t>
      </w:r>
      <w:r w:rsidRPr="004C1F7A">
        <w:rPr>
          <w:sz w:val="20"/>
          <w:szCs w:val="20"/>
        </w:rPr>
        <w:t>о</w:t>
      </w:r>
      <w:r w:rsidRPr="004C1F7A">
        <w:rPr>
          <w:spacing w:val="23"/>
          <w:sz w:val="20"/>
          <w:szCs w:val="20"/>
        </w:rPr>
        <w:t xml:space="preserve"> </w:t>
      </w:r>
      <w:r w:rsidRPr="004C1F7A">
        <w:rPr>
          <w:sz w:val="20"/>
          <w:szCs w:val="20"/>
        </w:rPr>
        <w:t>в</w:t>
      </w:r>
      <w:r w:rsidRPr="004C1F7A">
        <w:rPr>
          <w:spacing w:val="-2"/>
          <w:sz w:val="20"/>
          <w:szCs w:val="20"/>
        </w:rPr>
        <w:t>и</w:t>
      </w:r>
      <w:r w:rsidRPr="004C1F7A">
        <w:rPr>
          <w:sz w:val="20"/>
          <w:szCs w:val="20"/>
        </w:rPr>
        <w:t>део</w:t>
      </w:r>
      <w:r w:rsidRPr="004C1F7A">
        <w:rPr>
          <w:spacing w:val="-1"/>
          <w:sz w:val="20"/>
          <w:szCs w:val="20"/>
        </w:rPr>
        <w:t>н</w:t>
      </w:r>
      <w:r w:rsidRPr="004C1F7A">
        <w:rPr>
          <w:spacing w:val="2"/>
          <w:sz w:val="20"/>
          <w:szCs w:val="20"/>
        </w:rPr>
        <w:t>а</w:t>
      </w:r>
      <w:r w:rsidRPr="004C1F7A">
        <w:rPr>
          <w:sz w:val="20"/>
          <w:szCs w:val="20"/>
        </w:rPr>
        <w:t>блюд</w:t>
      </w:r>
      <w:r w:rsidRPr="004C1F7A">
        <w:rPr>
          <w:spacing w:val="2"/>
          <w:sz w:val="20"/>
          <w:szCs w:val="20"/>
        </w:rPr>
        <w:t>е</w:t>
      </w:r>
      <w:r w:rsidRPr="004C1F7A">
        <w:rPr>
          <w:spacing w:val="-1"/>
          <w:sz w:val="20"/>
          <w:szCs w:val="20"/>
        </w:rPr>
        <w:t>ни</w:t>
      </w:r>
      <w:r w:rsidRPr="004C1F7A">
        <w:rPr>
          <w:sz w:val="20"/>
          <w:szCs w:val="20"/>
        </w:rPr>
        <w:t>ю</w:t>
      </w:r>
      <w:r w:rsidRPr="004C1F7A">
        <w:rPr>
          <w:spacing w:val="25"/>
          <w:sz w:val="20"/>
          <w:szCs w:val="20"/>
        </w:rPr>
        <w:t xml:space="preserve"> </w:t>
      </w:r>
      <w:r w:rsidRPr="004C1F7A">
        <w:rPr>
          <w:sz w:val="20"/>
          <w:szCs w:val="20"/>
        </w:rPr>
        <w:t>–</w:t>
      </w:r>
      <w:r w:rsidRPr="004C1F7A">
        <w:rPr>
          <w:spacing w:val="22"/>
          <w:sz w:val="20"/>
          <w:szCs w:val="20"/>
        </w:rPr>
        <w:t xml:space="preserve"> </w:t>
      </w:r>
      <w:r w:rsidRPr="004C1F7A">
        <w:rPr>
          <w:sz w:val="20"/>
          <w:szCs w:val="20"/>
        </w:rPr>
        <w:t>и</w:t>
      </w:r>
      <w:r w:rsidRPr="004C1F7A">
        <w:rPr>
          <w:w w:val="99"/>
          <w:sz w:val="20"/>
          <w:szCs w:val="20"/>
        </w:rPr>
        <w:t xml:space="preserve"> </w:t>
      </w:r>
      <w:r w:rsidRPr="004C1F7A">
        <w:rPr>
          <w:sz w:val="20"/>
          <w:szCs w:val="20"/>
        </w:rPr>
        <w:t>в</w:t>
      </w:r>
      <w:r w:rsidRPr="004C1F7A">
        <w:rPr>
          <w:spacing w:val="-1"/>
          <w:sz w:val="20"/>
          <w:szCs w:val="20"/>
        </w:rPr>
        <w:t>в</w:t>
      </w:r>
      <w:r w:rsidRPr="004C1F7A">
        <w:rPr>
          <w:spacing w:val="1"/>
          <w:sz w:val="20"/>
          <w:szCs w:val="20"/>
        </w:rPr>
        <w:t>о</w:t>
      </w:r>
      <w:r w:rsidRPr="004C1F7A">
        <w:rPr>
          <w:sz w:val="20"/>
          <w:szCs w:val="20"/>
        </w:rPr>
        <w:t>д</w:t>
      </w:r>
      <w:r w:rsidRPr="004C1F7A">
        <w:rPr>
          <w:spacing w:val="1"/>
          <w:sz w:val="20"/>
          <w:szCs w:val="20"/>
        </w:rPr>
        <w:t>я</w:t>
      </w:r>
      <w:r w:rsidRPr="004C1F7A">
        <w:rPr>
          <w:spacing w:val="-1"/>
          <w:sz w:val="20"/>
          <w:szCs w:val="20"/>
        </w:rPr>
        <w:t>т</w:t>
      </w:r>
      <w:r w:rsidRPr="004C1F7A">
        <w:rPr>
          <w:sz w:val="20"/>
          <w:szCs w:val="20"/>
        </w:rPr>
        <w:t>ся</w:t>
      </w:r>
      <w:r w:rsidRPr="004C1F7A">
        <w:rPr>
          <w:spacing w:val="34"/>
          <w:sz w:val="20"/>
          <w:szCs w:val="20"/>
        </w:rPr>
        <w:t xml:space="preserve"> </w:t>
      </w:r>
      <w:r w:rsidRPr="004C1F7A">
        <w:rPr>
          <w:sz w:val="20"/>
          <w:szCs w:val="20"/>
        </w:rPr>
        <w:t>в</w:t>
      </w:r>
      <w:r w:rsidRPr="004C1F7A">
        <w:rPr>
          <w:spacing w:val="34"/>
          <w:sz w:val="20"/>
          <w:szCs w:val="20"/>
        </w:rPr>
        <w:t xml:space="preserve"> </w:t>
      </w:r>
      <w:r w:rsidRPr="004C1F7A">
        <w:rPr>
          <w:sz w:val="20"/>
          <w:szCs w:val="20"/>
        </w:rPr>
        <w:t>с</w:t>
      </w:r>
      <w:r w:rsidRPr="004C1F7A">
        <w:rPr>
          <w:spacing w:val="1"/>
          <w:sz w:val="20"/>
          <w:szCs w:val="20"/>
        </w:rPr>
        <w:t>о</w:t>
      </w:r>
      <w:r w:rsidRPr="004C1F7A">
        <w:rPr>
          <w:spacing w:val="2"/>
          <w:sz w:val="20"/>
          <w:szCs w:val="20"/>
        </w:rPr>
        <w:t>с</w:t>
      </w:r>
      <w:r w:rsidRPr="004C1F7A">
        <w:rPr>
          <w:spacing w:val="-1"/>
          <w:sz w:val="20"/>
          <w:szCs w:val="20"/>
        </w:rPr>
        <w:t>т</w:t>
      </w:r>
      <w:r w:rsidRPr="004C1F7A">
        <w:rPr>
          <w:sz w:val="20"/>
          <w:szCs w:val="20"/>
        </w:rPr>
        <w:t>ав</w:t>
      </w:r>
      <w:r w:rsidRPr="004C1F7A">
        <w:rPr>
          <w:spacing w:val="34"/>
          <w:sz w:val="20"/>
          <w:szCs w:val="20"/>
        </w:rPr>
        <w:t xml:space="preserve"> </w:t>
      </w:r>
      <w:r w:rsidRPr="004C1F7A">
        <w:rPr>
          <w:spacing w:val="1"/>
          <w:sz w:val="20"/>
          <w:szCs w:val="20"/>
        </w:rPr>
        <w:t>р</w:t>
      </w:r>
      <w:r w:rsidRPr="004C1F7A">
        <w:rPr>
          <w:sz w:val="20"/>
          <w:szCs w:val="20"/>
        </w:rPr>
        <w:t>або</w:t>
      </w:r>
      <w:r w:rsidRPr="004C1F7A">
        <w:rPr>
          <w:spacing w:val="1"/>
          <w:sz w:val="20"/>
          <w:szCs w:val="20"/>
        </w:rPr>
        <w:t>т</w:t>
      </w:r>
      <w:r w:rsidRPr="004C1F7A">
        <w:rPr>
          <w:spacing w:val="-1"/>
          <w:sz w:val="20"/>
          <w:szCs w:val="20"/>
        </w:rPr>
        <w:t>н</w:t>
      </w:r>
      <w:r w:rsidRPr="004C1F7A">
        <w:rPr>
          <w:spacing w:val="1"/>
          <w:sz w:val="20"/>
          <w:szCs w:val="20"/>
        </w:rPr>
        <w:t>и</w:t>
      </w:r>
      <w:r w:rsidRPr="004C1F7A">
        <w:rPr>
          <w:spacing w:val="-1"/>
          <w:sz w:val="20"/>
          <w:szCs w:val="20"/>
        </w:rPr>
        <w:t>к</w:t>
      </w:r>
      <w:r w:rsidRPr="004C1F7A">
        <w:rPr>
          <w:spacing w:val="1"/>
          <w:sz w:val="20"/>
          <w:szCs w:val="20"/>
        </w:rPr>
        <w:t>о</w:t>
      </w:r>
      <w:r w:rsidRPr="004C1F7A">
        <w:rPr>
          <w:sz w:val="20"/>
          <w:szCs w:val="20"/>
        </w:rPr>
        <w:t>в</w:t>
      </w:r>
      <w:r w:rsidRPr="004C1F7A">
        <w:rPr>
          <w:spacing w:val="34"/>
          <w:sz w:val="20"/>
          <w:szCs w:val="20"/>
        </w:rPr>
        <w:t xml:space="preserve"> </w:t>
      </w:r>
      <w:r w:rsidRPr="004C1F7A">
        <w:rPr>
          <w:sz w:val="20"/>
          <w:szCs w:val="20"/>
        </w:rPr>
        <w:t>ППЭ</w:t>
      </w:r>
      <w:r w:rsidRPr="004C1F7A">
        <w:rPr>
          <w:spacing w:val="38"/>
          <w:sz w:val="20"/>
          <w:szCs w:val="20"/>
        </w:rPr>
        <w:t xml:space="preserve"> </w:t>
      </w:r>
      <w:r w:rsidRPr="004C1F7A">
        <w:rPr>
          <w:spacing w:val="-1"/>
          <w:sz w:val="20"/>
          <w:szCs w:val="20"/>
        </w:rPr>
        <w:t>п</w:t>
      </w:r>
      <w:r w:rsidRPr="004C1F7A">
        <w:rPr>
          <w:sz w:val="20"/>
          <w:szCs w:val="20"/>
        </w:rPr>
        <w:t>о</w:t>
      </w:r>
      <w:r w:rsidRPr="004C1F7A">
        <w:rPr>
          <w:spacing w:val="36"/>
          <w:sz w:val="20"/>
          <w:szCs w:val="20"/>
        </w:rPr>
        <w:t xml:space="preserve"> </w:t>
      </w:r>
      <w:r w:rsidRPr="004C1F7A">
        <w:rPr>
          <w:spacing w:val="1"/>
          <w:sz w:val="20"/>
          <w:szCs w:val="20"/>
        </w:rPr>
        <w:t>р</w:t>
      </w:r>
      <w:r w:rsidRPr="004C1F7A">
        <w:rPr>
          <w:sz w:val="20"/>
          <w:szCs w:val="20"/>
        </w:rPr>
        <w:t>еше</w:t>
      </w:r>
      <w:r w:rsidRPr="004C1F7A">
        <w:rPr>
          <w:spacing w:val="1"/>
          <w:sz w:val="20"/>
          <w:szCs w:val="20"/>
        </w:rPr>
        <w:t>н</w:t>
      </w:r>
      <w:r w:rsidRPr="004C1F7A">
        <w:rPr>
          <w:spacing w:val="-1"/>
          <w:sz w:val="20"/>
          <w:szCs w:val="20"/>
        </w:rPr>
        <w:t>и</w:t>
      </w:r>
      <w:r w:rsidRPr="004C1F7A">
        <w:rPr>
          <w:sz w:val="20"/>
          <w:szCs w:val="20"/>
        </w:rPr>
        <w:t>ю</w:t>
      </w:r>
      <w:r w:rsidRPr="004C1F7A">
        <w:rPr>
          <w:spacing w:val="35"/>
          <w:sz w:val="20"/>
          <w:szCs w:val="20"/>
        </w:rPr>
        <w:t xml:space="preserve"> </w:t>
      </w:r>
      <w:r w:rsidRPr="004C1F7A">
        <w:rPr>
          <w:sz w:val="20"/>
          <w:szCs w:val="20"/>
        </w:rPr>
        <w:t>О</w:t>
      </w:r>
      <w:r w:rsidRPr="004C1F7A">
        <w:rPr>
          <w:spacing w:val="2"/>
          <w:sz w:val="20"/>
          <w:szCs w:val="20"/>
        </w:rPr>
        <w:t>И</w:t>
      </w:r>
      <w:r w:rsidRPr="004C1F7A">
        <w:rPr>
          <w:spacing w:val="-1"/>
          <w:sz w:val="20"/>
          <w:szCs w:val="20"/>
        </w:rPr>
        <w:t>В</w:t>
      </w:r>
      <w:r w:rsidRPr="004C1F7A">
        <w:rPr>
          <w:sz w:val="20"/>
          <w:szCs w:val="20"/>
        </w:rPr>
        <w:t>.</w:t>
      </w:r>
      <w:r w:rsidRPr="004C1F7A">
        <w:rPr>
          <w:spacing w:val="35"/>
          <w:sz w:val="20"/>
          <w:szCs w:val="20"/>
        </w:rPr>
        <w:t xml:space="preserve"> </w:t>
      </w:r>
      <w:r w:rsidRPr="004C1F7A">
        <w:rPr>
          <w:sz w:val="20"/>
          <w:szCs w:val="20"/>
        </w:rPr>
        <w:t>К</w:t>
      </w:r>
      <w:r w:rsidRPr="004C1F7A">
        <w:rPr>
          <w:spacing w:val="36"/>
          <w:sz w:val="20"/>
          <w:szCs w:val="20"/>
        </w:rPr>
        <w:t xml:space="preserve"> </w:t>
      </w:r>
      <w:r w:rsidRPr="004C1F7A">
        <w:rPr>
          <w:sz w:val="20"/>
          <w:szCs w:val="20"/>
        </w:rPr>
        <w:t>да</w:t>
      </w:r>
      <w:r w:rsidRPr="004C1F7A">
        <w:rPr>
          <w:spacing w:val="1"/>
          <w:sz w:val="20"/>
          <w:szCs w:val="20"/>
        </w:rPr>
        <w:t>н</w:t>
      </w:r>
      <w:r w:rsidRPr="004C1F7A">
        <w:rPr>
          <w:spacing w:val="-1"/>
          <w:sz w:val="20"/>
          <w:szCs w:val="20"/>
        </w:rPr>
        <w:t>н</w:t>
      </w:r>
      <w:r w:rsidRPr="004C1F7A">
        <w:rPr>
          <w:sz w:val="20"/>
          <w:szCs w:val="20"/>
        </w:rPr>
        <w:t>ым</w:t>
      </w:r>
      <w:r w:rsidRPr="004C1F7A">
        <w:rPr>
          <w:spacing w:val="36"/>
          <w:sz w:val="20"/>
          <w:szCs w:val="20"/>
        </w:rPr>
        <w:t xml:space="preserve"> </w:t>
      </w:r>
      <w:r w:rsidRPr="004C1F7A">
        <w:rPr>
          <w:sz w:val="20"/>
          <w:szCs w:val="20"/>
        </w:rPr>
        <w:t>с</w:t>
      </w:r>
      <w:r w:rsidRPr="004C1F7A">
        <w:rPr>
          <w:spacing w:val="-1"/>
          <w:sz w:val="20"/>
          <w:szCs w:val="20"/>
        </w:rPr>
        <w:t>п</w:t>
      </w:r>
      <w:r w:rsidRPr="004C1F7A">
        <w:rPr>
          <w:spacing w:val="2"/>
          <w:sz w:val="20"/>
          <w:szCs w:val="20"/>
        </w:rPr>
        <w:t>е</w:t>
      </w:r>
      <w:r w:rsidRPr="004C1F7A">
        <w:rPr>
          <w:spacing w:val="1"/>
          <w:sz w:val="20"/>
          <w:szCs w:val="20"/>
        </w:rPr>
        <w:t>ц</w:t>
      </w:r>
      <w:r w:rsidRPr="004C1F7A">
        <w:rPr>
          <w:spacing w:val="-1"/>
          <w:sz w:val="20"/>
          <w:szCs w:val="20"/>
        </w:rPr>
        <w:t>и</w:t>
      </w:r>
      <w:r w:rsidRPr="004C1F7A">
        <w:rPr>
          <w:sz w:val="20"/>
          <w:szCs w:val="20"/>
        </w:rPr>
        <w:t>а</w:t>
      </w:r>
      <w:r w:rsidRPr="004C1F7A">
        <w:rPr>
          <w:spacing w:val="1"/>
          <w:sz w:val="20"/>
          <w:szCs w:val="20"/>
        </w:rPr>
        <w:t>л</w:t>
      </w:r>
      <w:r w:rsidRPr="004C1F7A">
        <w:rPr>
          <w:spacing w:val="-1"/>
          <w:sz w:val="20"/>
          <w:szCs w:val="20"/>
        </w:rPr>
        <w:t>и</w:t>
      </w:r>
      <w:r w:rsidRPr="004C1F7A">
        <w:rPr>
          <w:sz w:val="20"/>
          <w:szCs w:val="20"/>
        </w:rPr>
        <w:t>стам</w:t>
      </w:r>
      <w:r w:rsidRPr="004C1F7A">
        <w:rPr>
          <w:spacing w:val="38"/>
          <w:sz w:val="20"/>
          <w:szCs w:val="20"/>
        </w:rPr>
        <w:t xml:space="preserve"> </w:t>
      </w:r>
      <w:r w:rsidRPr="004C1F7A">
        <w:rPr>
          <w:spacing w:val="-1"/>
          <w:sz w:val="20"/>
          <w:szCs w:val="20"/>
        </w:rPr>
        <w:t>н</w:t>
      </w:r>
      <w:r w:rsidRPr="004C1F7A">
        <w:rPr>
          <w:sz w:val="20"/>
          <w:szCs w:val="20"/>
        </w:rPr>
        <w:t>е</w:t>
      </w:r>
      <w:r w:rsidRPr="004C1F7A">
        <w:rPr>
          <w:spacing w:val="35"/>
          <w:sz w:val="20"/>
          <w:szCs w:val="20"/>
        </w:rPr>
        <w:t xml:space="preserve"> </w:t>
      </w:r>
      <w:r w:rsidRPr="004C1F7A">
        <w:rPr>
          <w:spacing w:val="-1"/>
          <w:sz w:val="20"/>
          <w:szCs w:val="20"/>
        </w:rPr>
        <w:t>п</w:t>
      </w:r>
      <w:r w:rsidRPr="004C1F7A">
        <w:rPr>
          <w:spacing w:val="1"/>
          <w:sz w:val="20"/>
          <w:szCs w:val="20"/>
        </w:rPr>
        <w:t>р</w:t>
      </w:r>
      <w:r w:rsidRPr="004C1F7A">
        <w:rPr>
          <w:spacing w:val="2"/>
          <w:sz w:val="20"/>
          <w:szCs w:val="20"/>
        </w:rPr>
        <w:t>е</w:t>
      </w:r>
      <w:r w:rsidRPr="004C1F7A">
        <w:rPr>
          <w:sz w:val="20"/>
          <w:szCs w:val="20"/>
        </w:rPr>
        <w:t>дъ</w:t>
      </w:r>
      <w:r w:rsidRPr="004C1F7A">
        <w:rPr>
          <w:spacing w:val="-1"/>
          <w:sz w:val="20"/>
          <w:szCs w:val="20"/>
        </w:rPr>
        <w:t>я</w:t>
      </w:r>
      <w:r w:rsidRPr="004C1F7A">
        <w:rPr>
          <w:spacing w:val="1"/>
          <w:sz w:val="20"/>
          <w:szCs w:val="20"/>
        </w:rPr>
        <w:t>в</w:t>
      </w:r>
      <w:r w:rsidRPr="004C1F7A">
        <w:rPr>
          <w:spacing w:val="-1"/>
          <w:sz w:val="20"/>
          <w:szCs w:val="20"/>
        </w:rPr>
        <w:t>л</w:t>
      </w:r>
      <w:r w:rsidRPr="004C1F7A">
        <w:rPr>
          <w:sz w:val="20"/>
          <w:szCs w:val="20"/>
        </w:rPr>
        <w:t>я</w:t>
      </w:r>
      <w:r w:rsidRPr="004C1F7A">
        <w:rPr>
          <w:spacing w:val="1"/>
          <w:sz w:val="20"/>
          <w:szCs w:val="20"/>
        </w:rPr>
        <w:t>ю</w:t>
      </w:r>
      <w:r w:rsidRPr="004C1F7A">
        <w:rPr>
          <w:spacing w:val="-1"/>
          <w:sz w:val="20"/>
          <w:szCs w:val="20"/>
        </w:rPr>
        <w:t>т</w:t>
      </w:r>
      <w:r w:rsidRPr="004C1F7A">
        <w:rPr>
          <w:sz w:val="20"/>
          <w:szCs w:val="20"/>
        </w:rPr>
        <w:t>ся</w:t>
      </w:r>
      <w:r w:rsidRPr="004C1F7A">
        <w:rPr>
          <w:spacing w:val="45"/>
          <w:sz w:val="20"/>
          <w:szCs w:val="20"/>
        </w:rPr>
        <w:t xml:space="preserve"> </w:t>
      </w:r>
      <w:r w:rsidRPr="004C1F7A">
        <w:rPr>
          <w:spacing w:val="-1"/>
          <w:sz w:val="20"/>
          <w:szCs w:val="20"/>
        </w:rPr>
        <w:t>т</w:t>
      </w:r>
      <w:r w:rsidRPr="004C1F7A">
        <w:rPr>
          <w:spacing w:val="1"/>
          <w:sz w:val="20"/>
          <w:szCs w:val="20"/>
        </w:rPr>
        <w:t>р</w:t>
      </w:r>
      <w:r w:rsidRPr="004C1F7A">
        <w:rPr>
          <w:sz w:val="20"/>
          <w:szCs w:val="20"/>
        </w:rPr>
        <w:t>ебов</w:t>
      </w:r>
      <w:r w:rsidRPr="004C1F7A">
        <w:rPr>
          <w:spacing w:val="2"/>
          <w:sz w:val="20"/>
          <w:szCs w:val="20"/>
        </w:rPr>
        <w:t>а</w:t>
      </w:r>
      <w:r w:rsidRPr="004C1F7A">
        <w:rPr>
          <w:spacing w:val="-1"/>
          <w:sz w:val="20"/>
          <w:szCs w:val="20"/>
        </w:rPr>
        <w:t>н</w:t>
      </w:r>
      <w:r w:rsidRPr="004C1F7A">
        <w:rPr>
          <w:spacing w:val="1"/>
          <w:sz w:val="20"/>
          <w:szCs w:val="20"/>
        </w:rPr>
        <w:t>и</w:t>
      </w:r>
      <w:r w:rsidRPr="004C1F7A">
        <w:rPr>
          <w:sz w:val="20"/>
          <w:szCs w:val="20"/>
        </w:rPr>
        <w:t>я</w:t>
      </w:r>
      <w:r w:rsidRPr="004C1F7A">
        <w:rPr>
          <w:spacing w:val="34"/>
          <w:sz w:val="20"/>
          <w:szCs w:val="20"/>
        </w:rPr>
        <w:t xml:space="preserve"> </w:t>
      </w:r>
      <w:r w:rsidRPr="004C1F7A">
        <w:rPr>
          <w:spacing w:val="-1"/>
          <w:sz w:val="20"/>
          <w:szCs w:val="20"/>
        </w:rPr>
        <w:t>п</w:t>
      </w:r>
      <w:r w:rsidRPr="004C1F7A">
        <w:rPr>
          <w:sz w:val="20"/>
          <w:szCs w:val="20"/>
        </w:rPr>
        <w:t>о</w:t>
      </w:r>
      <w:r w:rsidRPr="004C1F7A">
        <w:rPr>
          <w:w w:val="99"/>
          <w:sz w:val="20"/>
          <w:szCs w:val="20"/>
        </w:rPr>
        <w:t xml:space="preserve"> </w:t>
      </w:r>
      <w:r w:rsidRPr="004C1F7A">
        <w:rPr>
          <w:spacing w:val="-1"/>
          <w:sz w:val="20"/>
          <w:szCs w:val="20"/>
        </w:rPr>
        <w:t>п</w:t>
      </w:r>
      <w:r w:rsidRPr="004C1F7A">
        <w:rPr>
          <w:spacing w:val="1"/>
          <w:sz w:val="20"/>
          <w:szCs w:val="20"/>
        </w:rPr>
        <w:t>рохо</w:t>
      </w:r>
      <w:r w:rsidRPr="004C1F7A">
        <w:rPr>
          <w:spacing w:val="-1"/>
          <w:sz w:val="20"/>
          <w:szCs w:val="20"/>
        </w:rPr>
        <w:t>ж</w:t>
      </w:r>
      <w:r w:rsidRPr="004C1F7A">
        <w:rPr>
          <w:sz w:val="20"/>
          <w:szCs w:val="20"/>
        </w:rPr>
        <w:t>де</w:t>
      </w:r>
      <w:r w:rsidRPr="004C1F7A">
        <w:rPr>
          <w:spacing w:val="-2"/>
          <w:sz w:val="20"/>
          <w:szCs w:val="20"/>
        </w:rPr>
        <w:t>н</w:t>
      </w:r>
      <w:r w:rsidRPr="004C1F7A">
        <w:rPr>
          <w:spacing w:val="1"/>
          <w:sz w:val="20"/>
          <w:szCs w:val="20"/>
        </w:rPr>
        <w:t>и</w:t>
      </w:r>
      <w:r w:rsidRPr="004C1F7A">
        <w:rPr>
          <w:sz w:val="20"/>
          <w:szCs w:val="20"/>
        </w:rPr>
        <w:t xml:space="preserve">ю </w:t>
      </w:r>
      <w:r w:rsidRPr="004C1F7A">
        <w:rPr>
          <w:spacing w:val="-1"/>
          <w:sz w:val="20"/>
          <w:szCs w:val="20"/>
        </w:rPr>
        <w:t>п</w:t>
      </w:r>
      <w:r w:rsidRPr="004C1F7A">
        <w:rPr>
          <w:spacing w:val="1"/>
          <w:sz w:val="20"/>
          <w:szCs w:val="20"/>
        </w:rPr>
        <w:t>о</w:t>
      </w:r>
      <w:r w:rsidRPr="004C1F7A">
        <w:rPr>
          <w:sz w:val="20"/>
          <w:szCs w:val="20"/>
        </w:rPr>
        <w:t>д</w:t>
      </w:r>
      <w:r w:rsidRPr="004C1F7A">
        <w:rPr>
          <w:spacing w:val="-1"/>
          <w:sz w:val="20"/>
          <w:szCs w:val="20"/>
        </w:rPr>
        <w:t>г</w:t>
      </w:r>
      <w:r w:rsidRPr="004C1F7A">
        <w:rPr>
          <w:spacing w:val="1"/>
          <w:sz w:val="20"/>
          <w:szCs w:val="20"/>
        </w:rPr>
        <w:t>о</w:t>
      </w:r>
      <w:r w:rsidRPr="004C1F7A">
        <w:rPr>
          <w:spacing w:val="-1"/>
          <w:sz w:val="20"/>
          <w:szCs w:val="20"/>
        </w:rPr>
        <w:t>т</w:t>
      </w:r>
      <w:r w:rsidRPr="004C1F7A">
        <w:rPr>
          <w:spacing w:val="1"/>
          <w:sz w:val="20"/>
          <w:szCs w:val="20"/>
        </w:rPr>
        <w:t>ов</w:t>
      </w:r>
      <w:r w:rsidRPr="004C1F7A">
        <w:rPr>
          <w:spacing w:val="-1"/>
          <w:sz w:val="20"/>
          <w:szCs w:val="20"/>
        </w:rPr>
        <w:t>к</w:t>
      </w:r>
      <w:r w:rsidRPr="004C1F7A">
        <w:rPr>
          <w:sz w:val="20"/>
          <w:szCs w:val="20"/>
        </w:rPr>
        <w:t>и</w:t>
      </w:r>
      <w:r w:rsidRPr="004C1F7A">
        <w:rPr>
          <w:spacing w:val="2"/>
          <w:sz w:val="20"/>
          <w:szCs w:val="20"/>
        </w:rPr>
        <w:t xml:space="preserve"> </w:t>
      </w:r>
      <w:r w:rsidRPr="004C1F7A">
        <w:rPr>
          <w:sz w:val="20"/>
          <w:szCs w:val="20"/>
        </w:rPr>
        <w:t>к</w:t>
      </w:r>
      <w:r w:rsidRPr="004C1F7A">
        <w:rPr>
          <w:spacing w:val="49"/>
          <w:sz w:val="20"/>
          <w:szCs w:val="20"/>
        </w:rPr>
        <w:t xml:space="preserve"> </w:t>
      </w:r>
      <w:r w:rsidRPr="004C1F7A">
        <w:rPr>
          <w:spacing w:val="-1"/>
          <w:sz w:val="20"/>
          <w:szCs w:val="20"/>
        </w:rPr>
        <w:t>п</w:t>
      </w:r>
      <w:r w:rsidRPr="004C1F7A">
        <w:rPr>
          <w:spacing w:val="1"/>
          <w:sz w:val="20"/>
          <w:szCs w:val="20"/>
        </w:rPr>
        <w:t>ро</w:t>
      </w:r>
      <w:r w:rsidRPr="004C1F7A">
        <w:rPr>
          <w:sz w:val="20"/>
          <w:szCs w:val="20"/>
        </w:rPr>
        <w:t>ве</w:t>
      </w:r>
      <w:r w:rsidRPr="004C1F7A">
        <w:rPr>
          <w:spacing w:val="-1"/>
          <w:sz w:val="20"/>
          <w:szCs w:val="20"/>
        </w:rPr>
        <w:t>д</w:t>
      </w:r>
      <w:r w:rsidRPr="004C1F7A">
        <w:rPr>
          <w:sz w:val="20"/>
          <w:szCs w:val="20"/>
        </w:rPr>
        <w:t>е</w:t>
      </w:r>
      <w:r w:rsidRPr="004C1F7A">
        <w:rPr>
          <w:spacing w:val="1"/>
          <w:sz w:val="20"/>
          <w:szCs w:val="20"/>
        </w:rPr>
        <w:t>н</w:t>
      </w:r>
      <w:r w:rsidRPr="004C1F7A">
        <w:rPr>
          <w:spacing w:val="-1"/>
          <w:sz w:val="20"/>
          <w:szCs w:val="20"/>
        </w:rPr>
        <w:t>и</w:t>
      </w:r>
      <w:r w:rsidRPr="004C1F7A">
        <w:rPr>
          <w:sz w:val="20"/>
          <w:szCs w:val="20"/>
        </w:rPr>
        <w:t>ю</w:t>
      </w:r>
      <w:r w:rsidRPr="004C1F7A">
        <w:rPr>
          <w:spacing w:val="1"/>
          <w:sz w:val="20"/>
          <w:szCs w:val="20"/>
        </w:rPr>
        <w:t xml:space="preserve"> </w:t>
      </w:r>
      <w:r w:rsidRPr="004C1F7A">
        <w:rPr>
          <w:sz w:val="20"/>
          <w:szCs w:val="20"/>
        </w:rPr>
        <w:t>ЕГЭ,</w:t>
      </w:r>
      <w:r w:rsidRPr="004C1F7A">
        <w:rPr>
          <w:spacing w:val="1"/>
          <w:sz w:val="20"/>
          <w:szCs w:val="20"/>
        </w:rPr>
        <w:t xml:space="preserve"> </w:t>
      </w:r>
      <w:r w:rsidRPr="004C1F7A">
        <w:rPr>
          <w:sz w:val="20"/>
          <w:szCs w:val="20"/>
        </w:rPr>
        <w:t>в</w:t>
      </w:r>
      <w:r w:rsidRPr="004C1F7A">
        <w:rPr>
          <w:spacing w:val="1"/>
          <w:sz w:val="20"/>
          <w:szCs w:val="20"/>
        </w:rPr>
        <w:t>к</w:t>
      </w:r>
      <w:r w:rsidRPr="004C1F7A">
        <w:rPr>
          <w:spacing w:val="-1"/>
          <w:sz w:val="20"/>
          <w:szCs w:val="20"/>
        </w:rPr>
        <w:t>л</w:t>
      </w:r>
      <w:r w:rsidRPr="004C1F7A">
        <w:rPr>
          <w:sz w:val="20"/>
          <w:szCs w:val="20"/>
        </w:rPr>
        <w:t>ючая</w:t>
      </w:r>
      <w:r w:rsidRPr="004C1F7A">
        <w:rPr>
          <w:spacing w:val="1"/>
          <w:sz w:val="20"/>
          <w:szCs w:val="20"/>
        </w:rPr>
        <w:t xml:space="preserve"> о</w:t>
      </w:r>
      <w:r w:rsidRPr="004C1F7A">
        <w:rPr>
          <w:sz w:val="20"/>
          <w:szCs w:val="20"/>
        </w:rPr>
        <w:t>буче</w:t>
      </w:r>
      <w:r w:rsidRPr="004C1F7A">
        <w:rPr>
          <w:spacing w:val="1"/>
          <w:sz w:val="20"/>
          <w:szCs w:val="20"/>
        </w:rPr>
        <w:t>н</w:t>
      </w:r>
      <w:r w:rsidRPr="004C1F7A">
        <w:rPr>
          <w:spacing w:val="-1"/>
          <w:sz w:val="20"/>
          <w:szCs w:val="20"/>
        </w:rPr>
        <w:t>и</w:t>
      </w:r>
      <w:r w:rsidRPr="004C1F7A">
        <w:rPr>
          <w:sz w:val="20"/>
          <w:szCs w:val="20"/>
        </w:rPr>
        <w:t>е</w:t>
      </w:r>
      <w:r w:rsidRPr="004C1F7A">
        <w:rPr>
          <w:spacing w:val="1"/>
          <w:sz w:val="20"/>
          <w:szCs w:val="20"/>
        </w:rPr>
        <w:t xml:space="preserve"> </w:t>
      </w:r>
      <w:r w:rsidRPr="004C1F7A">
        <w:rPr>
          <w:spacing w:val="-1"/>
          <w:sz w:val="20"/>
          <w:szCs w:val="20"/>
        </w:rPr>
        <w:t>н</w:t>
      </w:r>
      <w:r w:rsidRPr="004C1F7A">
        <w:rPr>
          <w:sz w:val="20"/>
          <w:szCs w:val="20"/>
        </w:rPr>
        <w:t>а У</w:t>
      </w:r>
      <w:r w:rsidRPr="004C1F7A">
        <w:rPr>
          <w:spacing w:val="1"/>
          <w:sz w:val="20"/>
          <w:szCs w:val="20"/>
        </w:rPr>
        <w:t>ч</w:t>
      </w:r>
      <w:r w:rsidRPr="004C1F7A">
        <w:rPr>
          <w:sz w:val="20"/>
          <w:szCs w:val="20"/>
        </w:rPr>
        <w:t>е</w:t>
      </w:r>
      <w:r w:rsidRPr="004C1F7A">
        <w:rPr>
          <w:spacing w:val="2"/>
          <w:sz w:val="20"/>
          <w:szCs w:val="20"/>
        </w:rPr>
        <w:t>б</w:t>
      </w:r>
      <w:r w:rsidRPr="004C1F7A">
        <w:rPr>
          <w:spacing w:val="-1"/>
          <w:sz w:val="20"/>
          <w:szCs w:val="20"/>
        </w:rPr>
        <w:t>н</w:t>
      </w:r>
      <w:r w:rsidRPr="004C1F7A">
        <w:rPr>
          <w:spacing w:val="1"/>
          <w:sz w:val="20"/>
          <w:szCs w:val="20"/>
        </w:rPr>
        <w:t>о</w:t>
      </w:r>
      <w:r w:rsidRPr="004C1F7A">
        <w:rPr>
          <w:sz w:val="20"/>
          <w:szCs w:val="20"/>
        </w:rPr>
        <w:t xml:space="preserve">й  </w:t>
      </w:r>
      <w:r w:rsidRPr="004C1F7A">
        <w:rPr>
          <w:spacing w:val="1"/>
          <w:sz w:val="20"/>
          <w:szCs w:val="20"/>
        </w:rPr>
        <w:t>п</w:t>
      </w:r>
      <w:r w:rsidRPr="004C1F7A">
        <w:rPr>
          <w:spacing w:val="-1"/>
          <w:sz w:val="20"/>
          <w:szCs w:val="20"/>
        </w:rPr>
        <w:t>л</w:t>
      </w:r>
      <w:r w:rsidRPr="004C1F7A">
        <w:rPr>
          <w:sz w:val="20"/>
          <w:szCs w:val="20"/>
        </w:rPr>
        <w:t>атф</w:t>
      </w:r>
      <w:r w:rsidRPr="004C1F7A">
        <w:rPr>
          <w:spacing w:val="1"/>
          <w:sz w:val="20"/>
          <w:szCs w:val="20"/>
        </w:rPr>
        <w:t>орм</w:t>
      </w:r>
      <w:r w:rsidRPr="004C1F7A">
        <w:rPr>
          <w:sz w:val="20"/>
          <w:szCs w:val="20"/>
        </w:rPr>
        <w:t>е.</w:t>
      </w:r>
      <w:r w:rsidRPr="004C1F7A">
        <w:rPr>
          <w:spacing w:val="1"/>
          <w:sz w:val="20"/>
          <w:szCs w:val="20"/>
        </w:rPr>
        <w:t xml:space="preserve"> </w:t>
      </w:r>
      <w:r w:rsidRPr="004C1F7A">
        <w:rPr>
          <w:sz w:val="20"/>
          <w:szCs w:val="20"/>
        </w:rPr>
        <w:t>П</w:t>
      </w:r>
      <w:r w:rsidRPr="004C1F7A">
        <w:rPr>
          <w:spacing w:val="1"/>
          <w:sz w:val="20"/>
          <w:szCs w:val="20"/>
        </w:rPr>
        <w:t>р</w:t>
      </w:r>
      <w:r w:rsidRPr="004C1F7A">
        <w:rPr>
          <w:sz w:val="20"/>
          <w:szCs w:val="20"/>
        </w:rPr>
        <w:t>и</w:t>
      </w:r>
      <w:r w:rsidRPr="004C1F7A">
        <w:rPr>
          <w:spacing w:val="49"/>
          <w:sz w:val="20"/>
          <w:szCs w:val="20"/>
        </w:rPr>
        <w:t xml:space="preserve"> </w:t>
      </w:r>
      <w:r w:rsidRPr="004C1F7A">
        <w:rPr>
          <w:spacing w:val="1"/>
          <w:sz w:val="20"/>
          <w:szCs w:val="20"/>
        </w:rPr>
        <w:t>о</w:t>
      </w:r>
      <w:r w:rsidRPr="004C1F7A">
        <w:rPr>
          <w:spacing w:val="-1"/>
          <w:sz w:val="20"/>
          <w:szCs w:val="20"/>
        </w:rPr>
        <w:t>т</w:t>
      </w:r>
      <w:r w:rsidRPr="004C1F7A">
        <w:rPr>
          <w:sz w:val="20"/>
          <w:szCs w:val="20"/>
        </w:rPr>
        <w:t>с</w:t>
      </w:r>
      <w:r w:rsidRPr="004C1F7A">
        <w:rPr>
          <w:spacing w:val="1"/>
          <w:sz w:val="20"/>
          <w:szCs w:val="20"/>
        </w:rPr>
        <w:t>у</w:t>
      </w:r>
      <w:r w:rsidRPr="004C1F7A">
        <w:rPr>
          <w:spacing w:val="-1"/>
          <w:sz w:val="20"/>
          <w:szCs w:val="20"/>
        </w:rPr>
        <w:t>т</w:t>
      </w:r>
      <w:r w:rsidRPr="004C1F7A">
        <w:rPr>
          <w:sz w:val="20"/>
          <w:szCs w:val="20"/>
        </w:rPr>
        <w:t>ст</w:t>
      </w:r>
      <w:r w:rsidRPr="004C1F7A">
        <w:rPr>
          <w:spacing w:val="-1"/>
          <w:sz w:val="20"/>
          <w:szCs w:val="20"/>
        </w:rPr>
        <w:t>в</w:t>
      </w:r>
      <w:r w:rsidRPr="004C1F7A">
        <w:rPr>
          <w:spacing w:val="1"/>
          <w:sz w:val="20"/>
          <w:szCs w:val="20"/>
        </w:rPr>
        <w:t>и</w:t>
      </w:r>
      <w:r w:rsidRPr="004C1F7A">
        <w:rPr>
          <w:sz w:val="20"/>
          <w:szCs w:val="20"/>
        </w:rPr>
        <w:t>и</w:t>
      </w:r>
      <w:r w:rsidRPr="004C1F7A">
        <w:rPr>
          <w:w w:val="99"/>
          <w:sz w:val="20"/>
          <w:szCs w:val="20"/>
        </w:rPr>
        <w:t xml:space="preserve"> </w:t>
      </w:r>
      <w:r w:rsidRPr="004C1F7A">
        <w:rPr>
          <w:spacing w:val="-1"/>
          <w:sz w:val="20"/>
          <w:szCs w:val="20"/>
        </w:rPr>
        <w:t>т</w:t>
      </w:r>
      <w:r w:rsidRPr="004C1F7A">
        <w:rPr>
          <w:sz w:val="20"/>
          <w:szCs w:val="20"/>
        </w:rPr>
        <w:t>е</w:t>
      </w:r>
      <w:r w:rsidRPr="004C1F7A">
        <w:rPr>
          <w:spacing w:val="1"/>
          <w:sz w:val="20"/>
          <w:szCs w:val="20"/>
        </w:rPr>
        <w:t>х</w:t>
      </w:r>
      <w:r w:rsidRPr="004C1F7A">
        <w:rPr>
          <w:spacing w:val="-1"/>
          <w:sz w:val="20"/>
          <w:szCs w:val="20"/>
        </w:rPr>
        <w:t>ни</w:t>
      </w:r>
      <w:r w:rsidRPr="004C1F7A">
        <w:rPr>
          <w:sz w:val="20"/>
          <w:szCs w:val="20"/>
        </w:rPr>
        <w:t>че</w:t>
      </w:r>
      <w:r w:rsidRPr="004C1F7A">
        <w:rPr>
          <w:spacing w:val="3"/>
          <w:sz w:val="20"/>
          <w:szCs w:val="20"/>
        </w:rPr>
        <w:t>с</w:t>
      </w:r>
      <w:r w:rsidRPr="004C1F7A">
        <w:rPr>
          <w:spacing w:val="-1"/>
          <w:sz w:val="20"/>
          <w:szCs w:val="20"/>
        </w:rPr>
        <w:t>к</w:t>
      </w:r>
      <w:r w:rsidRPr="004C1F7A">
        <w:rPr>
          <w:spacing w:val="1"/>
          <w:sz w:val="20"/>
          <w:szCs w:val="20"/>
        </w:rPr>
        <w:t>о</w:t>
      </w:r>
      <w:r w:rsidRPr="004C1F7A">
        <w:rPr>
          <w:sz w:val="20"/>
          <w:szCs w:val="20"/>
        </w:rPr>
        <w:t>го</w:t>
      </w:r>
      <w:r w:rsidRPr="004C1F7A">
        <w:rPr>
          <w:spacing w:val="43"/>
          <w:sz w:val="20"/>
          <w:szCs w:val="20"/>
        </w:rPr>
        <w:t xml:space="preserve"> </w:t>
      </w:r>
      <w:r w:rsidRPr="004C1F7A">
        <w:rPr>
          <w:sz w:val="20"/>
          <w:szCs w:val="20"/>
        </w:rPr>
        <w:t>с</w:t>
      </w:r>
      <w:r w:rsidRPr="004C1F7A">
        <w:rPr>
          <w:spacing w:val="-1"/>
          <w:sz w:val="20"/>
          <w:szCs w:val="20"/>
        </w:rPr>
        <w:t>п</w:t>
      </w:r>
      <w:r w:rsidRPr="004C1F7A">
        <w:rPr>
          <w:sz w:val="20"/>
          <w:szCs w:val="20"/>
        </w:rPr>
        <w:t>е</w:t>
      </w:r>
      <w:r w:rsidRPr="004C1F7A">
        <w:rPr>
          <w:spacing w:val="1"/>
          <w:sz w:val="20"/>
          <w:szCs w:val="20"/>
        </w:rPr>
        <w:t>ц</w:t>
      </w:r>
      <w:r w:rsidRPr="004C1F7A">
        <w:rPr>
          <w:spacing w:val="-1"/>
          <w:sz w:val="20"/>
          <w:szCs w:val="20"/>
        </w:rPr>
        <w:t>и</w:t>
      </w:r>
      <w:r w:rsidRPr="004C1F7A">
        <w:rPr>
          <w:spacing w:val="2"/>
          <w:sz w:val="20"/>
          <w:szCs w:val="20"/>
        </w:rPr>
        <w:t>а</w:t>
      </w:r>
      <w:r w:rsidRPr="004C1F7A">
        <w:rPr>
          <w:spacing w:val="-1"/>
          <w:sz w:val="20"/>
          <w:szCs w:val="20"/>
        </w:rPr>
        <w:t>ли</w:t>
      </w:r>
      <w:r w:rsidRPr="004C1F7A">
        <w:rPr>
          <w:spacing w:val="2"/>
          <w:sz w:val="20"/>
          <w:szCs w:val="20"/>
        </w:rPr>
        <w:t>с</w:t>
      </w:r>
      <w:r w:rsidRPr="004C1F7A">
        <w:rPr>
          <w:spacing w:val="-1"/>
          <w:sz w:val="20"/>
          <w:szCs w:val="20"/>
        </w:rPr>
        <w:t>т</w:t>
      </w:r>
      <w:r w:rsidRPr="004C1F7A">
        <w:rPr>
          <w:sz w:val="20"/>
          <w:szCs w:val="20"/>
        </w:rPr>
        <w:t>а</w:t>
      </w:r>
      <w:r w:rsidRPr="004C1F7A">
        <w:rPr>
          <w:spacing w:val="45"/>
          <w:sz w:val="20"/>
          <w:szCs w:val="20"/>
        </w:rPr>
        <w:t xml:space="preserve"> </w:t>
      </w:r>
      <w:r w:rsidRPr="004C1F7A">
        <w:rPr>
          <w:spacing w:val="-1"/>
          <w:sz w:val="20"/>
          <w:szCs w:val="20"/>
        </w:rPr>
        <w:t>п</w:t>
      </w:r>
      <w:r w:rsidRPr="004C1F7A">
        <w:rPr>
          <w:sz w:val="20"/>
          <w:szCs w:val="20"/>
        </w:rPr>
        <w:t>о</w:t>
      </w:r>
      <w:r w:rsidRPr="004C1F7A">
        <w:rPr>
          <w:spacing w:val="43"/>
          <w:sz w:val="20"/>
          <w:szCs w:val="20"/>
        </w:rPr>
        <w:t xml:space="preserve"> </w:t>
      </w:r>
      <w:r w:rsidRPr="004C1F7A">
        <w:rPr>
          <w:sz w:val="20"/>
          <w:szCs w:val="20"/>
        </w:rPr>
        <w:t>видео</w:t>
      </w:r>
      <w:r w:rsidRPr="004C1F7A">
        <w:rPr>
          <w:spacing w:val="-1"/>
          <w:sz w:val="20"/>
          <w:szCs w:val="20"/>
        </w:rPr>
        <w:t>н</w:t>
      </w:r>
      <w:r w:rsidRPr="004C1F7A">
        <w:rPr>
          <w:sz w:val="20"/>
          <w:szCs w:val="20"/>
        </w:rPr>
        <w:t>а</w:t>
      </w:r>
      <w:r w:rsidRPr="004C1F7A">
        <w:rPr>
          <w:spacing w:val="2"/>
          <w:sz w:val="20"/>
          <w:szCs w:val="20"/>
        </w:rPr>
        <w:t>б</w:t>
      </w:r>
      <w:r w:rsidRPr="004C1F7A">
        <w:rPr>
          <w:spacing w:val="-1"/>
          <w:sz w:val="20"/>
          <w:szCs w:val="20"/>
        </w:rPr>
        <w:t>л</w:t>
      </w:r>
      <w:r w:rsidRPr="004C1F7A">
        <w:rPr>
          <w:spacing w:val="2"/>
          <w:sz w:val="20"/>
          <w:szCs w:val="20"/>
        </w:rPr>
        <w:t>ю</w:t>
      </w:r>
      <w:r w:rsidRPr="004C1F7A">
        <w:rPr>
          <w:sz w:val="20"/>
          <w:szCs w:val="20"/>
        </w:rPr>
        <w:t>де</w:t>
      </w:r>
      <w:r w:rsidRPr="004C1F7A">
        <w:rPr>
          <w:spacing w:val="1"/>
          <w:sz w:val="20"/>
          <w:szCs w:val="20"/>
        </w:rPr>
        <w:t>н</w:t>
      </w:r>
      <w:r w:rsidRPr="004C1F7A">
        <w:rPr>
          <w:spacing w:val="-1"/>
          <w:sz w:val="20"/>
          <w:szCs w:val="20"/>
        </w:rPr>
        <w:t>и</w:t>
      </w:r>
      <w:r w:rsidRPr="004C1F7A">
        <w:rPr>
          <w:sz w:val="20"/>
          <w:szCs w:val="20"/>
        </w:rPr>
        <w:t>ю</w:t>
      </w:r>
      <w:r w:rsidRPr="004C1F7A">
        <w:rPr>
          <w:spacing w:val="43"/>
          <w:sz w:val="20"/>
          <w:szCs w:val="20"/>
        </w:rPr>
        <w:t xml:space="preserve"> </w:t>
      </w:r>
      <w:r w:rsidRPr="004C1F7A">
        <w:rPr>
          <w:sz w:val="20"/>
          <w:szCs w:val="20"/>
        </w:rPr>
        <w:t>в</w:t>
      </w:r>
      <w:r w:rsidRPr="004C1F7A">
        <w:rPr>
          <w:spacing w:val="44"/>
          <w:sz w:val="20"/>
          <w:szCs w:val="20"/>
        </w:rPr>
        <w:t xml:space="preserve"> </w:t>
      </w:r>
      <w:r w:rsidRPr="004C1F7A">
        <w:rPr>
          <w:sz w:val="20"/>
          <w:szCs w:val="20"/>
        </w:rPr>
        <w:t>ш</w:t>
      </w:r>
      <w:r w:rsidRPr="004C1F7A">
        <w:rPr>
          <w:spacing w:val="1"/>
          <w:sz w:val="20"/>
          <w:szCs w:val="20"/>
        </w:rPr>
        <w:t>т</w:t>
      </w:r>
      <w:r w:rsidRPr="004C1F7A">
        <w:rPr>
          <w:sz w:val="20"/>
          <w:szCs w:val="20"/>
        </w:rPr>
        <w:t>ате</w:t>
      </w:r>
      <w:r w:rsidRPr="004C1F7A">
        <w:rPr>
          <w:spacing w:val="42"/>
          <w:sz w:val="20"/>
          <w:szCs w:val="20"/>
        </w:rPr>
        <w:t xml:space="preserve"> </w:t>
      </w:r>
      <w:r w:rsidRPr="004C1F7A">
        <w:rPr>
          <w:sz w:val="20"/>
          <w:szCs w:val="20"/>
        </w:rPr>
        <w:t>ППЭ</w:t>
      </w:r>
      <w:r w:rsidRPr="004C1F7A">
        <w:rPr>
          <w:spacing w:val="44"/>
          <w:sz w:val="20"/>
          <w:szCs w:val="20"/>
        </w:rPr>
        <w:t xml:space="preserve"> </w:t>
      </w:r>
      <w:r w:rsidRPr="004C1F7A">
        <w:rPr>
          <w:sz w:val="20"/>
          <w:szCs w:val="20"/>
        </w:rPr>
        <w:t>его</w:t>
      </w:r>
      <w:r w:rsidRPr="004C1F7A">
        <w:rPr>
          <w:spacing w:val="43"/>
          <w:sz w:val="20"/>
          <w:szCs w:val="20"/>
        </w:rPr>
        <w:t xml:space="preserve"> </w:t>
      </w:r>
      <w:r w:rsidRPr="004C1F7A">
        <w:rPr>
          <w:sz w:val="20"/>
          <w:szCs w:val="20"/>
        </w:rPr>
        <w:t>ф</w:t>
      </w:r>
      <w:r w:rsidRPr="004C1F7A">
        <w:rPr>
          <w:spacing w:val="1"/>
          <w:sz w:val="20"/>
          <w:szCs w:val="20"/>
        </w:rPr>
        <w:t>у</w:t>
      </w:r>
      <w:r w:rsidRPr="004C1F7A">
        <w:rPr>
          <w:spacing w:val="-1"/>
          <w:sz w:val="20"/>
          <w:szCs w:val="20"/>
        </w:rPr>
        <w:t>н</w:t>
      </w:r>
      <w:r w:rsidRPr="004C1F7A">
        <w:rPr>
          <w:spacing w:val="1"/>
          <w:sz w:val="20"/>
          <w:szCs w:val="20"/>
        </w:rPr>
        <w:t>кц</w:t>
      </w:r>
      <w:r w:rsidRPr="004C1F7A">
        <w:rPr>
          <w:spacing w:val="-1"/>
          <w:sz w:val="20"/>
          <w:szCs w:val="20"/>
        </w:rPr>
        <w:t>и</w:t>
      </w:r>
      <w:r w:rsidRPr="004C1F7A">
        <w:rPr>
          <w:sz w:val="20"/>
          <w:szCs w:val="20"/>
        </w:rPr>
        <w:t>ю</w:t>
      </w:r>
      <w:r w:rsidRPr="004C1F7A">
        <w:rPr>
          <w:spacing w:val="42"/>
          <w:sz w:val="20"/>
          <w:szCs w:val="20"/>
        </w:rPr>
        <w:t xml:space="preserve"> </w:t>
      </w:r>
      <w:r w:rsidRPr="004C1F7A">
        <w:rPr>
          <w:sz w:val="20"/>
          <w:szCs w:val="20"/>
        </w:rPr>
        <w:t>в</w:t>
      </w:r>
      <w:r w:rsidRPr="004C1F7A">
        <w:rPr>
          <w:spacing w:val="2"/>
          <w:sz w:val="20"/>
          <w:szCs w:val="20"/>
        </w:rPr>
        <w:t>ы</w:t>
      </w:r>
      <w:r w:rsidRPr="004C1F7A">
        <w:rPr>
          <w:spacing w:val="-1"/>
          <w:sz w:val="20"/>
          <w:szCs w:val="20"/>
        </w:rPr>
        <w:t>п</w:t>
      </w:r>
      <w:r w:rsidRPr="004C1F7A">
        <w:rPr>
          <w:spacing w:val="1"/>
          <w:sz w:val="20"/>
          <w:szCs w:val="20"/>
        </w:rPr>
        <w:t>о</w:t>
      </w:r>
      <w:r w:rsidRPr="004C1F7A">
        <w:rPr>
          <w:spacing w:val="-1"/>
          <w:sz w:val="20"/>
          <w:szCs w:val="20"/>
        </w:rPr>
        <w:t>л</w:t>
      </w:r>
      <w:r w:rsidRPr="004C1F7A">
        <w:rPr>
          <w:spacing w:val="1"/>
          <w:sz w:val="20"/>
          <w:szCs w:val="20"/>
        </w:rPr>
        <w:t>н</w:t>
      </w:r>
      <w:r w:rsidRPr="004C1F7A">
        <w:rPr>
          <w:sz w:val="20"/>
          <w:szCs w:val="20"/>
        </w:rPr>
        <w:t>яют</w:t>
      </w:r>
      <w:r w:rsidRPr="004C1F7A">
        <w:rPr>
          <w:spacing w:val="42"/>
          <w:sz w:val="20"/>
          <w:szCs w:val="20"/>
        </w:rPr>
        <w:t xml:space="preserve"> </w:t>
      </w:r>
      <w:r w:rsidRPr="004C1F7A">
        <w:rPr>
          <w:spacing w:val="1"/>
          <w:sz w:val="20"/>
          <w:szCs w:val="20"/>
        </w:rPr>
        <w:t>«о</w:t>
      </w:r>
      <w:r w:rsidRPr="004C1F7A">
        <w:rPr>
          <w:sz w:val="20"/>
          <w:szCs w:val="20"/>
        </w:rPr>
        <w:t>бы</w:t>
      </w:r>
      <w:r w:rsidRPr="004C1F7A">
        <w:rPr>
          <w:spacing w:val="2"/>
          <w:sz w:val="20"/>
          <w:szCs w:val="20"/>
        </w:rPr>
        <w:t>ч</w:t>
      </w:r>
      <w:r w:rsidRPr="004C1F7A">
        <w:rPr>
          <w:spacing w:val="-1"/>
          <w:sz w:val="20"/>
          <w:szCs w:val="20"/>
        </w:rPr>
        <w:t>н</w:t>
      </w:r>
      <w:r w:rsidRPr="004C1F7A">
        <w:rPr>
          <w:sz w:val="20"/>
          <w:szCs w:val="20"/>
        </w:rPr>
        <w:t>ые»</w:t>
      </w:r>
      <w:r w:rsidRPr="004C1F7A">
        <w:rPr>
          <w:spacing w:val="43"/>
          <w:sz w:val="20"/>
          <w:szCs w:val="20"/>
        </w:rPr>
        <w:t xml:space="preserve"> </w:t>
      </w:r>
      <w:r w:rsidRPr="004C1F7A">
        <w:rPr>
          <w:spacing w:val="-1"/>
          <w:sz w:val="20"/>
          <w:szCs w:val="20"/>
        </w:rPr>
        <w:t>т</w:t>
      </w:r>
      <w:r w:rsidRPr="004C1F7A">
        <w:rPr>
          <w:sz w:val="20"/>
          <w:szCs w:val="20"/>
        </w:rPr>
        <w:t>е</w:t>
      </w:r>
      <w:r w:rsidRPr="004C1F7A">
        <w:rPr>
          <w:spacing w:val="1"/>
          <w:sz w:val="20"/>
          <w:szCs w:val="20"/>
        </w:rPr>
        <w:t>хни</w:t>
      </w:r>
      <w:r w:rsidRPr="004C1F7A">
        <w:rPr>
          <w:sz w:val="20"/>
          <w:szCs w:val="20"/>
        </w:rPr>
        <w:t>чес</w:t>
      </w:r>
      <w:r w:rsidRPr="004C1F7A">
        <w:rPr>
          <w:spacing w:val="-1"/>
          <w:sz w:val="20"/>
          <w:szCs w:val="20"/>
        </w:rPr>
        <w:t>ки</w:t>
      </w:r>
      <w:r w:rsidRPr="004C1F7A">
        <w:rPr>
          <w:sz w:val="20"/>
          <w:szCs w:val="20"/>
        </w:rPr>
        <w:t>е</w:t>
      </w:r>
      <w:r w:rsidRPr="004C1F7A">
        <w:rPr>
          <w:w w:val="99"/>
          <w:sz w:val="20"/>
          <w:szCs w:val="20"/>
        </w:rPr>
        <w:t xml:space="preserve"> </w:t>
      </w:r>
      <w:r w:rsidRPr="004C1F7A">
        <w:rPr>
          <w:sz w:val="20"/>
          <w:szCs w:val="20"/>
        </w:rPr>
        <w:t>с</w:t>
      </w:r>
      <w:r w:rsidRPr="004C1F7A">
        <w:rPr>
          <w:spacing w:val="-1"/>
          <w:sz w:val="20"/>
          <w:szCs w:val="20"/>
        </w:rPr>
        <w:t>п</w:t>
      </w:r>
      <w:r w:rsidRPr="004C1F7A">
        <w:rPr>
          <w:sz w:val="20"/>
          <w:szCs w:val="20"/>
        </w:rPr>
        <w:t>е</w:t>
      </w:r>
      <w:r w:rsidRPr="004C1F7A">
        <w:rPr>
          <w:spacing w:val="1"/>
          <w:sz w:val="20"/>
          <w:szCs w:val="20"/>
        </w:rPr>
        <w:t>ц</w:t>
      </w:r>
      <w:r w:rsidRPr="004C1F7A">
        <w:rPr>
          <w:spacing w:val="-1"/>
          <w:sz w:val="20"/>
          <w:szCs w:val="20"/>
        </w:rPr>
        <w:t>и</w:t>
      </w:r>
      <w:r w:rsidRPr="004C1F7A">
        <w:rPr>
          <w:sz w:val="20"/>
          <w:szCs w:val="20"/>
        </w:rPr>
        <w:t>а</w:t>
      </w:r>
      <w:r w:rsidRPr="004C1F7A">
        <w:rPr>
          <w:spacing w:val="1"/>
          <w:sz w:val="20"/>
          <w:szCs w:val="20"/>
        </w:rPr>
        <w:t>л</w:t>
      </w:r>
      <w:r w:rsidRPr="004C1F7A">
        <w:rPr>
          <w:spacing w:val="-1"/>
          <w:sz w:val="20"/>
          <w:szCs w:val="20"/>
        </w:rPr>
        <w:t>и</w:t>
      </w:r>
      <w:r w:rsidRPr="004C1F7A">
        <w:rPr>
          <w:sz w:val="20"/>
          <w:szCs w:val="20"/>
        </w:rPr>
        <w:t>сты.</w:t>
      </w:r>
    </w:p>
    <w:p w:rsidR="00770606" w:rsidRPr="004C1F7A" w:rsidRDefault="00770606" w:rsidP="00770606">
      <w:pPr>
        <w:kinsoku w:val="0"/>
        <w:overflowPunct w:val="0"/>
        <w:spacing w:before="82"/>
        <w:ind w:left="112" w:right="108"/>
        <w:jc w:val="both"/>
        <w:rPr>
          <w:sz w:val="20"/>
          <w:szCs w:val="20"/>
        </w:rPr>
        <w:sectPr w:rsidR="00770606" w:rsidRPr="004C1F7A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770606" w:rsidRPr="004C1F7A" w:rsidRDefault="00770606" w:rsidP="00770606">
      <w:pPr>
        <w:pStyle w:val="a3"/>
        <w:kinsoku w:val="0"/>
        <w:overflowPunct w:val="0"/>
        <w:spacing w:before="56" w:line="241" w:lineRule="auto"/>
        <w:ind w:left="212" w:right="230"/>
      </w:pPr>
      <w:r w:rsidRPr="004C1F7A">
        <w:lastRenderedPageBreak/>
        <w:t>тол</w:t>
      </w:r>
      <w:r w:rsidRPr="004C1F7A">
        <w:rPr>
          <w:spacing w:val="-1"/>
        </w:rPr>
        <w:t>ь</w:t>
      </w:r>
      <w:r w:rsidRPr="004C1F7A">
        <w:rPr>
          <w:spacing w:val="1"/>
        </w:rPr>
        <w:t>к</w:t>
      </w:r>
      <w:r w:rsidRPr="004C1F7A">
        <w:t>о</w:t>
      </w:r>
      <w:r w:rsidRPr="004C1F7A">
        <w:rPr>
          <w:spacing w:val="18"/>
        </w:rPr>
        <w:t xml:space="preserve"> </w:t>
      </w:r>
      <w:r w:rsidRPr="004C1F7A">
        <w:t>при</w:t>
      </w:r>
      <w:r w:rsidRPr="004C1F7A">
        <w:rPr>
          <w:spacing w:val="19"/>
        </w:rPr>
        <w:t xml:space="preserve"> </w:t>
      </w:r>
      <w:r w:rsidRPr="004C1F7A">
        <w:t>нал</w:t>
      </w:r>
      <w:r w:rsidRPr="004C1F7A">
        <w:rPr>
          <w:spacing w:val="2"/>
        </w:rPr>
        <w:t>и</w:t>
      </w:r>
      <w:r w:rsidRPr="004C1F7A">
        <w:rPr>
          <w:spacing w:val="-1"/>
        </w:rPr>
        <w:t>ч</w:t>
      </w:r>
      <w:r w:rsidRPr="004C1F7A">
        <w:t>ии</w:t>
      </w:r>
      <w:r w:rsidRPr="004C1F7A">
        <w:rPr>
          <w:spacing w:val="20"/>
        </w:rPr>
        <w:t xml:space="preserve"> </w:t>
      </w:r>
      <w:r w:rsidRPr="004C1F7A">
        <w:t>у</w:t>
      </w:r>
      <w:r w:rsidRPr="004C1F7A">
        <w:rPr>
          <w:spacing w:val="18"/>
        </w:rPr>
        <w:t xml:space="preserve"> </w:t>
      </w:r>
      <w:r w:rsidRPr="004C1F7A">
        <w:t>них</w:t>
      </w:r>
      <w:r w:rsidRPr="004C1F7A">
        <w:rPr>
          <w:spacing w:val="19"/>
        </w:rPr>
        <w:t xml:space="preserve"> </w:t>
      </w:r>
      <w:r w:rsidRPr="004C1F7A">
        <w:t>до</w:t>
      </w:r>
      <w:r w:rsidRPr="004C1F7A">
        <w:rPr>
          <w:spacing w:val="1"/>
        </w:rPr>
        <w:t>к</w:t>
      </w:r>
      <w:r w:rsidRPr="004C1F7A">
        <w:t>у</w:t>
      </w:r>
      <w:r w:rsidRPr="004C1F7A">
        <w:rPr>
          <w:spacing w:val="-1"/>
        </w:rPr>
        <w:t>м</w:t>
      </w:r>
      <w:r w:rsidRPr="004C1F7A">
        <w:t>ен</w:t>
      </w:r>
      <w:r w:rsidRPr="004C1F7A">
        <w:rPr>
          <w:spacing w:val="2"/>
        </w:rPr>
        <w:t>т</w:t>
      </w:r>
      <w:r w:rsidRPr="004C1F7A">
        <w:t>ов,</w:t>
      </w:r>
      <w:r w:rsidRPr="004C1F7A">
        <w:rPr>
          <w:spacing w:val="18"/>
        </w:rPr>
        <w:t xml:space="preserve"> </w:t>
      </w:r>
      <w:r w:rsidRPr="004C1F7A">
        <w:t>у</w:t>
      </w:r>
      <w:r w:rsidRPr="004C1F7A">
        <w:rPr>
          <w:spacing w:val="2"/>
        </w:rPr>
        <w:t>д</w:t>
      </w:r>
      <w:r w:rsidRPr="004C1F7A">
        <w:t>остоверя</w:t>
      </w:r>
      <w:r w:rsidRPr="004C1F7A">
        <w:rPr>
          <w:spacing w:val="1"/>
        </w:rPr>
        <w:t>ю</w:t>
      </w:r>
      <w:r w:rsidRPr="004C1F7A">
        <w:t>щ</w:t>
      </w:r>
      <w:r w:rsidRPr="004C1F7A">
        <w:rPr>
          <w:spacing w:val="2"/>
        </w:rPr>
        <w:t>и</w:t>
      </w:r>
      <w:r w:rsidRPr="004C1F7A">
        <w:t>х</w:t>
      </w:r>
      <w:r w:rsidRPr="004C1F7A">
        <w:rPr>
          <w:spacing w:val="19"/>
        </w:rPr>
        <w:t xml:space="preserve"> </w:t>
      </w:r>
      <w:r w:rsidRPr="004C1F7A">
        <w:t>ли</w:t>
      </w:r>
      <w:r w:rsidRPr="004C1F7A">
        <w:rPr>
          <w:spacing w:val="-1"/>
        </w:rPr>
        <w:t>ч</w:t>
      </w:r>
      <w:r w:rsidRPr="004C1F7A">
        <w:t>н</w:t>
      </w:r>
      <w:r w:rsidRPr="004C1F7A">
        <w:rPr>
          <w:spacing w:val="2"/>
        </w:rPr>
        <w:t>о</w:t>
      </w:r>
      <w:r w:rsidRPr="004C1F7A">
        <w:t>сть</w:t>
      </w:r>
      <w:r w:rsidRPr="004C1F7A">
        <w:rPr>
          <w:spacing w:val="17"/>
        </w:rPr>
        <w:t xml:space="preserve"> </w:t>
      </w:r>
      <w:r w:rsidRPr="004C1F7A">
        <w:t>и по</w:t>
      </w:r>
      <w:r w:rsidRPr="004C1F7A">
        <w:rPr>
          <w:spacing w:val="2"/>
        </w:rPr>
        <w:t>д</w:t>
      </w:r>
      <w:r w:rsidRPr="004C1F7A">
        <w:t>твержда</w:t>
      </w:r>
      <w:r w:rsidRPr="004C1F7A">
        <w:rPr>
          <w:spacing w:val="1"/>
        </w:rPr>
        <w:t>ющ</w:t>
      </w:r>
      <w:r w:rsidRPr="004C1F7A">
        <w:t>их</w:t>
      </w:r>
      <w:r w:rsidRPr="004C1F7A">
        <w:rPr>
          <w:spacing w:val="19"/>
        </w:rPr>
        <w:t xml:space="preserve"> </w:t>
      </w:r>
      <w:r w:rsidRPr="004C1F7A">
        <w:t>их</w:t>
      </w:r>
      <w:r w:rsidRPr="004C1F7A">
        <w:rPr>
          <w:w w:val="99"/>
        </w:rPr>
        <w:t xml:space="preserve"> </w:t>
      </w:r>
      <w:r w:rsidRPr="004C1F7A">
        <w:t>полном</w:t>
      </w:r>
      <w:r w:rsidRPr="004C1F7A">
        <w:rPr>
          <w:spacing w:val="1"/>
        </w:rPr>
        <w:t>о</w:t>
      </w:r>
      <w:r w:rsidRPr="004C1F7A">
        <w:rPr>
          <w:spacing w:val="-1"/>
        </w:rPr>
        <w:t>ч</w:t>
      </w:r>
      <w:r w:rsidRPr="004C1F7A">
        <w:t>и</w:t>
      </w:r>
      <w:r w:rsidRPr="004C1F7A">
        <w:rPr>
          <w:spacing w:val="1"/>
        </w:rPr>
        <w:t>я</w:t>
      </w:r>
      <w:r w:rsidRPr="004C1F7A">
        <w:t>.</w:t>
      </w:r>
    </w:p>
    <w:p w:rsidR="00770606" w:rsidRPr="004C1F7A" w:rsidRDefault="00770606" w:rsidP="00770606">
      <w:pPr>
        <w:pStyle w:val="3"/>
        <w:kinsoku w:val="0"/>
        <w:overflowPunct w:val="0"/>
        <w:spacing w:line="300" w:lineRule="exact"/>
        <w:ind w:left="212" w:right="236" w:firstLine="708"/>
        <w:jc w:val="both"/>
        <w:rPr>
          <w:b w:val="0"/>
        </w:rPr>
      </w:pPr>
      <w:r w:rsidRPr="004C1F7A">
        <w:rPr>
          <w:b w:val="0"/>
          <w:spacing w:val="1"/>
        </w:rPr>
        <w:t>Л</w:t>
      </w:r>
      <w:r w:rsidRPr="004C1F7A">
        <w:rPr>
          <w:b w:val="0"/>
        </w:rPr>
        <w:t>и</w:t>
      </w:r>
      <w:r w:rsidRPr="004C1F7A">
        <w:rPr>
          <w:b w:val="0"/>
          <w:spacing w:val="-2"/>
        </w:rPr>
        <w:t>ц</w:t>
      </w:r>
      <w:r w:rsidRPr="004C1F7A">
        <w:rPr>
          <w:b w:val="0"/>
        </w:rPr>
        <w:t>а,</w:t>
      </w:r>
      <w:r w:rsidRPr="004C1F7A">
        <w:rPr>
          <w:b w:val="0"/>
          <w:spacing w:val="49"/>
        </w:rPr>
        <w:t xml:space="preserve"> </w:t>
      </w:r>
      <w:r w:rsidRPr="004C1F7A">
        <w:rPr>
          <w:b w:val="0"/>
        </w:rPr>
        <w:t>пр</w:t>
      </w:r>
      <w:r w:rsidRPr="004C1F7A">
        <w:rPr>
          <w:b w:val="0"/>
          <w:spacing w:val="1"/>
        </w:rPr>
        <w:t>и</w:t>
      </w:r>
      <w:r w:rsidRPr="004C1F7A">
        <w:rPr>
          <w:b w:val="0"/>
        </w:rPr>
        <w:t>влек</w:t>
      </w:r>
      <w:r w:rsidRPr="004C1F7A">
        <w:rPr>
          <w:b w:val="0"/>
          <w:spacing w:val="2"/>
        </w:rPr>
        <w:t>а</w:t>
      </w:r>
      <w:r w:rsidRPr="004C1F7A">
        <w:rPr>
          <w:b w:val="0"/>
        </w:rPr>
        <w:t>е</w:t>
      </w:r>
      <w:r w:rsidRPr="004C1F7A">
        <w:rPr>
          <w:b w:val="0"/>
          <w:spacing w:val="1"/>
        </w:rPr>
        <w:t>мы</w:t>
      </w:r>
      <w:r w:rsidRPr="004C1F7A">
        <w:rPr>
          <w:b w:val="0"/>
        </w:rPr>
        <w:t>е</w:t>
      </w:r>
      <w:r w:rsidRPr="004C1F7A">
        <w:rPr>
          <w:b w:val="0"/>
          <w:spacing w:val="46"/>
        </w:rPr>
        <w:t xml:space="preserve"> </w:t>
      </w:r>
      <w:r w:rsidRPr="004C1F7A">
        <w:rPr>
          <w:b w:val="0"/>
        </w:rPr>
        <w:t>к</w:t>
      </w:r>
      <w:r w:rsidRPr="004C1F7A">
        <w:rPr>
          <w:b w:val="0"/>
          <w:spacing w:val="48"/>
        </w:rPr>
        <w:t xml:space="preserve"> </w:t>
      </w:r>
      <w:r w:rsidRPr="004C1F7A">
        <w:rPr>
          <w:b w:val="0"/>
        </w:rPr>
        <w:t>пр</w:t>
      </w:r>
      <w:r w:rsidRPr="004C1F7A">
        <w:rPr>
          <w:b w:val="0"/>
          <w:spacing w:val="1"/>
        </w:rPr>
        <w:t>о</w:t>
      </w:r>
      <w:r w:rsidRPr="004C1F7A">
        <w:rPr>
          <w:b w:val="0"/>
        </w:rPr>
        <w:t>веде</w:t>
      </w:r>
      <w:r w:rsidRPr="004C1F7A">
        <w:rPr>
          <w:b w:val="0"/>
          <w:spacing w:val="2"/>
        </w:rPr>
        <w:t>н</w:t>
      </w:r>
      <w:r w:rsidRPr="004C1F7A">
        <w:rPr>
          <w:b w:val="0"/>
        </w:rPr>
        <w:t>ию</w:t>
      </w:r>
      <w:r w:rsidRPr="004C1F7A">
        <w:rPr>
          <w:b w:val="0"/>
          <w:spacing w:val="47"/>
        </w:rPr>
        <w:t xml:space="preserve"> </w:t>
      </w:r>
      <w:r w:rsidRPr="004C1F7A">
        <w:rPr>
          <w:b w:val="0"/>
        </w:rPr>
        <w:t>Е</w:t>
      </w:r>
      <w:r w:rsidRPr="004C1F7A">
        <w:rPr>
          <w:b w:val="0"/>
          <w:spacing w:val="2"/>
        </w:rPr>
        <w:t>Г</w:t>
      </w:r>
      <w:r w:rsidRPr="004C1F7A">
        <w:rPr>
          <w:b w:val="0"/>
        </w:rPr>
        <w:t>Э</w:t>
      </w:r>
      <w:r w:rsidRPr="004C1F7A">
        <w:rPr>
          <w:b w:val="0"/>
          <w:spacing w:val="48"/>
        </w:rPr>
        <w:t xml:space="preserve"> </w:t>
      </w:r>
      <w:r w:rsidRPr="004C1F7A">
        <w:rPr>
          <w:b w:val="0"/>
        </w:rPr>
        <w:t>в</w:t>
      </w:r>
      <w:r w:rsidRPr="004C1F7A">
        <w:rPr>
          <w:b w:val="0"/>
          <w:spacing w:val="46"/>
        </w:rPr>
        <w:t xml:space="preserve"> </w:t>
      </w:r>
      <w:r w:rsidRPr="004C1F7A">
        <w:rPr>
          <w:b w:val="0"/>
          <w:spacing w:val="2"/>
        </w:rPr>
        <w:t>П</w:t>
      </w:r>
      <w:r w:rsidRPr="004C1F7A">
        <w:rPr>
          <w:b w:val="0"/>
        </w:rPr>
        <w:t>ПЭ</w:t>
      </w:r>
      <w:r w:rsidRPr="004C1F7A">
        <w:rPr>
          <w:b w:val="0"/>
          <w:spacing w:val="48"/>
        </w:rPr>
        <w:t xml:space="preserve"> </w:t>
      </w:r>
      <w:r w:rsidRPr="004C1F7A">
        <w:rPr>
          <w:b w:val="0"/>
        </w:rPr>
        <w:t>(в</w:t>
      </w:r>
      <w:r w:rsidRPr="004C1F7A">
        <w:rPr>
          <w:b w:val="0"/>
          <w:spacing w:val="48"/>
        </w:rPr>
        <w:t xml:space="preserve"> </w:t>
      </w:r>
      <w:r w:rsidRPr="004C1F7A">
        <w:rPr>
          <w:b w:val="0"/>
        </w:rPr>
        <w:t>том</w:t>
      </w:r>
      <w:r w:rsidRPr="004C1F7A">
        <w:rPr>
          <w:b w:val="0"/>
          <w:spacing w:val="49"/>
        </w:rPr>
        <w:t xml:space="preserve"> </w:t>
      </w:r>
      <w:r w:rsidRPr="004C1F7A">
        <w:rPr>
          <w:b w:val="0"/>
          <w:spacing w:val="2"/>
        </w:rPr>
        <w:t>ч</w:t>
      </w:r>
      <w:r w:rsidRPr="004C1F7A">
        <w:rPr>
          <w:b w:val="0"/>
        </w:rPr>
        <w:t>исле</w:t>
      </w:r>
      <w:r w:rsidRPr="004C1F7A">
        <w:rPr>
          <w:b w:val="0"/>
          <w:spacing w:val="47"/>
        </w:rPr>
        <w:t xml:space="preserve"> </w:t>
      </w:r>
      <w:r w:rsidRPr="004C1F7A">
        <w:rPr>
          <w:b w:val="0"/>
        </w:rPr>
        <w:t>о</w:t>
      </w:r>
      <w:r w:rsidRPr="004C1F7A">
        <w:rPr>
          <w:b w:val="0"/>
          <w:spacing w:val="2"/>
        </w:rPr>
        <w:t>б</w:t>
      </w:r>
      <w:r w:rsidRPr="004C1F7A">
        <w:rPr>
          <w:b w:val="0"/>
        </w:rPr>
        <w:t>щес</w:t>
      </w:r>
      <w:r w:rsidRPr="004C1F7A">
        <w:rPr>
          <w:b w:val="0"/>
          <w:spacing w:val="1"/>
        </w:rPr>
        <w:t>т</w:t>
      </w:r>
      <w:r w:rsidRPr="004C1F7A">
        <w:rPr>
          <w:b w:val="0"/>
        </w:rPr>
        <w:t>ве</w:t>
      </w:r>
      <w:r w:rsidRPr="004C1F7A">
        <w:rPr>
          <w:b w:val="0"/>
          <w:spacing w:val="1"/>
        </w:rPr>
        <w:t>н</w:t>
      </w:r>
      <w:r w:rsidRPr="004C1F7A">
        <w:rPr>
          <w:b w:val="0"/>
        </w:rPr>
        <w:t>н</w:t>
      </w:r>
      <w:r w:rsidRPr="004C1F7A">
        <w:rPr>
          <w:b w:val="0"/>
          <w:spacing w:val="-2"/>
        </w:rPr>
        <w:t>ы</w:t>
      </w:r>
      <w:r w:rsidRPr="004C1F7A">
        <w:rPr>
          <w:b w:val="0"/>
        </w:rPr>
        <w:t>е</w:t>
      </w:r>
      <w:r w:rsidRPr="004C1F7A">
        <w:rPr>
          <w:b w:val="0"/>
          <w:w w:val="99"/>
        </w:rPr>
        <w:t xml:space="preserve"> </w:t>
      </w:r>
      <w:r w:rsidRPr="004C1F7A">
        <w:rPr>
          <w:b w:val="0"/>
        </w:rPr>
        <w:t>набл</w:t>
      </w:r>
      <w:r w:rsidRPr="004C1F7A">
        <w:rPr>
          <w:b w:val="0"/>
          <w:spacing w:val="1"/>
        </w:rPr>
        <w:t>ю</w:t>
      </w:r>
      <w:r w:rsidRPr="004C1F7A">
        <w:rPr>
          <w:b w:val="0"/>
        </w:rPr>
        <w:t>датели), до</w:t>
      </w:r>
      <w:r w:rsidRPr="004C1F7A">
        <w:rPr>
          <w:b w:val="0"/>
          <w:spacing w:val="3"/>
        </w:rPr>
        <w:t>л</w:t>
      </w:r>
      <w:r w:rsidRPr="004C1F7A">
        <w:rPr>
          <w:b w:val="0"/>
        </w:rPr>
        <w:t>ж</w:t>
      </w:r>
      <w:r w:rsidRPr="004C1F7A">
        <w:rPr>
          <w:b w:val="0"/>
          <w:spacing w:val="1"/>
        </w:rPr>
        <w:t>н</w:t>
      </w:r>
      <w:r w:rsidRPr="004C1F7A">
        <w:rPr>
          <w:b w:val="0"/>
        </w:rPr>
        <w:t>ы собл</w:t>
      </w:r>
      <w:r w:rsidRPr="004C1F7A">
        <w:rPr>
          <w:b w:val="0"/>
          <w:spacing w:val="1"/>
        </w:rPr>
        <w:t>ю</w:t>
      </w:r>
      <w:r w:rsidRPr="004C1F7A">
        <w:rPr>
          <w:b w:val="0"/>
        </w:rPr>
        <w:t>дать э</w:t>
      </w:r>
      <w:r w:rsidRPr="004C1F7A">
        <w:rPr>
          <w:b w:val="0"/>
          <w:spacing w:val="2"/>
        </w:rPr>
        <w:t>т</w:t>
      </w:r>
      <w:r w:rsidRPr="004C1F7A">
        <w:rPr>
          <w:b w:val="0"/>
        </w:rPr>
        <w:t>ичес</w:t>
      </w:r>
      <w:r w:rsidRPr="004C1F7A">
        <w:rPr>
          <w:b w:val="0"/>
          <w:spacing w:val="1"/>
        </w:rPr>
        <w:t>к</w:t>
      </w:r>
      <w:r w:rsidRPr="004C1F7A">
        <w:rPr>
          <w:b w:val="0"/>
        </w:rPr>
        <w:t xml:space="preserve">ие </w:t>
      </w:r>
      <w:r w:rsidRPr="004C1F7A">
        <w:rPr>
          <w:b w:val="0"/>
          <w:spacing w:val="1"/>
        </w:rPr>
        <w:t>н</w:t>
      </w:r>
      <w:r w:rsidRPr="004C1F7A">
        <w:rPr>
          <w:b w:val="0"/>
        </w:rPr>
        <w:t>ормы п</w:t>
      </w:r>
      <w:r w:rsidRPr="004C1F7A">
        <w:rPr>
          <w:b w:val="0"/>
          <w:spacing w:val="1"/>
        </w:rPr>
        <w:t>о</w:t>
      </w:r>
      <w:r w:rsidRPr="004C1F7A">
        <w:rPr>
          <w:b w:val="0"/>
        </w:rPr>
        <w:t>веден</w:t>
      </w:r>
      <w:r w:rsidRPr="004C1F7A">
        <w:rPr>
          <w:b w:val="0"/>
          <w:spacing w:val="1"/>
        </w:rPr>
        <w:t>и</w:t>
      </w:r>
      <w:r w:rsidRPr="004C1F7A">
        <w:rPr>
          <w:b w:val="0"/>
        </w:rPr>
        <w:t xml:space="preserve">я при </w:t>
      </w:r>
      <w:r w:rsidRPr="004C1F7A">
        <w:rPr>
          <w:b w:val="0"/>
          <w:spacing w:val="1"/>
        </w:rPr>
        <w:t>в</w:t>
      </w:r>
      <w:r w:rsidRPr="004C1F7A">
        <w:rPr>
          <w:b w:val="0"/>
          <w:spacing w:val="-1"/>
        </w:rPr>
        <w:t>ы</w:t>
      </w:r>
      <w:r w:rsidRPr="004C1F7A">
        <w:rPr>
          <w:b w:val="0"/>
          <w:spacing w:val="1"/>
        </w:rPr>
        <w:t>п</w:t>
      </w:r>
      <w:r w:rsidRPr="004C1F7A">
        <w:rPr>
          <w:b w:val="0"/>
          <w:spacing w:val="2"/>
        </w:rPr>
        <w:t>о</w:t>
      </w:r>
      <w:r w:rsidRPr="004C1F7A">
        <w:rPr>
          <w:b w:val="0"/>
        </w:rPr>
        <w:t>лне</w:t>
      </w:r>
      <w:r w:rsidRPr="004C1F7A">
        <w:rPr>
          <w:b w:val="0"/>
          <w:spacing w:val="-1"/>
        </w:rPr>
        <w:t>н</w:t>
      </w:r>
      <w:r w:rsidRPr="004C1F7A">
        <w:rPr>
          <w:b w:val="0"/>
          <w:spacing w:val="1"/>
        </w:rPr>
        <w:t>и</w:t>
      </w:r>
      <w:r w:rsidRPr="004C1F7A">
        <w:rPr>
          <w:b w:val="0"/>
        </w:rPr>
        <w:t>и</w:t>
      </w:r>
      <w:r>
        <w:rPr>
          <w:b w:val="0"/>
        </w:rPr>
        <w:t xml:space="preserve"> </w:t>
      </w:r>
      <w:r w:rsidRPr="004C1F7A">
        <w:rPr>
          <w:b w:val="0"/>
          <w:bCs w:val="0"/>
        </w:rPr>
        <w:t>долж</w:t>
      </w:r>
      <w:r w:rsidRPr="004C1F7A">
        <w:rPr>
          <w:b w:val="0"/>
          <w:bCs w:val="0"/>
          <w:spacing w:val="-2"/>
        </w:rPr>
        <w:t>н</w:t>
      </w:r>
      <w:r w:rsidRPr="004C1F7A">
        <w:rPr>
          <w:b w:val="0"/>
          <w:bCs w:val="0"/>
        </w:rPr>
        <w:t>ос</w:t>
      </w:r>
      <w:r w:rsidRPr="004C1F7A">
        <w:rPr>
          <w:b w:val="0"/>
          <w:bCs w:val="0"/>
          <w:spacing w:val="2"/>
        </w:rPr>
        <w:t>т</w:t>
      </w:r>
      <w:r w:rsidRPr="004C1F7A">
        <w:rPr>
          <w:b w:val="0"/>
          <w:bCs w:val="0"/>
        </w:rPr>
        <w:t>н</w:t>
      </w:r>
      <w:r w:rsidRPr="004C1F7A">
        <w:rPr>
          <w:b w:val="0"/>
          <w:bCs w:val="0"/>
          <w:spacing w:val="-2"/>
        </w:rPr>
        <w:t>ы</w:t>
      </w:r>
      <w:r w:rsidRPr="004C1F7A">
        <w:rPr>
          <w:b w:val="0"/>
          <w:bCs w:val="0"/>
        </w:rPr>
        <w:t>х</w:t>
      </w:r>
      <w:r w:rsidRPr="004C1F7A">
        <w:rPr>
          <w:b w:val="0"/>
          <w:bCs w:val="0"/>
          <w:spacing w:val="-13"/>
        </w:rPr>
        <w:t xml:space="preserve"> </w:t>
      </w:r>
      <w:r w:rsidRPr="004C1F7A">
        <w:rPr>
          <w:b w:val="0"/>
          <w:bCs w:val="0"/>
        </w:rPr>
        <w:t>об</w:t>
      </w:r>
      <w:r w:rsidRPr="004C1F7A">
        <w:rPr>
          <w:b w:val="0"/>
          <w:bCs w:val="0"/>
          <w:spacing w:val="1"/>
        </w:rPr>
        <w:t>я</w:t>
      </w:r>
      <w:r w:rsidRPr="004C1F7A">
        <w:rPr>
          <w:b w:val="0"/>
          <w:bCs w:val="0"/>
          <w:spacing w:val="-2"/>
        </w:rPr>
        <w:t>з</w:t>
      </w:r>
      <w:r w:rsidRPr="004C1F7A">
        <w:rPr>
          <w:b w:val="0"/>
          <w:bCs w:val="0"/>
          <w:spacing w:val="2"/>
        </w:rPr>
        <w:t>а</w:t>
      </w:r>
      <w:r w:rsidRPr="004C1F7A">
        <w:rPr>
          <w:b w:val="0"/>
          <w:bCs w:val="0"/>
          <w:spacing w:val="1"/>
        </w:rPr>
        <w:t>н</w:t>
      </w:r>
      <w:r w:rsidRPr="004C1F7A">
        <w:rPr>
          <w:b w:val="0"/>
          <w:bCs w:val="0"/>
        </w:rPr>
        <w:t>ностей</w:t>
      </w:r>
      <w:r w:rsidRPr="004C1F7A">
        <w:rPr>
          <w:b w:val="0"/>
          <w:bCs w:val="0"/>
          <w:spacing w:val="-12"/>
        </w:rPr>
        <w:t xml:space="preserve"> </w:t>
      </w:r>
      <w:r w:rsidRPr="004C1F7A">
        <w:rPr>
          <w:b w:val="0"/>
          <w:bCs w:val="0"/>
        </w:rPr>
        <w:t>в</w:t>
      </w:r>
      <w:r w:rsidRPr="004C1F7A">
        <w:rPr>
          <w:b w:val="0"/>
          <w:bCs w:val="0"/>
          <w:spacing w:val="-14"/>
        </w:rPr>
        <w:t xml:space="preserve"> </w:t>
      </w:r>
      <w:r w:rsidRPr="004C1F7A">
        <w:rPr>
          <w:b w:val="0"/>
          <w:bCs w:val="0"/>
          <w:spacing w:val="1"/>
        </w:rPr>
        <w:t>П</w:t>
      </w:r>
      <w:r w:rsidRPr="004C1F7A">
        <w:rPr>
          <w:b w:val="0"/>
          <w:bCs w:val="0"/>
        </w:rPr>
        <w:t>ПЭ.</w:t>
      </w:r>
    </w:p>
    <w:p w:rsidR="00770606" w:rsidRPr="004C1F7A" w:rsidRDefault="00770606" w:rsidP="00770606">
      <w:pPr>
        <w:pStyle w:val="a3"/>
        <w:kinsoku w:val="0"/>
        <w:overflowPunct w:val="0"/>
        <w:spacing w:line="239" w:lineRule="auto"/>
        <w:ind w:left="212" w:right="228" w:firstLine="708"/>
        <w:jc w:val="both"/>
      </w:pPr>
      <w:r w:rsidRPr="004C1F7A">
        <w:t>Допуск</w:t>
      </w:r>
      <w:r w:rsidRPr="004C1F7A">
        <w:rPr>
          <w:spacing w:val="2"/>
        </w:rPr>
        <w:t xml:space="preserve"> </w:t>
      </w:r>
      <w:r w:rsidRPr="004C1F7A">
        <w:t>у</w:t>
      </w:r>
      <w:r w:rsidRPr="004C1F7A">
        <w:rPr>
          <w:spacing w:val="-1"/>
        </w:rPr>
        <w:t>ч</w:t>
      </w:r>
      <w:r w:rsidRPr="004C1F7A">
        <w:t>астни</w:t>
      </w:r>
      <w:r w:rsidRPr="004C1F7A">
        <w:rPr>
          <w:spacing w:val="1"/>
        </w:rPr>
        <w:t>к</w:t>
      </w:r>
      <w:r w:rsidRPr="004C1F7A">
        <w:t>ов</w:t>
      </w:r>
      <w:r w:rsidRPr="004C1F7A">
        <w:rPr>
          <w:spacing w:val="3"/>
        </w:rPr>
        <w:t xml:space="preserve"> </w:t>
      </w:r>
      <w:r w:rsidRPr="004C1F7A">
        <w:rPr>
          <w:spacing w:val="1"/>
        </w:rPr>
        <w:t>эк</w:t>
      </w:r>
      <w:r w:rsidRPr="004C1F7A">
        <w:t>замена</w:t>
      </w:r>
      <w:r w:rsidRPr="004C1F7A">
        <w:rPr>
          <w:spacing w:val="1"/>
        </w:rPr>
        <w:t xml:space="preserve"> </w:t>
      </w:r>
      <w:r w:rsidRPr="004C1F7A">
        <w:t>в</w:t>
      </w:r>
      <w:r w:rsidRPr="004C1F7A">
        <w:rPr>
          <w:spacing w:val="1"/>
        </w:rPr>
        <w:t xml:space="preserve"> </w:t>
      </w:r>
      <w:r w:rsidRPr="004C1F7A">
        <w:t>П</w:t>
      </w:r>
      <w:r w:rsidRPr="004C1F7A">
        <w:rPr>
          <w:spacing w:val="2"/>
        </w:rPr>
        <w:t>П</w:t>
      </w:r>
      <w:r w:rsidRPr="004C1F7A">
        <w:t>Э о</w:t>
      </w:r>
      <w:r w:rsidRPr="004C1F7A">
        <w:rPr>
          <w:spacing w:val="2"/>
        </w:rPr>
        <w:t>с</w:t>
      </w:r>
      <w:r w:rsidRPr="004C1F7A">
        <w:t>у</w:t>
      </w:r>
      <w:r w:rsidRPr="004C1F7A">
        <w:rPr>
          <w:spacing w:val="1"/>
        </w:rPr>
        <w:t>щ</w:t>
      </w:r>
      <w:r w:rsidRPr="004C1F7A">
        <w:t>ествляется</w:t>
      </w:r>
      <w:r w:rsidRPr="004C1F7A">
        <w:rPr>
          <w:spacing w:val="1"/>
        </w:rPr>
        <w:t xml:space="preserve"> </w:t>
      </w:r>
      <w:r w:rsidRPr="004C1F7A">
        <w:t>при</w:t>
      </w:r>
      <w:r w:rsidRPr="004C1F7A">
        <w:rPr>
          <w:spacing w:val="4"/>
        </w:rPr>
        <w:t xml:space="preserve"> </w:t>
      </w:r>
      <w:r w:rsidRPr="004C1F7A">
        <w:t>нали</w:t>
      </w:r>
      <w:r w:rsidRPr="004C1F7A">
        <w:rPr>
          <w:spacing w:val="1"/>
        </w:rPr>
        <w:t>ч</w:t>
      </w:r>
      <w:r w:rsidRPr="004C1F7A">
        <w:t>ии</w:t>
      </w:r>
      <w:r w:rsidRPr="004C1F7A">
        <w:rPr>
          <w:spacing w:val="2"/>
        </w:rPr>
        <w:t xml:space="preserve"> </w:t>
      </w:r>
      <w:r w:rsidRPr="004C1F7A">
        <w:t>у</w:t>
      </w:r>
      <w:r w:rsidRPr="004C1F7A">
        <w:rPr>
          <w:spacing w:val="1"/>
        </w:rPr>
        <w:t xml:space="preserve"> </w:t>
      </w:r>
      <w:r w:rsidRPr="004C1F7A">
        <w:t>них</w:t>
      </w:r>
      <w:r w:rsidRPr="004C1F7A">
        <w:rPr>
          <w:spacing w:val="1"/>
        </w:rPr>
        <w:t xml:space="preserve"> </w:t>
      </w:r>
      <w:r w:rsidRPr="004C1F7A">
        <w:t>до</w:t>
      </w:r>
      <w:r w:rsidRPr="004C1F7A">
        <w:rPr>
          <w:spacing w:val="1"/>
        </w:rPr>
        <w:t>к</w:t>
      </w:r>
      <w:r w:rsidRPr="004C1F7A">
        <w:rPr>
          <w:spacing w:val="2"/>
        </w:rPr>
        <w:t>у</w:t>
      </w:r>
      <w:r w:rsidRPr="004C1F7A">
        <w:rPr>
          <w:spacing w:val="-1"/>
        </w:rPr>
        <w:t>м</w:t>
      </w:r>
      <w:r w:rsidRPr="004C1F7A">
        <w:t>енто</w:t>
      </w:r>
      <w:r w:rsidRPr="004C1F7A">
        <w:rPr>
          <w:spacing w:val="2"/>
        </w:rPr>
        <w:t>в</w:t>
      </w:r>
      <w:r w:rsidRPr="004C1F7A">
        <w:t>,</w:t>
      </w:r>
      <w:r w:rsidRPr="004C1F7A">
        <w:rPr>
          <w:w w:val="99"/>
        </w:rPr>
        <w:t xml:space="preserve"> </w:t>
      </w:r>
      <w:r w:rsidRPr="004C1F7A">
        <w:t>удостовер</w:t>
      </w:r>
      <w:r w:rsidRPr="004C1F7A">
        <w:rPr>
          <w:spacing w:val="1"/>
        </w:rPr>
        <w:t>я</w:t>
      </w:r>
      <w:r w:rsidRPr="004C1F7A">
        <w:rPr>
          <w:spacing w:val="2"/>
        </w:rPr>
        <w:t>ю</w:t>
      </w:r>
      <w:r w:rsidRPr="004C1F7A">
        <w:t>щих</w:t>
      </w:r>
      <w:r w:rsidRPr="004C1F7A">
        <w:rPr>
          <w:spacing w:val="42"/>
        </w:rPr>
        <w:t xml:space="preserve"> </w:t>
      </w:r>
      <w:r w:rsidRPr="004C1F7A">
        <w:t>ли</w:t>
      </w:r>
      <w:r w:rsidRPr="004C1F7A">
        <w:rPr>
          <w:spacing w:val="1"/>
        </w:rPr>
        <w:t>ч</w:t>
      </w:r>
      <w:r w:rsidRPr="004C1F7A">
        <w:t>ность,</w:t>
      </w:r>
      <w:r w:rsidRPr="004C1F7A">
        <w:rPr>
          <w:spacing w:val="41"/>
        </w:rPr>
        <w:t xml:space="preserve"> </w:t>
      </w:r>
      <w:r w:rsidRPr="004C1F7A">
        <w:t>и</w:t>
      </w:r>
      <w:r w:rsidRPr="004C1F7A">
        <w:rPr>
          <w:spacing w:val="43"/>
        </w:rPr>
        <w:t xml:space="preserve"> </w:t>
      </w:r>
      <w:r w:rsidRPr="004C1F7A">
        <w:t>при</w:t>
      </w:r>
      <w:r w:rsidRPr="004C1F7A">
        <w:rPr>
          <w:spacing w:val="42"/>
        </w:rPr>
        <w:t xml:space="preserve"> </w:t>
      </w:r>
      <w:r w:rsidRPr="004C1F7A">
        <w:t>налич</w:t>
      </w:r>
      <w:r w:rsidRPr="004C1F7A">
        <w:rPr>
          <w:spacing w:val="2"/>
        </w:rPr>
        <w:t>и</w:t>
      </w:r>
      <w:r w:rsidRPr="004C1F7A">
        <w:t>и</w:t>
      </w:r>
      <w:r w:rsidRPr="004C1F7A">
        <w:rPr>
          <w:spacing w:val="42"/>
        </w:rPr>
        <w:t xml:space="preserve"> </w:t>
      </w:r>
      <w:r w:rsidRPr="004C1F7A">
        <w:t>их</w:t>
      </w:r>
      <w:r w:rsidRPr="004C1F7A">
        <w:rPr>
          <w:spacing w:val="43"/>
        </w:rPr>
        <w:t xml:space="preserve"> </w:t>
      </w:r>
      <w:r w:rsidRPr="004C1F7A">
        <w:t>в</w:t>
      </w:r>
      <w:r w:rsidRPr="004C1F7A">
        <w:rPr>
          <w:spacing w:val="42"/>
        </w:rPr>
        <w:t xml:space="preserve"> </w:t>
      </w:r>
      <w:r w:rsidRPr="004C1F7A">
        <w:t>сп</w:t>
      </w:r>
      <w:r w:rsidRPr="004C1F7A">
        <w:rPr>
          <w:spacing w:val="1"/>
        </w:rPr>
        <w:t>и</w:t>
      </w:r>
      <w:r w:rsidRPr="004C1F7A">
        <w:t>с</w:t>
      </w:r>
      <w:r w:rsidRPr="004C1F7A">
        <w:rPr>
          <w:spacing w:val="1"/>
        </w:rPr>
        <w:t>к</w:t>
      </w:r>
      <w:r w:rsidRPr="004C1F7A">
        <w:t>ах</w:t>
      </w:r>
      <w:r w:rsidRPr="004C1F7A">
        <w:rPr>
          <w:spacing w:val="42"/>
        </w:rPr>
        <w:t xml:space="preserve"> </w:t>
      </w:r>
      <w:r w:rsidRPr="004C1F7A">
        <w:t>рас</w:t>
      </w:r>
      <w:r w:rsidRPr="004C1F7A">
        <w:rPr>
          <w:spacing w:val="-2"/>
        </w:rPr>
        <w:t>п</w:t>
      </w:r>
      <w:r w:rsidRPr="004C1F7A">
        <w:t>ределе</w:t>
      </w:r>
      <w:r w:rsidRPr="004C1F7A">
        <w:rPr>
          <w:spacing w:val="1"/>
        </w:rPr>
        <w:t>н</w:t>
      </w:r>
      <w:r w:rsidRPr="004C1F7A">
        <w:t>ия</w:t>
      </w:r>
      <w:r w:rsidRPr="004C1F7A">
        <w:rPr>
          <w:spacing w:val="43"/>
        </w:rPr>
        <w:t xml:space="preserve"> </w:t>
      </w:r>
      <w:r w:rsidRPr="004C1F7A">
        <w:t>в</w:t>
      </w:r>
      <w:r w:rsidRPr="004C1F7A">
        <w:rPr>
          <w:spacing w:val="42"/>
        </w:rPr>
        <w:t xml:space="preserve"> </w:t>
      </w:r>
      <w:r w:rsidRPr="004C1F7A">
        <w:t>дан</w:t>
      </w:r>
      <w:r w:rsidRPr="004C1F7A">
        <w:rPr>
          <w:spacing w:val="1"/>
        </w:rPr>
        <w:t>н</w:t>
      </w:r>
      <w:r w:rsidRPr="004C1F7A">
        <w:t>ый</w:t>
      </w:r>
      <w:r w:rsidRPr="004C1F7A">
        <w:rPr>
          <w:spacing w:val="40"/>
        </w:rPr>
        <w:t xml:space="preserve"> </w:t>
      </w:r>
      <w:r w:rsidRPr="004C1F7A">
        <w:t>ППЭ.</w:t>
      </w:r>
      <w:r w:rsidRPr="004C1F7A">
        <w:rPr>
          <w:w w:val="99"/>
        </w:rPr>
        <w:t xml:space="preserve"> </w:t>
      </w:r>
      <w:r w:rsidRPr="004C1F7A">
        <w:t>Примерн</w:t>
      </w:r>
      <w:r w:rsidRPr="004C1F7A">
        <w:rPr>
          <w:spacing w:val="1"/>
        </w:rPr>
        <w:t>ы</w:t>
      </w:r>
      <w:r w:rsidRPr="004C1F7A">
        <w:t>й</w:t>
      </w:r>
      <w:r w:rsidRPr="004C1F7A">
        <w:rPr>
          <w:spacing w:val="32"/>
        </w:rPr>
        <w:t xml:space="preserve"> </w:t>
      </w:r>
      <w:r w:rsidRPr="004C1F7A">
        <w:t>переч</w:t>
      </w:r>
      <w:r w:rsidRPr="004C1F7A">
        <w:rPr>
          <w:spacing w:val="2"/>
        </w:rPr>
        <w:t>е</w:t>
      </w:r>
      <w:r w:rsidRPr="004C1F7A">
        <w:t>нь</w:t>
      </w:r>
      <w:r w:rsidRPr="004C1F7A">
        <w:rPr>
          <w:spacing w:val="30"/>
        </w:rPr>
        <w:t xml:space="preserve"> </w:t>
      </w:r>
      <w:r w:rsidRPr="004C1F7A">
        <w:rPr>
          <w:spacing w:val="1"/>
        </w:rPr>
        <w:t>ч</w:t>
      </w:r>
      <w:r w:rsidRPr="004C1F7A">
        <w:t>асто</w:t>
      </w:r>
      <w:r w:rsidRPr="004C1F7A">
        <w:rPr>
          <w:spacing w:val="33"/>
        </w:rPr>
        <w:t xml:space="preserve"> </w:t>
      </w:r>
      <w:r w:rsidRPr="004C1F7A">
        <w:t>ис</w:t>
      </w:r>
      <w:r w:rsidRPr="004C1F7A">
        <w:rPr>
          <w:spacing w:val="1"/>
        </w:rPr>
        <w:t>п</w:t>
      </w:r>
      <w:r w:rsidRPr="004C1F7A">
        <w:t>оль</w:t>
      </w:r>
      <w:r w:rsidRPr="004C1F7A">
        <w:rPr>
          <w:spacing w:val="2"/>
        </w:rPr>
        <w:t>з</w:t>
      </w:r>
      <w:r w:rsidRPr="004C1F7A">
        <w:t>уемых</w:t>
      </w:r>
      <w:r w:rsidRPr="004C1F7A">
        <w:rPr>
          <w:spacing w:val="31"/>
        </w:rPr>
        <w:t xml:space="preserve"> </w:t>
      </w:r>
      <w:r w:rsidRPr="004C1F7A">
        <w:rPr>
          <w:spacing w:val="2"/>
        </w:rPr>
        <w:t>п</w:t>
      </w:r>
      <w:r w:rsidRPr="004C1F7A">
        <w:t>ри</w:t>
      </w:r>
      <w:r w:rsidRPr="004C1F7A">
        <w:rPr>
          <w:spacing w:val="31"/>
        </w:rPr>
        <w:t xml:space="preserve"> </w:t>
      </w:r>
      <w:r w:rsidRPr="004C1F7A">
        <w:t>пр</w:t>
      </w:r>
      <w:r w:rsidRPr="004C1F7A">
        <w:rPr>
          <w:spacing w:val="2"/>
        </w:rPr>
        <w:t>о</w:t>
      </w:r>
      <w:r w:rsidRPr="004C1F7A">
        <w:t>в</w:t>
      </w:r>
      <w:r w:rsidRPr="004C1F7A">
        <w:rPr>
          <w:spacing w:val="2"/>
        </w:rPr>
        <w:t>е</w:t>
      </w:r>
      <w:r w:rsidRPr="004C1F7A">
        <w:t>ден</w:t>
      </w:r>
      <w:r w:rsidRPr="004C1F7A">
        <w:rPr>
          <w:spacing w:val="1"/>
        </w:rPr>
        <w:t>и</w:t>
      </w:r>
      <w:r w:rsidRPr="004C1F7A">
        <w:t>и</w:t>
      </w:r>
      <w:r w:rsidRPr="004C1F7A">
        <w:rPr>
          <w:spacing w:val="31"/>
        </w:rPr>
        <w:t xml:space="preserve"> </w:t>
      </w:r>
      <w:r w:rsidRPr="004C1F7A">
        <w:rPr>
          <w:spacing w:val="2"/>
        </w:rPr>
        <w:t>Е</w:t>
      </w:r>
      <w:r w:rsidRPr="004C1F7A">
        <w:rPr>
          <w:spacing w:val="-2"/>
        </w:rPr>
        <w:t>Г</w:t>
      </w:r>
      <w:r w:rsidRPr="004C1F7A">
        <w:t>Э</w:t>
      </w:r>
      <w:r w:rsidRPr="004C1F7A">
        <w:rPr>
          <w:spacing w:val="31"/>
        </w:rPr>
        <w:t xml:space="preserve"> </w:t>
      </w:r>
      <w:r w:rsidRPr="004C1F7A">
        <w:t>до</w:t>
      </w:r>
      <w:r w:rsidRPr="004C1F7A">
        <w:rPr>
          <w:spacing w:val="1"/>
        </w:rPr>
        <w:t>к</w:t>
      </w:r>
      <w:r w:rsidRPr="004C1F7A">
        <w:t>у</w:t>
      </w:r>
      <w:r w:rsidRPr="004C1F7A">
        <w:rPr>
          <w:spacing w:val="1"/>
        </w:rPr>
        <w:t>м</w:t>
      </w:r>
      <w:r w:rsidRPr="004C1F7A">
        <w:t>ентов,</w:t>
      </w:r>
      <w:r w:rsidRPr="004C1F7A">
        <w:rPr>
          <w:w w:val="99"/>
        </w:rPr>
        <w:t xml:space="preserve"> </w:t>
      </w:r>
      <w:r w:rsidRPr="004C1F7A">
        <w:t>удостоверя</w:t>
      </w:r>
      <w:r w:rsidRPr="004C1F7A">
        <w:rPr>
          <w:spacing w:val="3"/>
        </w:rPr>
        <w:t>ю</w:t>
      </w:r>
      <w:r w:rsidRPr="004C1F7A">
        <w:t>щих</w:t>
      </w:r>
      <w:r w:rsidRPr="004C1F7A">
        <w:rPr>
          <w:spacing w:val="60"/>
        </w:rPr>
        <w:t xml:space="preserve"> </w:t>
      </w:r>
      <w:r w:rsidRPr="004C1F7A">
        <w:t>л</w:t>
      </w:r>
      <w:r w:rsidRPr="004C1F7A">
        <w:rPr>
          <w:spacing w:val="2"/>
        </w:rPr>
        <w:t>и</w:t>
      </w:r>
      <w:r w:rsidRPr="004C1F7A">
        <w:rPr>
          <w:spacing w:val="-1"/>
        </w:rPr>
        <w:t>ч</w:t>
      </w:r>
      <w:r w:rsidRPr="004C1F7A">
        <w:t>ност</w:t>
      </w:r>
      <w:r w:rsidRPr="004C1F7A">
        <w:rPr>
          <w:spacing w:val="1"/>
        </w:rPr>
        <w:t>ь</w:t>
      </w:r>
      <w:r w:rsidRPr="004C1F7A">
        <w:t>,</w:t>
      </w:r>
      <w:r w:rsidRPr="004C1F7A">
        <w:rPr>
          <w:spacing w:val="60"/>
        </w:rPr>
        <w:t xml:space="preserve"> </w:t>
      </w:r>
      <w:r w:rsidRPr="004C1F7A">
        <w:t>прив</w:t>
      </w:r>
      <w:r w:rsidRPr="004C1F7A">
        <w:rPr>
          <w:spacing w:val="2"/>
        </w:rPr>
        <w:t>е</w:t>
      </w:r>
      <w:r w:rsidRPr="004C1F7A">
        <w:t>ден в</w:t>
      </w:r>
      <w:r w:rsidRPr="004C1F7A">
        <w:rPr>
          <w:spacing w:val="-4"/>
        </w:rPr>
        <w:t xml:space="preserve"> </w:t>
      </w:r>
      <w:r w:rsidRPr="004C1F7A">
        <w:t>Приложен</w:t>
      </w:r>
      <w:r w:rsidRPr="004C1F7A">
        <w:rPr>
          <w:spacing w:val="1"/>
        </w:rPr>
        <w:t>и</w:t>
      </w:r>
      <w:r w:rsidRPr="004C1F7A">
        <w:t>и</w:t>
      </w:r>
      <w:r w:rsidRPr="004C1F7A">
        <w:rPr>
          <w:spacing w:val="62"/>
        </w:rPr>
        <w:t xml:space="preserve"> </w:t>
      </w:r>
      <w:r w:rsidRPr="004C1F7A">
        <w:t>9</w:t>
      </w:r>
      <w:r w:rsidRPr="004C1F7A">
        <w:rPr>
          <w:spacing w:val="63"/>
        </w:rPr>
        <w:t xml:space="preserve"> </w:t>
      </w:r>
      <w:r w:rsidRPr="004C1F7A">
        <w:rPr>
          <w:spacing w:val="2"/>
        </w:rPr>
        <w:t>н</w:t>
      </w:r>
      <w:r w:rsidRPr="004C1F7A">
        <w:t>астоящих</w:t>
      </w:r>
      <w:r w:rsidRPr="004C1F7A">
        <w:rPr>
          <w:spacing w:val="64"/>
        </w:rPr>
        <w:t xml:space="preserve"> </w:t>
      </w:r>
      <w:r w:rsidRPr="004C1F7A">
        <w:t>Ме</w:t>
      </w:r>
      <w:r w:rsidRPr="004C1F7A">
        <w:rPr>
          <w:spacing w:val="1"/>
        </w:rPr>
        <w:t>т</w:t>
      </w:r>
      <w:r w:rsidRPr="004C1F7A">
        <w:t>одич</w:t>
      </w:r>
      <w:r w:rsidRPr="004C1F7A">
        <w:rPr>
          <w:spacing w:val="2"/>
        </w:rPr>
        <w:t>е</w:t>
      </w:r>
      <w:r w:rsidRPr="004C1F7A">
        <w:t>с</w:t>
      </w:r>
      <w:r w:rsidRPr="004C1F7A">
        <w:rPr>
          <w:spacing w:val="1"/>
        </w:rPr>
        <w:t>к</w:t>
      </w:r>
      <w:r w:rsidRPr="004C1F7A">
        <w:t>их</w:t>
      </w:r>
      <w:r w:rsidRPr="004C1F7A">
        <w:rPr>
          <w:w w:val="99"/>
        </w:rPr>
        <w:t xml:space="preserve"> </w:t>
      </w:r>
      <w:r w:rsidRPr="004C1F7A">
        <w:t>ре</w:t>
      </w:r>
      <w:r w:rsidRPr="004C1F7A">
        <w:rPr>
          <w:spacing w:val="1"/>
        </w:rPr>
        <w:t>к</w:t>
      </w:r>
      <w:r w:rsidRPr="004C1F7A">
        <w:t>о</w:t>
      </w:r>
      <w:r w:rsidRPr="004C1F7A">
        <w:rPr>
          <w:spacing w:val="-1"/>
        </w:rPr>
        <w:t>м</w:t>
      </w:r>
      <w:r w:rsidRPr="004C1F7A">
        <w:t>ендаци</w:t>
      </w:r>
      <w:r w:rsidRPr="004C1F7A">
        <w:rPr>
          <w:spacing w:val="1"/>
        </w:rPr>
        <w:t>й</w:t>
      </w:r>
      <w:r w:rsidRPr="004C1F7A">
        <w:t>.</w:t>
      </w:r>
    </w:p>
    <w:p w:rsidR="00770606" w:rsidRPr="004C1F7A" w:rsidRDefault="00770606" w:rsidP="00770606">
      <w:pPr>
        <w:kinsoku w:val="0"/>
        <w:overflowPunct w:val="0"/>
        <w:spacing w:before="19" w:line="280" w:lineRule="exact"/>
        <w:rPr>
          <w:sz w:val="28"/>
          <w:szCs w:val="28"/>
        </w:rPr>
      </w:pPr>
    </w:p>
    <w:p w:rsidR="00770606" w:rsidRPr="004C1F7A" w:rsidRDefault="00770606" w:rsidP="00770606">
      <w:pPr>
        <w:pStyle w:val="3"/>
        <w:kinsoku w:val="0"/>
        <w:overflowPunct w:val="0"/>
        <w:ind w:left="921"/>
        <w:rPr>
          <w:b w:val="0"/>
          <w:bCs w:val="0"/>
        </w:rPr>
      </w:pPr>
      <w:r w:rsidRPr="004C1F7A">
        <w:rPr>
          <w:b w:val="0"/>
        </w:rPr>
        <w:t>Рекомендуе</w:t>
      </w:r>
      <w:r w:rsidRPr="004C1F7A">
        <w:rPr>
          <w:b w:val="0"/>
          <w:spacing w:val="3"/>
        </w:rPr>
        <w:t>м</w:t>
      </w:r>
      <w:r w:rsidRPr="004C1F7A">
        <w:rPr>
          <w:b w:val="0"/>
          <w:spacing w:val="-1"/>
        </w:rPr>
        <w:t>ы</w:t>
      </w:r>
      <w:r w:rsidRPr="004C1F7A">
        <w:rPr>
          <w:b w:val="0"/>
        </w:rPr>
        <w:t>е</w:t>
      </w:r>
      <w:r w:rsidRPr="004C1F7A">
        <w:rPr>
          <w:b w:val="0"/>
          <w:spacing w:val="-16"/>
        </w:rPr>
        <w:t xml:space="preserve"> </w:t>
      </w:r>
      <w:r w:rsidRPr="004C1F7A">
        <w:rPr>
          <w:b w:val="0"/>
        </w:rPr>
        <w:t>тр</w:t>
      </w:r>
      <w:r w:rsidRPr="004C1F7A">
        <w:rPr>
          <w:b w:val="0"/>
          <w:spacing w:val="2"/>
        </w:rPr>
        <w:t>еб</w:t>
      </w:r>
      <w:r w:rsidRPr="004C1F7A">
        <w:rPr>
          <w:b w:val="0"/>
        </w:rPr>
        <w:t>овани</w:t>
      </w:r>
      <w:r w:rsidRPr="004C1F7A">
        <w:rPr>
          <w:b w:val="0"/>
          <w:spacing w:val="-2"/>
        </w:rPr>
        <w:t>я</w:t>
      </w:r>
      <w:r w:rsidRPr="004C1F7A">
        <w:rPr>
          <w:b w:val="0"/>
        </w:rPr>
        <w:t>,</w:t>
      </w:r>
      <w:r w:rsidRPr="004C1F7A">
        <w:rPr>
          <w:b w:val="0"/>
          <w:spacing w:val="-14"/>
        </w:rPr>
        <w:t xml:space="preserve"> </w:t>
      </w:r>
      <w:r w:rsidRPr="004C1F7A">
        <w:rPr>
          <w:b w:val="0"/>
        </w:rPr>
        <w:t>пре</w:t>
      </w:r>
      <w:r w:rsidRPr="004C1F7A">
        <w:rPr>
          <w:b w:val="0"/>
          <w:spacing w:val="2"/>
        </w:rPr>
        <w:t>дъ</w:t>
      </w:r>
      <w:r w:rsidRPr="004C1F7A">
        <w:rPr>
          <w:b w:val="0"/>
          <w:spacing w:val="-2"/>
        </w:rPr>
        <w:t>я</w:t>
      </w:r>
      <w:r w:rsidRPr="004C1F7A">
        <w:rPr>
          <w:b w:val="0"/>
        </w:rPr>
        <w:t>в</w:t>
      </w:r>
      <w:r w:rsidRPr="004C1F7A">
        <w:rPr>
          <w:b w:val="0"/>
          <w:spacing w:val="2"/>
        </w:rPr>
        <w:t>л</w:t>
      </w:r>
      <w:r w:rsidRPr="004C1F7A">
        <w:rPr>
          <w:b w:val="0"/>
          <w:spacing w:val="-2"/>
        </w:rPr>
        <w:t>я</w:t>
      </w:r>
      <w:r w:rsidRPr="004C1F7A">
        <w:rPr>
          <w:b w:val="0"/>
          <w:spacing w:val="2"/>
        </w:rPr>
        <w:t>е</w:t>
      </w:r>
      <w:r w:rsidRPr="004C1F7A">
        <w:rPr>
          <w:b w:val="0"/>
        </w:rPr>
        <w:t>м</w:t>
      </w:r>
      <w:r w:rsidRPr="004C1F7A">
        <w:rPr>
          <w:b w:val="0"/>
          <w:spacing w:val="-1"/>
        </w:rPr>
        <w:t>ы</w:t>
      </w:r>
      <w:r w:rsidRPr="004C1F7A">
        <w:rPr>
          <w:b w:val="0"/>
        </w:rPr>
        <w:t>е</w:t>
      </w:r>
      <w:r w:rsidRPr="004C1F7A">
        <w:rPr>
          <w:b w:val="0"/>
          <w:spacing w:val="-15"/>
        </w:rPr>
        <w:t xml:space="preserve"> </w:t>
      </w:r>
      <w:r w:rsidRPr="004C1F7A">
        <w:rPr>
          <w:b w:val="0"/>
        </w:rPr>
        <w:t>к</w:t>
      </w:r>
      <w:r w:rsidRPr="004C1F7A">
        <w:rPr>
          <w:b w:val="0"/>
          <w:spacing w:val="-15"/>
        </w:rPr>
        <w:t xml:space="preserve"> </w:t>
      </w:r>
      <w:r w:rsidRPr="004C1F7A">
        <w:rPr>
          <w:b w:val="0"/>
        </w:rPr>
        <w:t>р</w:t>
      </w:r>
      <w:r w:rsidRPr="004C1F7A">
        <w:rPr>
          <w:b w:val="0"/>
          <w:spacing w:val="2"/>
        </w:rPr>
        <w:t>а</w:t>
      </w:r>
      <w:r w:rsidRPr="004C1F7A">
        <w:rPr>
          <w:b w:val="0"/>
        </w:rPr>
        <w:t>бот</w:t>
      </w:r>
      <w:r w:rsidRPr="004C1F7A">
        <w:rPr>
          <w:b w:val="0"/>
          <w:spacing w:val="1"/>
        </w:rPr>
        <w:t>н</w:t>
      </w:r>
      <w:r w:rsidRPr="004C1F7A">
        <w:rPr>
          <w:b w:val="0"/>
        </w:rPr>
        <w:t>и</w:t>
      </w:r>
      <w:r w:rsidRPr="004C1F7A">
        <w:rPr>
          <w:b w:val="0"/>
          <w:spacing w:val="-2"/>
        </w:rPr>
        <w:t>к</w:t>
      </w:r>
      <w:r w:rsidRPr="004C1F7A">
        <w:rPr>
          <w:b w:val="0"/>
        </w:rPr>
        <w:t>ам</w:t>
      </w:r>
      <w:r w:rsidRPr="004C1F7A">
        <w:rPr>
          <w:b w:val="0"/>
          <w:spacing w:val="-13"/>
        </w:rPr>
        <w:t xml:space="preserve"> </w:t>
      </w:r>
      <w:r w:rsidRPr="004C1F7A">
        <w:rPr>
          <w:b w:val="0"/>
        </w:rPr>
        <w:t>ППЭ</w:t>
      </w:r>
    </w:p>
    <w:p w:rsidR="00770606" w:rsidRPr="004C1F7A" w:rsidRDefault="00770606" w:rsidP="00770606">
      <w:pPr>
        <w:kinsoku w:val="0"/>
        <w:overflowPunct w:val="0"/>
        <w:spacing w:before="14" w:line="260" w:lineRule="exact"/>
        <w:rPr>
          <w:sz w:val="26"/>
          <w:szCs w:val="26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7"/>
        <w:gridCol w:w="7206"/>
      </w:tblGrid>
      <w:tr w:rsidR="00770606" w:rsidRPr="004C1F7A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9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06" w:rsidRPr="004C1F7A" w:rsidRDefault="00770606" w:rsidP="008F3803">
            <w:pPr>
              <w:pStyle w:val="TableParagraph"/>
              <w:kinsoku w:val="0"/>
              <w:overflowPunct w:val="0"/>
              <w:spacing w:before="1"/>
              <w:ind w:left="1000"/>
            </w:pPr>
            <w:r w:rsidRPr="004C1F7A">
              <w:rPr>
                <w:bCs/>
              </w:rPr>
              <w:t>Дол</w:t>
            </w:r>
            <w:r w:rsidRPr="004C1F7A">
              <w:rPr>
                <w:bCs/>
                <w:spacing w:val="-1"/>
              </w:rPr>
              <w:t>ж</w:t>
            </w:r>
            <w:r w:rsidRPr="004C1F7A">
              <w:rPr>
                <w:bCs/>
              </w:rPr>
              <w:t>но</w:t>
            </w:r>
            <w:r w:rsidRPr="004C1F7A">
              <w:rPr>
                <w:bCs/>
                <w:spacing w:val="-1"/>
              </w:rPr>
              <w:t>с</w:t>
            </w:r>
            <w:r w:rsidRPr="004C1F7A">
              <w:rPr>
                <w:bCs/>
              </w:rPr>
              <w:t>ть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06" w:rsidRPr="004C1F7A" w:rsidRDefault="00770606" w:rsidP="008F3803">
            <w:pPr>
              <w:pStyle w:val="TableParagraph"/>
              <w:kinsoku w:val="0"/>
              <w:overflowPunct w:val="0"/>
              <w:spacing w:before="1"/>
              <w:ind w:left="2077"/>
            </w:pPr>
            <w:r w:rsidRPr="004C1F7A">
              <w:rPr>
                <w:bCs/>
              </w:rPr>
              <w:t>Р</w:t>
            </w:r>
            <w:r w:rsidRPr="004C1F7A">
              <w:rPr>
                <w:bCs/>
                <w:spacing w:val="-2"/>
              </w:rPr>
              <w:t>е</w:t>
            </w:r>
            <w:r w:rsidRPr="004C1F7A">
              <w:rPr>
                <w:bCs/>
              </w:rPr>
              <w:t>ком</w:t>
            </w:r>
            <w:r w:rsidRPr="004C1F7A">
              <w:rPr>
                <w:bCs/>
                <w:spacing w:val="-2"/>
              </w:rPr>
              <w:t>е</w:t>
            </w:r>
            <w:r w:rsidRPr="004C1F7A">
              <w:rPr>
                <w:bCs/>
              </w:rPr>
              <w:t>нду</w:t>
            </w:r>
            <w:r w:rsidRPr="004C1F7A">
              <w:rPr>
                <w:bCs/>
                <w:spacing w:val="-1"/>
              </w:rPr>
              <w:t>е</w:t>
            </w:r>
            <w:r w:rsidRPr="004C1F7A">
              <w:rPr>
                <w:bCs/>
              </w:rPr>
              <w:t>мые</w:t>
            </w:r>
            <w:r w:rsidRPr="004C1F7A">
              <w:rPr>
                <w:bCs/>
                <w:spacing w:val="-20"/>
              </w:rPr>
              <w:t xml:space="preserve"> </w:t>
            </w:r>
            <w:r w:rsidRPr="004C1F7A">
              <w:rPr>
                <w:bCs/>
              </w:rPr>
              <w:t>тр</w:t>
            </w:r>
            <w:r w:rsidRPr="004C1F7A">
              <w:rPr>
                <w:bCs/>
                <w:spacing w:val="-1"/>
              </w:rPr>
              <w:t>е</w:t>
            </w:r>
            <w:r w:rsidRPr="004C1F7A">
              <w:rPr>
                <w:bCs/>
              </w:rPr>
              <w:t>б</w:t>
            </w:r>
            <w:r w:rsidRPr="004C1F7A">
              <w:rPr>
                <w:bCs/>
                <w:spacing w:val="2"/>
              </w:rPr>
              <w:t>о</w:t>
            </w:r>
            <w:r w:rsidRPr="004C1F7A">
              <w:rPr>
                <w:bCs/>
              </w:rPr>
              <w:t>вания</w:t>
            </w:r>
          </w:p>
        </w:tc>
      </w:tr>
      <w:tr w:rsidR="00770606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2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06" w:rsidRDefault="00770606" w:rsidP="008F3803">
            <w:pPr>
              <w:pStyle w:val="TableParagraph"/>
              <w:kinsoku w:val="0"/>
              <w:overflowPunct w:val="0"/>
              <w:ind w:left="102" w:right="1124"/>
            </w:pPr>
            <w:r>
              <w:t>Член</w:t>
            </w:r>
            <w:r>
              <w:rPr>
                <w:spacing w:val="-6"/>
              </w:rPr>
              <w:t xml:space="preserve"> </w:t>
            </w:r>
            <w:r>
              <w:t>ГЭК Руководите</w:t>
            </w:r>
            <w:r>
              <w:rPr>
                <w:spacing w:val="-3"/>
              </w:rPr>
              <w:t>л</w:t>
            </w:r>
            <w:r>
              <w:t>ь</w:t>
            </w:r>
            <w:r>
              <w:rPr>
                <w:spacing w:val="-6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П</w:t>
            </w:r>
            <w:r>
              <w:t>Э</w:t>
            </w:r>
          </w:p>
          <w:p w:rsidR="00770606" w:rsidRDefault="00770606" w:rsidP="008F3803">
            <w:pPr>
              <w:pStyle w:val="TableParagraph"/>
              <w:kinsoku w:val="0"/>
              <w:overflowPunct w:val="0"/>
              <w:spacing w:before="16" w:line="260" w:lineRule="exact"/>
              <w:rPr>
                <w:sz w:val="26"/>
                <w:szCs w:val="26"/>
              </w:rPr>
            </w:pPr>
          </w:p>
          <w:p w:rsidR="00770606" w:rsidRDefault="00770606" w:rsidP="008F3803">
            <w:pPr>
              <w:pStyle w:val="TableParagraph"/>
              <w:kinsoku w:val="0"/>
              <w:overflowPunct w:val="0"/>
              <w:ind w:left="102"/>
            </w:pPr>
            <w:r>
              <w:t>Орг</w:t>
            </w:r>
            <w:r>
              <w:rPr>
                <w:spacing w:val="-2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t>тор</w:t>
            </w:r>
            <w:r>
              <w:rPr>
                <w:spacing w:val="-2"/>
              </w:rPr>
              <w:t xml:space="preserve"> </w:t>
            </w:r>
            <w:r>
              <w:t>ППЭ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06" w:rsidRDefault="00770606" w:rsidP="008F3803">
            <w:pPr>
              <w:pStyle w:val="TableParagraph"/>
              <w:kinsoku w:val="0"/>
              <w:overflowPunct w:val="0"/>
              <w:ind w:left="102" w:right="1616"/>
              <w:jc w:val="both"/>
            </w:pPr>
            <w:r>
              <w:t>Вы</w:t>
            </w:r>
            <w:r>
              <w:rPr>
                <w:spacing w:val="-2"/>
              </w:rPr>
              <w:t>с</w:t>
            </w:r>
            <w:r>
              <w:t>ш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9"/>
              </w:rPr>
              <w:t xml:space="preserve"> </w:t>
            </w:r>
            <w:r>
              <w:t>п</w:t>
            </w:r>
            <w:r>
              <w:rPr>
                <w:spacing w:val="2"/>
              </w:rPr>
              <w:t>р</w:t>
            </w:r>
            <w:r>
              <w:t>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льное</w:t>
            </w:r>
            <w:r>
              <w:rPr>
                <w:spacing w:val="-10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</w:t>
            </w:r>
            <w:r>
              <w:rPr>
                <w:spacing w:val="-1"/>
              </w:rPr>
              <w:t>е</w:t>
            </w:r>
            <w:r>
              <w:t>.</w:t>
            </w:r>
          </w:p>
          <w:p w:rsidR="00770606" w:rsidRDefault="00770606" w:rsidP="008F3803">
            <w:pPr>
              <w:pStyle w:val="TableParagraph"/>
              <w:kinsoku w:val="0"/>
              <w:overflowPunct w:val="0"/>
              <w:ind w:left="102" w:right="5508"/>
              <w:jc w:val="both"/>
            </w:pPr>
            <w:r>
              <w:rPr>
                <w:i/>
                <w:iCs/>
              </w:rPr>
              <w:t>Долж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 знать:</w:t>
            </w:r>
          </w:p>
          <w:p w:rsidR="00770606" w:rsidRDefault="00770606" w:rsidP="008F3803">
            <w:pPr>
              <w:pStyle w:val="TableParagraph"/>
              <w:kinsoku w:val="0"/>
              <w:overflowPunct w:val="0"/>
              <w:ind w:left="102" w:right="203"/>
              <w:jc w:val="both"/>
            </w:pPr>
            <w:r>
              <w:t>нор</w:t>
            </w:r>
            <w:r>
              <w:rPr>
                <w:spacing w:val="-1"/>
              </w:rPr>
              <w:t>ма</w:t>
            </w:r>
            <w:r>
              <w:t>т</w:t>
            </w:r>
            <w:r>
              <w:rPr>
                <w:spacing w:val="1"/>
              </w:rPr>
              <w:t>и</w:t>
            </w:r>
            <w:r>
              <w:t>вные</w:t>
            </w:r>
            <w:r>
              <w:rPr>
                <w:spacing w:val="-8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во</w:t>
            </w:r>
            <w:r>
              <w:rPr>
                <w:spacing w:val="-1"/>
              </w:rPr>
              <w:t>в</w:t>
            </w:r>
            <w:r>
              <w:t>ые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кты,</w:t>
            </w:r>
            <w:r>
              <w:rPr>
                <w:spacing w:val="-6"/>
              </w:rPr>
              <w:t xml:space="preserve"> </w:t>
            </w:r>
            <w:r>
              <w:t>регл</w:t>
            </w:r>
            <w:r>
              <w:rPr>
                <w:spacing w:val="-2"/>
              </w:rPr>
              <w:t>а</w:t>
            </w:r>
            <w:r>
              <w:rPr>
                <w:spacing w:val="-1"/>
              </w:rPr>
              <w:t>ме</w:t>
            </w:r>
            <w:r>
              <w:t>нт</w:t>
            </w:r>
            <w:r>
              <w:rPr>
                <w:spacing w:val="1"/>
              </w:rPr>
              <w:t>и</w:t>
            </w:r>
            <w:r>
              <w:t>рующие</w:t>
            </w:r>
            <w:r>
              <w:rPr>
                <w:spacing w:val="-7"/>
              </w:rPr>
              <w:t xml:space="preserve"> </w:t>
            </w:r>
            <w:r>
              <w:t>пров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-7"/>
              </w:rPr>
              <w:t xml:space="preserve"> </w:t>
            </w:r>
            <w:r>
              <w:t>ЕГЭ;</w:t>
            </w:r>
            <w:r>
              <w:rPr>
                <w:w w:val="99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>с</w:t>
            </w:r>
            <w:r>
              <w:t>новные</w:t>
            </w:r>
            <w:r>
              <w:rPr>
                <w:spacing w:val="-7"/>
              </w:rPr>
              <w:t xml:space="preserve"> </w:t>
            </w:r>
            <w:r>
              <w:t>нор</w:t>
            </w:r>
            <w:r>
              <w:rPr>
                <w:spacing w:val="-1"/>
              </w:rPr>
              <w:t>м</w:t>
            </w:r>
            <w:r>
              <w:t>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вила</w:t>
            </w:r>
            <w:r>
              <w:rPr>
                <w:spacing w:val="-6"/>
              </w:rPr>
              <w:t xml:space="preserve"> </w:t>
            </w:r>
            <w:r>
              <w:t>пож</w:t>
            </w:r>
            <w:r>
              <w:rPr>
                <w:spacing w:val="-2"/>
              </w:rPr>
              <w:t>а</w:t>
            </w:r>
            <w:r>
              <w:t>рной</w:t>
            </w:r>
            <w:r>
              <w:rPr>
                <w:spacing w:val="-5"/>
              </w:rPr>
              <w:t xml:space="preserve"> </w:t>
            </w:r>
            <w:r>
              <w:t>б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3"/>
              </w:rPr>
              <w:t>о</w:t>
            </w:r>
            <w:r>
              <w:t>п</w:t>
            </w:r>
            <w:r>
              <w:rPr>
                <w:spacing w:val="-1"/>
              </w:rPr>
              <w:t>ас</w:t>
            </w:r>
            <w:r>
              <w:rPr>
                <w:spacing w:val="-2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и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охр</w:t>
            </w:r>
            <w:r>
              <w:rPr>
                <w:spacing w:val="-1"/>
              </w:rPr>
              <w:t>а</w:t>
            </w:r>
            <w:r>
              <w:t>ны</w:t>
            </w:r>
            <w:r>
              <w:rPr>
                <w:spacing w:val="-5"/>
              </w:rPr>
              <w:t xml:space="preserve"> </w:t>
            </w:r>
            <w:r>
              <w:t>труда;</w:t>
            </w:r>
            <w:r>
              <w:rPr>
                <w:w w:val="99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>с</w:t>
            </w:r>
            <w:r>
              <w:t>новы</w:t>
            </w:r>
            <w:r>
              <w:rPr>
                <w:spacing w:val="-6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>м</w:t>
            </w:r>
            <w:r>
              <w:t>пьютере</w:t>
            </w:r>
            <w:r>
              <w:rPr>
                <w:spacing w:val="-7"/>
              </w:rPr>
              <w:t xml:space="preserve"> </w:t>
            </w:r>
            <w:r>
              <w:t>(на</w:t>
            </w:r>
            <w:r>
              <w:rPr>
                <w:spacing w:val="-4"/>
              </w:rPr>
              <w:t xml:space="preserve"> </w:t>
            </w:r>
            <w:r>
              <w:t>уро</w:t>
            </w:r>
            <w:r>
              <w:rPr>
                <w:spacing w:val="-1"/>
              </w:rPr>
              <w:t>в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пол</w:t>
            </w:r>
            <w:r>
              <w:rPr>
                <w:spacing w:val="-2"/>
              </w:rPr>
              <w:t>ь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теля</w:t>
            </w:r>
            <w:r>
              <w:rPr>
                <w:spacing w:val="-1"/>
              </w:rPr>
              <w:t>)</w:t>
            </w:r>
            <w:r>
              <w:t>.</w:t>
            </w:r>
          </w:p>
          <w:p w:rsidR="00770606" w:rsidRDefault="00770606" w:rsidP="008F3803">
            <w:pPr>
              <w:pStyle w:val="TableParagraph"/>
              <w:kinsoku w:val="0"/>
              <w:overflowPunct w:val="0"/>
              <w:ind w:left="102" w:right="5286"/>
              <w:jc w:val="both"/>
            </w:pPr>
            <w:r>
              <w:rPr>
                <w:i/>
                <w:iCs/>
              </w:rPr>
              <w:t>Долж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4"/>
              </w:rPr>
              <w:t xml:space="preserve"> 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лад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ть:</w:t>
            </w:r>
          </w:p>
          <w:p w:rsidR="00770606" w:rsidRDefault="00770606" w:rsidP="008F3803">
            <w:pPr>
              <w:pStyle w:val="TableParagraph"/>
              <w:kinsoku w:val="0"/>
              <w:overflowPunct w:val="0"/>
              <w:ind w:left="102" w:right="99"/>
              <w:jc w:val="both"/>
            </w:pPr>
            <w:r>
              <w:t>эти</w:t>
            </w:r>
            <w:r>
              <w:rPr>
                <w:spacing w:val="-1"/>
              </w:rPr>
              <w:t>чес</w:t>
            </w:r>
            <w:r>
              <w:t>ки</w:t>
            </w:r>
            <w:r>
              <w:rPr>
                <w:spacing w:val="-1"/>
              </w:rPr>
              <w:t>м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нор</w:t>
            </w:r>
            <w:r>
              <w:rPr>
                <w:spacing w:val="-1"/>
              </w:rPr>
              <w:t>мам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пов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22"/>
              </w:rPr>
              <w:t xml:space="preserve"> </w:t>
            </w:r>
            <w:r>
              <w:t>п</w:t>
            </w:r>
            <w:r>
              <w:rPr>
                <w:spacing w:val="-3"/>
              </w:rPr>
              <w:t>р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>б</w:t>
            </w:r>
            <w:r>
              <w:t>щ</w:t>
            </w:r>
            <w:r>
              <w:rPr>
                <w:spacing w:val="-1"/>
              </w:rPr>
              <w:t>е</w:t>
            </w:r>
            <w:r>
              <w:t>нии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>час</w:t>
            </w:r>
            <w:r>
              <w:t>т</w:t>
            </w:r>
            <w:r>
              <w:rPr>
                <w:spacing w:val="1"/>
              </w:rPr>
              <w:t>н</w:t>
            </w:r>
            <w:r>
              <w:t>ик</w:t>
            </w:r>
            <w:r>
              <w:rPr>
                <w:spacing w:val="-1"/>
              </w:rPr>
              <w:t>ам</w:t>
            </w:r>
            <w:r>
              <w:t>и экз</w:t>
            </w:r>
            <w:r>
              <w:rPr>
                <w:spacing w:val="-1"/>
              </w:rPr>
              <w:t>аме</w:t>
            </w:r>
            <w:r>
              <w:t>нов,</w:t>
            </w:r>
            <w:r>
              <w:rPr>
                <w:spacing w:val="38"/>
              </w:rPr>
              <w:t xml:space="preserve"> </w:t>
            </w:r>
            <w:r>
              <w:t>л</w:t>
            </w:r>
            <w:r>
              <w:rPr>
                <w:spacing w:val="1"/>
              </w:rPr>
              <w:t>и</w:t>
            </w:r>
            <w:r>
              <w:t>ц</w:t>
            </w:r>
            <w:r>
              <w:rPr>
                <w:spacing w:val="-1"/>
              </w:rPr>
              <w:t>ам</w:t>
            </w:r>
            <w:r>
              <w:t xml:space="preserve">и, 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п</w:t>
            </w:r>
            <w:r>
              <w:t>ривл</w:t>
            </w:r>
            <w:r>
              <w:rPr>
                <w:spacing w:val="-2"/>
              </w:rPr>
              <w:t>е</w:t>
            </w:r>
            <w:r>
              <w:t>к</w:t>
            </w:r>
            <w:r>
              <w:rPr>
                <w:spacing w:val="-1"/>
              </w:rPr>
              <w:t>аем</w:t>
            </w:r>
            <w:r>
              <w:t>ы</w:t>
            </w:r>
            <w:r>
              <w:rPr>
                <w:spacing w:val="-2"/>
              </w:rPr>
              <w:t>м</w:t>
            </w:r>
            <w:r>
              <w:t xml:space="preserve">и 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3"/>
              </w:rPr>
              <w:t xml:space="preserve"> </w:t>
            </w:r>
            <w:r>
              <w:t>пров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 xml:space="preserve">нию </w:t>
            </w:r>
            <w:r>
              <w:rPr>
                <w:spacing w:val="40"/>
              </w:rPr>
              <w:t xml:space="preserve"> </w:t>
            </w:r>
            <w:r>
              <w:t xml:space="preserve">ЕГЭ </w:t>
            </w:r>
            <w:r>
              <w:rPr>
                <w:spacing w:val="40"/>
              </w:rPr>
              <w:t xml:space="preserve"> </w:t>
            </w:r>
            <w:r>
              <w:t>в П</w:t>
            </w:r>
            <w:r>
              <w:rPr>
                <w:spacing w:val="-1"/>
              </w:rPr>
              <w:t>П</w:t>
            </w:r>
            <w:r>
              <w:t>Э, и</w:t>
            </w:r>
            <w:r>
              <w:rPr>
                <w:spacing w:val="-3"/>
              </w:rPr>
              <w:t xml:space="preserve"> </w:t>
            </w:r>
            <w:r>
              <w:t>др.</w:t>
            </w:r>
          </w:p>
          <w:p w:rsidR="00770606" w:rsidRDefault="00770606" w:rsidP="008F3803">
            <w:pPr>
              <w:pStyle w:val="TableParagraph"/>
              <w:kinsoku w:val="0"/>
              <w:overflowPunct w:val="0"/>
              <w:ind w:left="102" w:right="5364"/>
              <w:jc w:val="both"/>
            </w:pPr>
            <w:r>
              <w:rPr>
                <w:i/>
                <w:iCs/>
              </w:rPr>
              <w:t>Долж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 пройти</w:t>
            </w:r>
            <w:r>
              <w:t>:</w:t>
            </w:r>
          </w:p>
          <w:p w:rsidR="00770606" w:rsidRDefault="00770606" w:rsidP="008F3803">
            <w:pPr>
              <w:pStyle w:val="TableParagraph"/>
              <w:kinsoku w:val="0"/>
              <w:overflowPunct w:val="0"/>
              <w:spacing w:before="5" w:line="274" w:lineRule="exact"/>
              <w:ind w:left="102"/>
            </w:pPr>
            <w:r>
              <w:t>подготовку</w:t>
            </w:r>
            <w:r>
              <w:rPr>
                <w:spacing w:val="4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нию</w:t>
            </w:r>
            <w:r>
              <w:rPr>
                <w:spacing w:val="47"/>
              </w:rPr>
              <w:t xml:space="preserve"> </w:t>
            </w:r>
            <w:r>
              <w:rPr>
                <w:spacing w:val="-3"/>
              </w:rPr>
              <w:t>Е</w:t>
            </w:r>
            <w:r>
              <w:t>ГЭ</w:t>
            </w:r>
            <w:r>
              <w:rPr>
                <w:spacing w:val="47"/>
              </w:rPr>
              <w:t xml:space="preserve"> </w:t>
            </w:r>
            <w:r>
              <w:t>в П</w:t>
            </w:r>
            <w:r>
              <w:rPr>
                <w:spacing w:val="-1"/>
              </w:rPr>
              <w:t>П</w:t>
            </w:r>
            <w:r>
              <w:t>Э,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46"/>
              </w:rPr>
              <w:t xml:space="preserve"> </w:t>
            </w:r>
            <w:r>
              <w:t>том</w:t>
            </w:r>
            <w:r>
              <w:rPr>
                <w:spacing w:val="47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rPr>
                <w:spacing w:val="46"/>
              </w:rPr>
              <w:t xml:space="preserve"> </w:t>
            </w:r>
            <w:r>
              <w:t>на</w:t>
            </w:r>
            <w:r>
              <w:rPr>
                <w:spacing w:val="46"/>
              </w:rPr>
              <w:t xml:space="preserve"> </w:t>
            </w:r>
            <w:r>
              <w:t>Уч</w:t>
            </w:r>
            <w:r>
              <w:rPr>
                <w:spacing w:val="-2"/>
              </w:rPr>
              <w:t>е</w:t>
            </w:r>
            <w:r>
              <w:t>б</w:t>
            </w:r>
            <w:r>
              <w:rPr>
                <w:spacing w:val="1"/>
              </w:rPr>
              <w:t>н</w:t>
            </w:r>
            <w:r>
              <w:t>ой пл</w:t>
            </w:r>
            <w:r>
              <w:rPr>
                <w:spacing w:val="-1"/>
              </w:rPr>
              <w:t>а</w:t>
            </w:r>
            <w:r>
              <w:t>тфор</w:t>
            </w:r>
            <w:r>
              <w:rPr>
                <w:spacing w:val="-1"/>
              </w:rPr>
              <w:t>м</w:t>
            </w:r>
            <w:r>
              <w:t>е</w:t>
            </w:r>
          </w:p>
        </w:tc>
      </w:tr>
      <w:tr w:rsidR="00770606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07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06" w:rsidRDefault="00770606" w:rsidP="008F3803">
            <w:pPr>
              <w:pStyle w:val="TableParagraph"/>
              <w:kinsoku w:val="0"/>
              <w:overflowPunct w:val="0"/>
              <w:spacing w:before="1"/>
              <w:ind w:left="102"/>
            </w:pPr>
            <w:r>
              <w:t>Т</w:t>
            </w:r>
            <w:r>
              <w:rPr>
                <w:spacing w:val="-2"/>
              </w:rPr>
              <w:t>е</w:t>
            </w:r>
            <w:r>
              <w:t>хни</w:t>
            </w:r>
            <w:r>
              <w:rPr>
                <w:spacing w:val="-1"/>
              </w:rPr>
              <w:t>чес</w:t>
            </w:r>
            <w:r>
              <w:t>кий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п</w:t>
            </w:r>
            <w:r>
              <w:rPr>
                <w:spacing w:val="-1"/>
              </w:rPr>
              <w:t>е</w:t>
            </w:r>
            <w:r>
              <w:t>ци</w:t>
            </w:r>
            <w:r>
              <w:rPr>
                <w:spacing w:val="-1"/>
              </w:rPr>
              <w:t>а</w:t>
            </w:r>
            <w:r>
              <w:rPr>
                <w:spacing w:val="-3"/>
              </w:rPr>
              <w:t>л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>с</w:t>
            </w:r>
            <w:r>
              <w:t>т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06" w:rsidRDefault="00770606" w:rsidP="008F3803">
            <w:pPr>
              <w:pStyle w:val="TableParagraph"/>
              <w:kinsoku w:val="0"/>
              <w:overflowPunct w:val="0"/>
              <w:spacing w:before="1"/>
              <w:ind w:left="102" w:right="1616"/>
              <w:jc w:val="both"/>
            </w:pPr>
            <w:r>
              <w:t>Вы</w:t>
            </w:r>
            <w:r>
              <w:rPr>
                <w:spacing w:val="-2"/>
              </w:rPr>
              <w:t>с</w:t>
            </w:r>
            <w:r>
              <w:t>ш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9"/>
              </w:rPr>
              <w:t xml:space="preserve"> </w:t>
            </w:r>
            <w:r>
              <w:t>п</w:t>
            </w:r>
            <w:r>
              <w:rPr>
                <w:spacing w:val="2"/>
              </w:rPr>
              <w:t>р</w:t>
            </w:r>
            <w:r>
              <w:t>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льное</w:t>
            </w:r>
            <w:r>
              <w:rPr>
                <w:spacing w:val="-10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</w:t>
            </w:r>
            <w:r>
              <w:rPr>
                <w:spacing w:val="-1"/>
              </w:rPr>
              <w:t>е</w:t>
            </w:r>
            <w:r>
              <w:t>.</w:t>
            </w:r>
          </w:p>
          <w:p w:rsidR="00770606" w:rsidRDefault="00770606" w:rsidP="008F3803">
            <w:pPr>
              <w:pStyle w:val="TableParagraph"/>
              <w:kinsoku w:val="0"/>
              <w:overflowPunct w:val="0"/>
              <w:ind w:left="102" w:right="5508"/>
              <w:jc w:val="both"/>
            </w:pPr>
            <w:r>
              <w:rPr>
                <w:i/>
                <w:iCs/>
              </w:rPr>
              <w:t>Долж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 знать:</w:t>
            </w:r>
          </w:p>
          <w:p w:rsidR="00770606" w:rsidRDefault="00770606" w:rsidP="008F3803">
            <w:pPr>
              <w:pStyle w:val="TableParagraph"/>
              <w:kinsoku w:val="0"/>
              <w:overflowPunct w:val="0"/>
              <w:ind w:left="102" w:right="203"/>
            </w:pPr>
            <w:r>
              <w:t>нор</w:t>
            </w:r>
            <w:r>
              <w:rPr>
                <w:spacing w:val="-1"/>
              </w:rPr>
              <w:t>ма</w:t>
            </w:r>
            <w:r>
              <w:t>т</w:t>
            </w:r>
            <w:r>
              <w:rPr>
                <w:spacing w:val="1"/>
              </w:rPr>
              <w:t>и</w:t>
            </w:r>
            <w:r>
              <w:t>вные</w:t>
            </w:r>
            <w:r>
              <w:rPr>
                <w:spacing w:val="-9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во</w:t>
            </w:r>
            <w:r>
              <w:rPr>
                <w:spacing w:val="-1"/>
              </w:rPr>
              <w:t>в</w:t>
            </w:r>
            <w:r>
              <w:t>ые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кты,</w:t>
            </w:r>
            <w:r>
              <w:rPr>
                <w:spacing w:val="-7"/>
              </w:rPr>
              <w:t xml:space="preserve"> </w:t>
            </w:r>
            <w:r>
              <w:t>регл</w:t>
            </w:r>
            <w:r>
              <w:rPr>
                <w:spacing w:val="-2"/>
              </w:rPr>
              <w:t>а</w:t>
            </w:r>
            <w:r>
              <w:rPr>
                <w:spacing w:val="-1"/>
              </w:rPr>
              <w:t>ме</w:t>
            </w:r>
            <w:r>
              <w:t>нт</w:t>
            </w:r>
            <w:r>
              <w:rPr>
                <w:spacing w:val="1"/>
              </w:rPr>
              <w:t>и</w:t>
            </w:r>
            <w:r>
              <w:t>рующие</w:t>
            </w:r>
            <w:r>
              <w:rPr>
                <w:spacing w:val="-8"/>
              </w:rPr>
              <w:t xml:space="preserve"> </w:t>
            </w:r>
            <w:r>
              <w:t>пров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-8"/>
              </w:rPr>
              <w:t xml:space="preserve"> </w:t>
            </w:r>
            <w:r>
              <w:t>ЕГЭ;</w:t>
            </w:r>
            <w:r>
              <w:rPr>
                <w:w w:val="99"/>
              </w:rPr>
              <w:t xml:space="preserve"> </w:t>
            </w:r>
            <w:r>
              <w:t>технику</w:t>
            </w:r>
            <w:r>
              <w:rPr>
                <w:spacing w:val="-5"/>
              </w:rPr>
              <w:t xml:space="preserve"> </w:t>
            </w:r>
            <w:r>
              <w:t>б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3"/>
              </w:rPr>
              <w:t>о</w:t>
            </w:r>
            <w:r>
              <w:t>п</w:t>
            </w:r>
            <w:r>
              <w:rPr>
                <w:spacing w:val="-1"/>
              </w:rPr>
              <w:t>ас</w:t>
            </w:r>
            <w:r>
              <w:t>но</w:t>
            </w:r>
            <w:r>
              <w:rPr>
                <w:spacing w:val="-1"/>
              </w:rPr>
              <w:t>с</w:t>
            </w:r>
            <w:r>
              <w:t>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прот</w:t>
            </w:r>
            <w:r>
              <w:rPr>
                <w:spacing w:val="1"/>
              </w:rPr>
              <w:t>и</w:t>
            </w:r>
            <w:r>
              <w:t>в</w:t>
            </w:r>
            <w:r>
              <w:rPr>
                <w:spacing w:val="-3"/>
              </w:rPr>
              <w:t>о</w:t>
            </w:r>
            <w:r>
              <w:t>пож</w:t>
            </w:r>
            <w:r>
              <w:rPr>
                <w:spacing w:val="-2"/>
              </w:rPr>
              <w:t>а</w:t>
            </w:r>
            <w:r>
              <w:t>рной</w:t>
            </w:r>
            <w:r>
              <w:rPr>
                <w:spacing w:val="-5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rPr>
                <w:spacing w:val="-3"/>
              </w:rPr>
              <w:t>щ</w:t>
            </w:r>
            <w:r>
              <w:t>иты;</w:t>
            </w:r>
          </w:p>
          <w:p w:rsidR="00770606" w:rsidRDefault="00770606" w:rsidP="008F3803">
            <w:pPr>
              <w:pStyle w:val="TableParagraph"/>
              <w:tabs>
                <w:tab w:val="left" w:pos="1673"/>
                <w:tab w:val="left" w:pos="3924"/>
                <w:tab w:val="left" w:pos="5747"/>
              </w:tabs>
              <w:kinsoku w:val="0"/>
              <w:overflowPunct w:val="0"/>
              <w:ind w:left="102" w:right="103"/>
            </w:pPr>
            <w:r>
              <w:t>ин</w:t>
            </w:r>
            <w:r>
              <w:rPr>
                <w:spacing w:val="-1"/>
              </w:rPr>
              <w:t>с</w:t>
            </w:r>
            <w:r>
              <w:t>тру</w:t>
            </w:r>
            <w:r>
              <w:rPr>
                <w:spacing w:val="-1"/>
              </w:rPr>
              <w:t>к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</w:t>
            </w:r>
            <w:r>
              <w:tab/>
              <w:t>по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п</w:t>
            </w:r>
            <w:r>
              <w:rPr>
                <w:spacing w:val="-3"/>
              </w:rPr>
              <w:t>о</w:t>
            </w:r>
            <w:r>
              <w:t>льзов</w:t>
            </w:r>
            <w:r>
              <w:rPr>
                <w:spacing w:val="-2"/>
              </w:rPr>
              <w:t>а</w:t>
            </w:r>
            <w:r>
              <w:t>н</w:t>
            </w:r>
            <w:r>
              <w:rPr>
                <w:spacing w:val="-2"/>
              </w:rPr>
              <w:t>и</w:t>
            </w:r>
            <w:r>
              <w:t>ю</w:t>
            </w:r>
            <w:r>
              <w:tab/>
              <w:t>прогр</w:t>
            </w:r>
            <w:r>
              <w:rPr>
                <w:spacing w:val="-1"/>
              </w:rPr>
              <w:t>амм</w:t>
            </w:r>
            <w:r>
              <w:t>ного</w:t>
            </w:r>
            <w:r>
              <w:tab/>
              <w:t>об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ече</w:t>
            </w:r>
            <w:r>
              <w:t>ния,</w:t>
            </w:r>
            <w:r>
              <w:rPr>
                <w:w w:val="99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е</w:t>
            </w:r>
            <w:r>
              <w:t>обход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м</w:t>
            </w:r>
            <w:r>
              <w:t>ого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п</w:t>
            </w:r>
            <w:r>
              <w:t>ро</w:t>
            </w:r>
            <w:r>
              <w:rPr>
                <w:spacing w:val="-3"/>
              </w:rPr>
              <w:t>в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-7"/>
              </w:rPr>
              <w:t xml:space="preserve"> </w:t>
            </w:r>
            <w:r>
              <w:t>ЕГЭ;</w:t>
            </w:r>
          </w:p>
          <w:p w:rsidR="00770606" w:rsidRDefault="00770606" w:rsidP="008F3803">
            <w:pPr>
              <w:pStyle w:val="TableParagraph"/>
              <w:kinsoku w:val="0"/>
              <w:overflowPunct w:val="0"/>
              <w:ind w:left="102" w:right="100"/>
              <w:jc w:val="both"/>
            </w:pPr>
            <w:r>
              <w:t>ин</w:t>
            </w:r>
            <w:r>
              <w:rPr>
                <w:spacing w:val="-1"/>
              </w:rPr>
              <w:t>с</w:t>
            </w:r>
            <w:r>
              <w:t>тру</w:t>
            </w:r>
            <w:r>
              <w:rPr>
                <w:spacing w:val="-1"/>
              </w:rPr>
              <w:t>к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по</w:t>
            </w:r>
            <w:r>
              <w:rPr>
                <w:spacing w:val="-3"/>
              </w:rPr>
              <w:t>л</w:t>
            </w:r>
            <w:r>
              <w:t>ь</w:t>
            </w:r>
            <w:r>
              <w:rPr>
                <w:spacing w:val="-2"/>
              </w:rPr>
              <w:t>з</w:t>
            </w:r>
            <w:r>
              <w:t>ов</w:t>
            </w:r>
            <w:r>
              <w:rPr>
                <w:spacing w:val="-2"/>
              </w:rPr>
              <w:t>а</w:t>
            </w:r>
            <w:r>
              <w:t>нию</w:t>
            </w:r>
            <w:r>
              <w:rPr>
                <w:spacing w:val="32"/>
              </w:rPr>
              <w:t xml:space="preserve"> </w:t>
            </w:r>
            <w:r>
              <w:t>и р</w:t>
            </w:r>
            <w:r>
              <w:rPr>
                <w:spacing w:val="-1"/>
              </w:rPr>
              <w:t>а</w:t>
            </w:r>
            <w:r>
              <w:t>боте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1"/>
              </w:rPr>
              <w:t>с</w:t>
            </w:r>
            <w:r>
              <w:t>тв</w:t>
            </w:r>
            <w:r>
              <w:rPr>
                <w:spacing w:val="33"/>
              </w:rPr>
              <w:t xml:space="preserve"> </w:t>
            </w:r>
            <w:r>
              <w:t>вид</w:t>
            </w:r>
            <w:r>
              <w:rPr>
                <w:spacing w:val="-1"/>
              </w:rPr>
              <w:t>е</w:t>
            </w:r>
            <w:r>
              <w:t>он</w:t>
            </w:r>
            <w:r>
              <w:rPr>
                <w:spacing w:val="-1"/>
              </w:rPr>
              <w:t>а</w:t>
            </w:r>
            <w:r>
              <w:t>блюд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w w:val="99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П</w:t>
            </w:r>
            <w:r>
              <w:t>Э</w:t>
            </w:r>
            <w:r>
              <w:rPr>
                <w:spacing w:val="2"/>
              </w:rPr>
              <w:t xml:space="preserve"> </w:t>
            </w:r>
            <w:r>
              <w:t>(в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лу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а</w:t>
            </w:r>
            <w:r>
              <w:t>е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</w:t>
            </w:r>
            <w:r>
              <w:rPr>
                <w:spacing w:val="1"/>
              </w:rPr>
              <w:t>в</w:t>
            </w:r>
            <w:r>
              <w:rPr>
                <w:spacing w:val="-1"/>
              </w:rPr>
              <w:t>м</w:t>
            </w:r>
            <w:r>
              <w:rPr>
                <w:spacing w:val="1"/>
              </w:rPr>
              <w:t>е</w:t>
            </w:r>
            <w:r>
              <w:t>щ</w:t>
            </w:r>
            <w:r>
              <w:rPr>
                <w:spacing w:val="-1"/>
              </w:rPr>
              <w:t>е</w:t>
            </w:r>
            <w:r>
              <w:t>нии</w:t>
            </w:r>
            <w:r>
              <w:rPr>
                <w:spacing w:val="3"/>
              </w:rPr>
              <w:t xml:space="preserve"> </w:t>
            </w:r>
            <w:r>
              <w:t>д</w:t>
            </w:r>
            <w:r>
              <w:rPr>
                <w:spacing w:val="-3"/>
              </w:rPr>
              <w:t>о</w:t>
            </w:r>
            <w:r>
              <w:t>лжно</w:t>
            </w:r>
            <w:r>
              <w:rPr>
                <w:spacing w:val="-1"/>
              </w:rPr>
              <w:t>с</w:t>
            </w:r>
            <w:r>
              <w:t>ти</w:t>
            </w:r>
            <w:r>
              <w:rPr>
                <w:spacing w:val="2"/>
              </w:rPr>
              <w:t xml:space="preserve"> </w:t>
            </w:r>
            <w:r>
              <w:t>тех</w:t>
            </w:r>
            <w:r>
              <w:rPr>
                <w:spacing w:val="-2"/>
              </w:rPr>
              <w:t>н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>кого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п</w:t>
            </w:r>
            <w:r>
              <w:rPr>
                <w:spacing w:val="-1"/>
              </w:rPr>
              <w:t>е</w:t>
            </w:r>
            <w:r>
              <w:t>ци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та</w:t>
            </w:r>
            <w:r>
              <w:rPr>
                <w:w w:val="99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вид</w:t>
            </w:r>
            <w:r>
              <w:rPr>
                <w:spacing w:val="-1"/>
              </w:rPr>
              <w:t>е</w:t>
            </w:r>
            <w:r>
              <w:t>он</w:t>
            </w:r>
            <w:r>
              <w:rPr>
                <w:spacing w:val="-1"/>
              </w:rPr>
              <w:t>а</w:t>
            </w:r>
            <w:r>
              <w:t>блюд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н</w:t>
            </w:r>
            <w:r>
              <w:t>ию).</w:t>
            </w:r>
          </w:p>
          <w:p w:rsidR="00770606" w:rsidRDefault="00770606" w:rsidP="008F3803">
            <w:pPr>
              <w:pStyle w:val="TableParagraph"/>
              <w:kinsoku w:val="0"/>
              <w:overflowPunct w:val="0"/>
              <w:ind w:left="102" w:right="5286"/>
              <w:jc w:val="both"/>
            </w:pPr>
            <w:r>
              <w:rPr>
                <w:i/>
                <w:iCs/>
              </w:rPr>
              <w:t>Долж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4"/>
              </w:rPr>
              <w:t xml:space="preserve"> 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лад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ть:</w:t>
            </w:r>
          </w:p>
          <w:p w:rsidR="00770606" w:rsidRDefault="00770606" w:rsidP="008F3803">
            <w:pPr>
              <w:pStyle w:val="TableParagraph"/>
              <w:kinsoku w:val="0"/>
              <w:overflowPunct w:val="0"/>
              <w:ind w:left="102" w:right="99"/>
            </w:pPr>
            <w:r>
              <w:rPr>
                <w:spacing w:val="1"/>
              </w:rPr>
              <w:t>н</w:t>
            </w:r>
            <w:r>
              <w:rPr>
                <w:spacing w:val="-1"/>
              </w:rPr>
              <w:t>а</w:t>
            </w:r>
            <w:r>
              <w:t>в</w:t>
            </w:r>
            <w:r>
              <w:rPr>
                <w:spacing w:val="-1"/>
              </w:rPr>
              <w:t>ы</w:t>
            </w:r>
            <w:r>
              <w:t>к</w:t>
            </w:r>
            <w:r>
              <w:rPr>
                <w:spacing w:val="-1"/>
              </w:rPr>
              <w:t>ам</w:t>
            </w:r>
            <w:r>
              <w:t>и р</w:t>
            </w:r>
            <w:r>
              <w:rPr>
                <w:spacing w:val="-1"/>
              </w:rPr>
              <w:t>а</w:t>
            </w:r>
            <w:r>
              <w:t>боты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цио</w:t>
            </w:r>
            <w:r>
              <w:rPr>
                <w:spacing w:val="-2"/>
              </w:rPr>
              <w:t>н</w:t>
            </w:r>
            <w:r>
              <w:t xml:space="preserve">ной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3"/>
              </w:rPr>
              <w:t>е</w:t>
            </w:r>
            <w:r>
              <w:rPr>
                <w:spacing w:val="-1"/>
              </w:rPr>
              <w:t>м</w:t>
            </w:r>
            <w:r>
              <w:t>ой к</w:t>
            </w:r>
            <w:r>
              <w:rPr>
                <w:spacing w:val="-3"/>
              </w:rPr>
              <w:t>о</w:t>
            </w:r>
            <w:r>
              <w:rPr>
                <w:spacing w:val="-1"/>
              </w:rPr>
              <w:t>м</w:t>
            </w:r>
            <w:r>
              <w:t xml:space="preserve">пьютера </w:t>
            </w:r>
            <w:r>
              <w:rPr>
                <w:spacing w:val="-1"/>
              </w:rPr>
              <w:t>(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уровне</w:t>
            </w:r>
            <w:r>
              <w:rPr>
                <w:w w:val="99"/>
              </w:rPr>
              <w:t xml:space="preserve"> </w:t>
            </w:r>
            <w:r>
              <w:t>ув</w:t>
            </w:r>
            <w:r>
              <w:rPr>
                <w:spacing w:val="-2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нного</w:t>
            </w:r>
            <w:r>
              <w:rPr>
                <w:spacing w:val="-7"/>
              </w:rPr>
              <w:t xml:space="preserve"> </w:t>
            </w:r>
            <w:r>
              <w:t>пользов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3"/>
              </w:rPr>
              <w:t>е</w:t>
            </w:r>
            <w:r>
              <w:t>л</w:t>
            </w:r>
            <w:r>
              <w:rPr>
                <w:spacing w:val="1"/>
              </w:rPr>
              <w:t>я</w:t>
            </w:r>
            <w:r>
              <w:t>)</w:t>
            </w:r>
          </w:p>
          <w:p w:rsidR="00770606" w:rsidRDefault="00770606" w:rsidP="008F3803">
            <w:pPr>
              <w:pStyle w:val="TableParagraph"/>
              <w:kinsoku w:val="0"/>
              <w:overflowPunct w:val="0"/>
              <w:ind w:left="102" w:right="105"/>
            </w:pPr>
            <w:r>
              <w:t>н</w:t>
            </w:r>
            <w:r>
              <w:rPr>
                <w:spacing w:val="-1"/>
              </w:rPr>
              <w:t>а</w:t>
            </w:r>
            <w:r>
              <w:t>в</w:t>
            </w:r>
            <w:r>
              <w:rPr>
                <w:spacing w:val="-1"/>
              </w:rPr>
              <w:t>ы</w:t>
            </w:r>
            <w:r>
              <w:t>к</w:t>
            </w:r>
            <w:r>
              <w:rPr>
                <w:spacing w:val="-1"/>
              </w:rPr>
              <w:t>ам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боты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нт</w:t>
            </w:r>
            <w:r>
              <w:rPr>
                <w:spacing w:val="1"/>
              </w:rPr>
              <w:t>и</w:t>
            </w:r>
            <w:r>
              <w:t>виру</w:t>
            </w:r>
            <w:r>
              <w:rPr>
                <w:spacing w:val="-1"/>
              </w:rPr>
              <w:t>с</w:t>
            </w:r>
            <w:r>
              <w:t>ным</w:t>
            </w:r>
            <w:r>
              <w:rPr>
                <w:spacing w:val="11"/>
              </w:rPr>
              <w:t xml:space="preserve"> </w:t>
            </w:r>
            <w:r>
              <w:t>прогр</w:t>
            </w:r>
            <w:r>
              <w:rPr>
                <w:spacing w:val="-1"/>
              </w:rPr>
              <w:t>амм</w:t>
            </w:r>
            <w:r>
              <w:rPr>
                <w:spacing w:val="-2"/>
              </w:rPr>
              <w:t>н</w:t>
            </w:r>
            <w:r>
              <w:t>ым</w:t>
            </w:r>
            <w:r>
              <w:rPr>
                <w:spacing w:val="10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ече</w:t>
            </w:r>
            <w:r>
              <w:t>ни</w:t>
            </w:r>
            <w:r>
              <w:rPr>
                <w:spacing w:val="-1"/>
              </w:rPr>
              <w:t>е</w:t>
            </w:r>
            <w:r>
              <w:t>м</w:t>
            </w:r>
            <w:r>
              <w:rPr>
                <w:spacing w:val="12"/>
              </w:rPr>
              <w:t xml:space="preserve"> </w:t>
            </w:r>
            <w:r>
              <w:t>(на уровне</w:t>
            </w:r>
            <w:r>
              <w:rPr>
                <w:spacing w:val="-6"/>
              </w:rPr>
              <w:t xml:space="preserve"> </w:t>
            </w:r>
            <w:r>
              <w:t>ув</w:t>
            </w:r>
            <w:r>
              <w:rPr>
                <w:spacing w:val="-2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нного</w:t>
            </w:r>
            <w:r>
              <w:rPr>
                <w:spacing w:val="-5"/>
              </w:rPr>
              <w:t xml:space="preserve"> </w:t>
            </w:r>
            <w:r>
              <w:t>пользов</w:t>
            </w:r>
            <w:r>
              <w:rPr>
                <w:spacing w:val="-2"/>
              </w:rPr>
              <w:t>а</w:t>
            </w:r>
            <w:r>
              <w:t>теля</w:t>
            </w:r>
            <w:r>
              <w:rPr>
                <w:spacing w:val="-1"/>
              </w:rPr>
              <w:t>)</w:t>
            </w:r>
            <w:r>
              <w:t>;</w:t>
            </w:r>
          </w:p>
          <w:p w:rsidR="00770606" w:rsidRDefault="00770606" w:rsidP="008F3803">
            <w:pPr>
              <w:pStyle w:val="TableParagraph"/>
              <w:tabs>
                <w:tab w:val="left" w:pos="1776"/>
                <w:tab w:val="left" w:pos="3407"/>
                <w:tab w:val="left" w:pos="5784"/>
              </w:tabs>
              <w:kinsoku w:val="0"/>
              <w:overflowPunct w:val="0"/>
              <w:spacing w:before="2" w:line="276" w:lineRule="exact"/>
              <w:ind w:left="102" w:right="100"/>
            </w:pPr>
            <w:r>
              <w:t>у</w:t>
            </w:r>
            <w:r>
              <w:rPr>
                <w:spacing w:val="-1"/>
              </w:rPr>
              <w:t>с</w:t>
            </w:r>
            <w:r>
              <w:t>тановко</w:t>
            </w:r>
            <w:r>
              <w:rPr>
                <w:spacing w:val="1"/>
              </w:rPr>
              <w:t>й</w:t>
            </w:r>
            <w:r>
              <w:t>,</w:t>
            </w:r>
            <w:r>
              <w:tab/>
              <w:t>н</w:t>
            </w:r>
            <w:r>
              <w:rPr>
                <w:spacing w:val="-1"/>
              </w:rPr>
              <w:t>ас</w:t>
            </w:r>
            <w:r>
              <w:t>тро</w:t>
            </w:r>
            <w:r>
              <w:rPr>
                <w:spacing w:val="1"/>
              </w:rPr>
              <w:t>й</w:t>
            </w:r>
            <w:r>
              <w:t>кой</w:t>
            </w:r>
            <w:r>
              <w:tab/>
              <w:t>и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опрово</w:t>
            </w:r>
            <w:r>
              <w:rPr>
                <w:spacing w:val="-1"/>
              </w:rPr>
              <w:t>ж</w:t>
            </w:r>
            <w:r>
              <w:t>д</w:t>
            </w:r>
            <w:r>
              <w:rPr>
                <w:spacing w:val="-5"/>
              </w:rPr>
              <w:t>е</w:t>
            </w:r>
            <w:r>
              <w:t>ни</w:t>
            </w:r>
            <w:r>
              <w:rPr>
                <w:spacing w:val="-1"/>
              </w:rPr>
              <w:t>е</w:t>
            </w:r>
            <w:r>
              <w:t>м</w:t>
            </w:r>
            <w:r>
              <w:tab/>
              <w:t>п</w:t>
            </w:r>
            <w:r>
              <w:rPr>
                <w:spacing w:val="-3"/>
              </w:rPr>
              <w:t>р</w:t>
            </w:r>
            <w:r>
              <w:t>икл</w:t>
            </w:r>
            <w:r>
              <w:rPr>
                <w:spacing w:val="-1"/>
              </w:rPr>
              <w:t>а</w:t>
            </w:r>
            <w:r>
              <w:t>д</w:t>
            </w:r>
            <w:r>
              <w:rPr>
                <w:spacing w:val="1"/>
              </w:rPr>
              <w:t>н</w:t>
            </w:r>
            <w:r>
              <w:t>ого прогр</w:t>
            </w:r>
            <w:r>
              <w:rPr>
                <w:spacing w:val="-1"/>
              </w:rPr>
              <w:t>амм</w:t>
            </w:r>
            <w:r>
              <w:t>ного</w:t>
            </w:r>
            <w:r>
              <w:rPr>
                <w:spacing w:val="-13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еч</w:t>
            </w:r>
            <w:r>
              <w:rPr>
                <w:spacing w:val="1"/>
              </w:rPr>
              <w:t>е</w:t>
            </w:r>
            <w:r>
              <w:t>ния;</w:t>
            </w:r>
          </w:p>
          <w:p w:rsidR="00770606" w:rsidRDefault="00770606" w:rsidP="008F3803">
            <w:pPr>
              <w:pStyle w:val="TableParagraph"/>
              <w:kinsoku w:val="0"/>
              <w:overflowPunct w:val="0"/>
              <w:spacing w:line="270" w:lineRule="exact"/>
              <w:ind w:left="102" w:right="104"/>
              <w:jc w:val="both"/>
            </w:pPr>
            <w:r>
              <w:t>н</w:t>
            </w:r>
            <w:r>
              <w:rPr>
                <w:spacing w:val="-1"/>
              </w:rPr>
              <w:t>а</w:t>
            </w:r>
            <w:r>
              <w:t>в</w:t>
            </w:r>
            <w:r>
              <w:rPr>
                <w:spacing w:val="-1"/>
              </w:rPr>
              <w:t>ы</w:t>
            </w:r>
            <w:r>
              <w:t>к</w:t>
            </w:r>
            <w:r>
              <w:rPr>
                <w:spacing w:val="-1"/>
              </w:rPr>
              <w:t>ам</w:t>
            </w:r>
            <w:r>
              <w:t xml:space="preserve">и  </w:t>
            </w:r>
            <w:r>
              <w:rPr>
                <w:spacing w:val="1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 xml:space="preserve">боты  </w:t>
            </w:r>
            <w:r>
              <w:rPr>
                <w:spacing w:val="17"/>
              </w:rPr>
              <w:t xml:space="preserve"> </w:t>
            </w:r>
            <w:r>
              <w:t xml:space="preserve">c  </w:t>
            </w:r>
            <w:r>
              <w:rPr>
                <w:spacing w:val="17"/>
              </w:rPr>
              <w:t xml:space="preserve"> </w:t>
            </w:r>
            <w:r>
              <w:t xml:space="preserve">ЛВС,  </w:t>
            </w:r>
            <w:r>
              <w:rPr>
                <w:spacing w:val="18"/>
              </w:rPr>
              <w:t xml:space="preserve"> </w:t>
            </w:r>
            <w:r>
              <w:t>T</w:t>
            </w:r>
            <w:r>
              <w:rPr>
                <w:spacing w:val="-2"/>
              </w:rPr>
              <w:t>C</w:t>
            </w:r>
            <w:r>
              <w:t>P/</w:t>
            </w:r>
            <w:r>
              <w:rPr>
                <w:spacing w:val="-3"/>
              </w:rPr>
              <w:t>I</w:t>
            </w:r>
            <w:r>
              <w:t xml:space="preserve">P,  </w:t>
            </w:r>
            <w:r>
              <w:rPr>
                <w:spacing w:val="18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N</w:t>
            </w:r>
            <w:r>
              <w:t xml:space="preserve">S,  </w:t>
            </w:r>
            <w:r>
              <w:rPr>
                <w:spacing w:val="18"/>
              </w:rPr>
              <w:t xml:space="preserve"> </w:t>
            </w:r>
            <w:r>
              <w:t>D</w:t>
            </w:r>
            <w:r>
              <w:rPr>
                <w:spacing w:val="-1"/>
              </w:rPr>
              <w:t>H</w:t>
            </w:r>
            <w:r>
              <w:t xml:space="preserve">CP  </w:t>
            </w:r>
            <w:r>
              <w:rPr>
                <w:spacing w:val="19"/>
              </w:rPr>
              <w:t xml:space="preserve"> </w:t>
            </w:r>
            <w:r>
              <w:t xml:space="preserve">(на  </w:t>
            </w:r>
            <w:r>
              <w:rPr>
                <w:spacing w:val="17"/>
              </w:rPr>
              <w:t xml:space="preserve"> </w:t>
            </w:r>
            <w:r>
              <w:t>уровне</w:t>
            </w:r>
          </w:p>
          <w:p w:rsidR="00770606" w:rsidRDefault="00770606" w:rsidP="008F3803">
            <w:pPr>
              <w:pStyle w:val="TableParagraph"/>
              <w:kinsoku w:val="0"/>
              <w:overflowPunct w:val="0"/>
              <w:ind w:left="102" w:right="4438"/>
              <w:jc w:val="both"/>
            </w:pPr>
            <w:r>
              <w:t>ув</w:t>
            </w:r>
            <w:r>
              <w:rPr>
                <w:spacing w:val="-2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нного</w:t>
            </w:r>
            <w:r>
              <w:rPr>
                <w:spacing w:val="-8"/>
              </w:rPr>
              <w:t xml:space="preserve"> </w:t>
            </w:r>
            <w:r>
              <w:t>пользов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3"/>
              </w:rPr>
              <w:t>е</w:t>
            </w:r>
            <w:r>
              <w:t>ля)</w:t>
            </w:r>
          </w:p>
          <w:p w:rsidR="00770606" w:rsidRDefault="00770606" w:rsidP="008F3803">
            <w:pPr>
              <w:pStyle w:val="TableParagraph"/>
              <w:kinsoku w:val="0"/>
              <w:overflowPunct w:val="0"/>
              <w:ind w:left="102" w:right="5351"/>
              <w:jc w:val="both"/>
            </w:pPr>
            <w:r>
              <w:rPr>
                <w:i/>
                <w:iCs/>
              </w:rPr>
              <w:t>Долж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 пройти:</w:t>
            </w:r>
          </w:p>
          <w:p w:rsidR="00770606" w:rsidRDefault="00770606" w:rsidP="008F3803">
            <w:pPr>
              <w:pStyle w:val="TableParagraph"/>
              <w:kinsoku w:val="0"/>
              <w:overflowPunct w:val="0"/>
              <w:ind w:left="102"/>
            </w:pPr>
            <w:r>
              <w:t>подготовку</w:t>
            </w:r>
            <w:r>
              <w:rPr>
                <w:spacing w:val="4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нию</w:t>
            </w:r>
            <w:r>
              <w:rPr>
                <w:spacing w:val="47"/>
              </w:rPr>
              <w:t xml:space="preserve"> </w:t>
            </w:r>
            <w:r>
              <w:rPr>
                <w:spacing w:val="-3"/>
              </w:rPr>
              <w:t>Е</w:t>
            </w:r>
            <w:r>
              <w:t>ГЭ</w:t>
            </w:r>
            <w:r>
              <w:rPr>
                <w:spacing w:val="47"/>
              </w:rPr>
              <w:t xml:space="preserve"> </w:t>
            </w:r>
            <w:r>
              <w:t>в П</w:t>
            </w:r>
            <w:r>
              <w:rPr>
                <w:spacing w:val="-1"/>
              </w:rPr>
              <w:t>П</w:t>
            </w:r>
            <w:r>
              <w:t>Э,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46"/>
              </w:rPr>
              <w:t xml:space="preserve"> </w:t>
            </w:r>
            <w:r>
              <w:t>том</w:t>
            </w:r>
            <w:r>
              <w:rPr>
                <w:spacing w:val="47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rPr>
                <w:spacing w:val="46"/>
              </w:rPr>
              <w:t xml:space="preserve"> </w:t>
            </w:r>
            <w:r>
              <w:t>на</w:t>
            </w:r>
            <w:r>
              <w:rPr>
                <w:spacing w:val="46"/>
              </w:rPr>
              <w:t xml:space="preserve"> </w:t>
            </w:r>
            <w:r>
              <w:t>Уч</w:t>
            </w:r>
            <w:r>
              <w:rPr>
                <w:spacing w:val="-2"/>
              </w:rPr>
              <w:t>е</w:t>
            </w:r>
            <w:r>
              <w:t>б</w:t>
            </w:r>
            <w:r>
              <w:rPr>
                <w:spacing w:val="1"/>
              </w:rPr>
              <w:t>н</w:t>
            </w:r>
            <w:r>
              <w:t>ой пл</w:t>
            </w:r>
            <w:r>
              <w:rPr>
                <w:spacing w:val="-1"/>
              </w:rPr>
              <w:t>а</w:t>
            </w:r>
            <w:r>
              <w:t>тфор</w:t>
            </w:r>
            <w:r>
              <w:rPr>
                <w:spacing w:val="-1"/>
              </w:rPr>
              <w:t>м</w:t>
            </w:r>
            <w:r>
              <w:t>е</w:t>
            </w:r>
          </w:p>
        </w:tc>
      </w:tr>
      <w:tr w:rsidR="00770606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6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06" w:rsidRDefault="00770606" w:rsidP="008F3803">
            <w:pPr>
              <w:pStyle w:val="TableParagraph"/>
              <w:kinsoku w:val="0"/>
              <w:overflowPunct w:val="0"/>
              <w:ind w:left="102" w:right="294"/>
            </w:pPr>
            <w:r>
              <w:t>А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тент</w:t>
            </w:r>
            <w:r>
              <w:rPr>
                <w:spacing w:val="-4"/>
              </w:rPr>
              <w:t xml:space="preserve"> </w:t>
            </w:r>
            <w:r>
              <w:t>(в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rPr>
                <w:w w:val="99"/>
              </w:rPr>
              <w:t xml:space="preserve"> </w:t>
            </w:r>
            <w:r>
              <w:t>т</w:t>
            </w:r>
            <w:r>
              <w:rPr>
                <w:spacing w:val="1"/>
              </w:rPr>
              <w:t>и</w:t>
            </w:r>
            <w:r>
              <w:t>фло-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урдо</w:t>
            </w:r>
            <w:r>
              <w:rPr>
                <w:spacing w:val="1"/>
              </w:rPr>
              <w:t>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во</w:t>
            </w:r>
            <w:r>
              <w:rPr>
                <w:spacing w:val="-3"/>
              </w:rPr>
              <w:t>д</w:t>
            </w:r>
            <w:r>
              <w:rPr>
                <w:spacing w:val="-1"/>
              </w:rPr>
              <w:t>ч</w:t>
            </w:r>
            <w:r>
              <w:t>ик)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06" w:rsidRDefault="00770606" w:rsidP="008F3803">
            <w:pPr>
              <w:pStyle w:val="TableParagraph"/>
              <w:kinsoku w:val="0"/>
              <w:overflowPunct w:val="0"/>
              <w:ind w:left="102" w:right="101"/>
              <w:jc w:val="both"/>
            </w:pPr>
            <w:r>
              <w:t>Вы</w:t>
            </w:r>
            <w:r>
              <w:rPr>
                <w:spacing w:val="-2"/>
              </w:rPr>
              <w:t>с</w:t>
            </w:r>
            <w:r>
              <w:t>ш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20"/>
              </w:rPr>
              <w:t xml:space="preserve"> </w:t>
            </w:r>
            <w:r>
              <w:t>или</w:t>
            </w:r>
            <w:r>
              <w:rPr>
                <w:spacing w:val="2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25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льное</w:t>
            </w:r>
            <w:r>
              <w:rPr>
                <w:spacing w:val="20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rPr>
                <w:spacing w:val="20"/>
              </w:rPr>
              <w:t xml:space="preserve"> </w:t>
            </w:r>
            <w:r>
              <w:t xml:space="preserve">в </w:t>
            </w:r>
            <w:r>
              <w:rPr>
                <w:spacing w:val="-1"/>
              </w:rPr>
              <w:t>с</w:t>
            </w:r>
            <w:r>
              <w:t>фере</w:t>
            </w:r>
            <w:r>
              <w:rPr>
                <w:w w:val="99"/>
              </w:rPr>
              <w:t xml:space="preserve"> </w:t>
            </w:r>
            <w:r>
              <w:t>корр</w:t>
            </w:r>
            <w:r>
              <w:rPr>
                <w:spacing w:val="-1"/>
              </w:rPr>
              <w:t>е</w:t>
            </w:r>
            <w:r>
              <w:t>кци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-3"/>
              </w:rPr>
              <w:t>о</w:t>
            </w:r>
            <w:r>
              <w:t>й</w:t>
            </w:r>
            <w:r>
              <w:rPr>
                <w:spacing w:val="42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гогики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>л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д</w:t>
            </w:r>
            <w:r>
              <w:rPr>
                <w:spacing w:val="-1"/>
              </w:rPr>
              <w:t>и</w:t>
            </w:r>
            <w:r>
              <w:t>ци</w:t>
            </w:r>
            <w:r>
              <w:rPr>
                <w:spacing w:val="-2"/>
              </w:rPr>
              <w:t>н</w:t>
            </w:r>
            <w:r>
              <w:t>ы</w:t>
            </w:r>
            <w:r>
              <w:rPr>
                <w:spacing w:val="43"/>
              </w:rPr>
              <w:t xml:space="preserve"> </w:t>
            </w:r>
            <w:r>
              <w:t>(за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клю</w:t>
            </w:r>
            <w:r>
              <w:rPr>
                <w:spacing w:val="-1"/>
              </w:rPr>
              <w:t>че</w:t>
            </w:r>
            <w:r>
              <w:t>ни</w:t>
            </w:r>
            <w:r>
              <w:rPr>
                <w:spacing w:val="-1"/>
              </w:rPr>
              <w:t>е</w:t>
            </w:r>
            <w:r>
              <w:t>м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луч</w:t>
            </w:r>
            <w:r>
              <w:rPr>
                <w:spacing w:val="-2"/>
              </w:rPr>
              <w:t>а</w:t>
            </w:r>
            <w:r>
              <w:rPr>
                <w:spacing w:val="1"/>
              </w:rPr>
              <w:t>е</w:t>
            </w:r>
            <w:r>
              <w:t>в,</w:t>
            </w:r>
            <w:r>
              <w:rPr>
                <w:spacing w:val="31"/>
              </w:rPr>
              <w:t xml:space="preserve"> </w:t>
            </w:r>
            <w:r>
              <w:t>когда</w:t>
            </w:r>
            <w:r>
              <w:rPr>
                <w:spacing w:val="32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ес</w:t>
            </w:r>
            <w:r>
              <w:t>тве</w:t>
            </w:r>
            <w:r>
              <w:rPr>
                <w:spacing w:val="34"/>
              </w:rPr>
              <w:t xml:space="preserve"> </w:t>
            </w:r>
            <w:r>
              <w:rPr>
                <w:spacing w:val="-1"/>
              </w:rPr>
              <w:t>а</w:t>
            </w:r>
            <w:r>
              <w:rPr>
                <w:spacing w:val="1"/>
              </w:rPr>
              <w:t>с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тентов</w:t>
            </w:r>
            <w:r>
              <w:rPr>
                <w:spacing w:val="33"/>
              </w:rPr>
              <w:t xml:space="preserve"> </w:t>
            </w:r>
            <w:r>
              <w:t>привл</w:t>
            </w:r>
            <w:r>
              <w:rPr>
                <w:spacing w:val="-2"/>
              </w:rPr>
              <w:t>е</w:t>
            </w:r>
            <w:r>
              <w:t>к</w:t>
            </w:r>
            <w:r>
              <w:rPr>
                <w:spacing w:val="-1"/>
              </w:rPr>
              <w:t>а</w:t>
            </w:r>
            <w:r>
              <w:t>ются</w:t>
            </w:r>
            <w:r>
              <w:rPr>
                <w:spacing w:val="32"/>
              </w:rPr>
              <w:t xml:space="preserve"> </w:t>
            </w:r>
            <w:r>
              <w:t>род</w:t>
            </w:r>
            <w:r>
              <w:rPr>
                <w:spacing w:val="1"/>
              </w:rPr>
              <w:t>и</w:t>
            </w:r>
            <w:r>
              <w:t>тели (зако</w:t>
            </w:r>
            <w:r>
              <w:rPr>
                <w:spacing w:val="1"/>
              </w:rPr>
              <w:t>н</w:t>
            </w:r>
            <w:r>
              <w:t>ные</w:t>
            </w:r>
            <w:r>
              <w:rPr>
                <w:spacing w:val="-10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с</w:t>
            </w:r>
            <w:r>
              <w:t>та</w:t>
            </w:r>
            <w:r>
              <w:rPr>
                <w:spacing w:val="-1"/>
              </w:rPr>
              <w:t>в</w:t>
            </w:r>
            <w:r>
              <w:t>ители)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>ч</w:t>
            </w:r>
            <w:r>
              <w:rPr>
                <w:spacing w:val="-1"/>
              </w:rPr>
              <w:t>ас</w:t>
            </w:r>
            <w:r>
              <w:t>т</w:t>
            </w:r>
            <w:r>
              <w:rPr>
                <w:spacing w:val="1"/>
              </w:rPr>
              <w:t>н</w:t>
            </w:r>
            <w:r>
              <w:t>иков</w:t>
            </w:r>
            <w:r>
              <w:rPr>
                <w:spacing w:val="-8"/>
              </w:rPr>
              <w:t xml:space="preserve"> </w:t>
            </w:r>
            <w:r>
              <w:t>э</w:t>
            </w:r>
            <w:r>
              <w:rPr>
                <w:spacing w:val="-2"/>
              </w:rPr>
              <w:t>к</w:t>
            </w:r>
            <w:r>
              <w:t>з</w:t>
            </w:r>
            <w:r>
              <w:rPr>
                <w:spacing w:val="-1"/>
              </w:rPr>
              <w:t>аме</w:t>
            </w:r>
            <w:r>
              <w:t>нов</w:t>
            </w:r>
            <w:r>
              <w:rPr>
                <w:spacing w:val="-2"/>
              </w:rPr>
              <w:t>)</w:t>
            </w:r>
            <w:r>
              <w:t>.</w:t>
            </w:r>
          </w:p>
        </w:tc>
      </w:tr>
    </w:tbl>
    <w:p w:rsidR="00770606" w:rsidRDefault="00770606" w:rsidP="00770606">
      <w:pPr>
        <w:sectPr w:rsidR="00770606">
          <w:pgSz w:w="11907" w:h="16840"/>
          <w:pgMar w:top="1060" w:right="340" w:bottom="920" w:left="920" w:header="0" w:footer="724" w:gutter="0"/>
          <w:cols w:space="720" w:equalWidth="0">
            <w:col w:w="10647"/>
          </w:cols>
          <w:noEndnote/>
        </w:sectPr>
      </w:pPr>
    </w:p>
    <w:p w:rsidR="00770606" w:rsidRDefault="00770606" w:rsidP="00770606">
      <w:pPr>
        <w:kinsoku w:val="0"/>
        <w:overflowPunct w:val="0"/>
        <w:spacing w:before="3" w:line="90" w:lineRule="exact"/>
        <w:rPr>
          <w:sz w:val="9"/>
          <w:szCs w:val="9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7"/>
        <w:gridCol w:w="7206"/>
      </w:tblGrid>
      <w:tr w:rsidR="00770606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1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06" w:rsidRDefault="00770606" w:rsidP="008F3803">
            <w:pPr>
              <w:pStyle w:val="TableParagraph"/>
              <w:kinsoku w:val="0"/>
              <w:overflowPunct w:val="0"/>
              <w:ind w:left="1000"/>
            </w:pPr>
            <w:r>
              <w:rPr>
                <w:b/>
                <w:bCs/>
              </w:rPr>
              <w:t>Дол</w:t>
            </w:r>
            <w:r>
              <w:rPr>
                <w:b/>
                <w:bCs/>
                <w:spacing w:val="-1"/>
              </w:rPr>
              <w:t>ж</w:t>
            </w:r>
            <w:r>
              <w:rPr>
                <w:b/>
                <w:bCs/>
              </w:rPr>
              <w:t>но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ть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06" w:rsidRDefault="00770606" w:rsidP="008F3803">
            <w:pPr>
              <w:pStyle w:val="TableParagraph"/>
              <w:kinsoku w:val="0"/>
              <w:overflowPunct w:val="0"/>
              <w:ind w:left="2077"/>
            </w:pPr>
            <w:r>
              <w:rPr>
                <w:b/>
                <w:bCs/>
              </w:rPr>
              <w:t>Р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ком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нду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мые</w:t>
            </w:r>
            <w:r>
              <w:rPr>
                <w:b/>
                <w:bCs/>
                <w:spacing w:val="-20"/>
              </w:rPr>
              <w:t xml:space="preserve"> </w:t>
            </w:r>
            <w:r>
              <w:rPr>
                <w:b/>
                <w:bCs/>
              </w:rPr>
              <w:t>тр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б</w:t>
            </w:r>
            <w:r>
              <w:rPr>
                <w:b/>
                <w:bCs/>
                <w:spacing w:val="2"/>
              </w:rPr>
              <w:t>о</w:t>
            </w:r>
            <w:r>
              <w:rPr>
                <w:b/>
                <w:bCs/>
              </w:rPr>
              <w:t>вания</w:t>
            </w:r>
          </w:p>
        </w:tc>
      </w:tr>
      <w:tr w:rsidR="00770606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46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06" w:rsidRDefault="00770606" w:rsidP="008F3803"/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06" w:rsidRDefault="00770606" w:rsidP="008F3803">
            <w:pPr>
              <w:pStyle w:val="TableParagraph"/>
              <w:kinsoku w:val="0"/>
              <w:overflowPunct w:val="0"/>
              <w:spacing w:line="275" w:lineRule="exact"/>
              <w:ind w:left="102" w:right="5508"/>
              <w:jc w:val="both"/>
            </w:pPr>
            <w:r>
              <w:rPr>
                <w:i/>
                <w:iCs/>
              </w:rPr>
              <w:t>Долж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 знать:</w:t>
            </w:r>
          </w:p>
          <w:p w:rsidR="00770606" w:rsidRDefault="00770606" w:rsidP="008F3803">
            <w:pPr>
              <w:pStyle w:val="TableParagraph"/>
              <w:kinsoku w:val="0"/>
              <w:overflowPunct w:val="0"/>
              <w:ind w:left="102" w:right="200"/>
              <w:jc w:val="both"/>
            </w:pPr>
            <w:r>
              <w:t>нор</w:t>
            </w:r>
            <w:r>
              <w:rPr>
                <w:spacing w:val="-1"/>
              </w:rPr>
              <w:t>ма</w:t>
            </w:r>
            <w:r>
              <w:t>т</w:t>
            </w:r>
            <w:r>
              <w:rPr>
                <w:spacing w:val="1"/>
              </w:rPr>
              <w:t>и</w:t>
            </w:r>
            <w:r>
              <w:t>вные</w:t>
            </w:r>
            <w:r>
              <w:rPr>
                <w:spacing w:val="-8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во</w:t>
            </w:r>
            <w:r>
              <w:rPr>
                <w:spacing w:val="-1"/>
              </w:rPr>
              <w:t>в</w:t>
            </w:r>
            <w:r>
              <w:t>ые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кты,</w:t>
            </w:r>
            <w:r>
              <w:rPr>
                <w:spacing w:val="-6"/>
              </w:rPr>
              <w:t xml:space="preserve"> </w:t>
            </w:r>
            <w:r>
              <w:t>регл</w:t>
            </w:r>
            <w:r>
              <w:rPr>
                <w:spacing w:val="-2"/>
              </w:rPr>
              <w:t>а</w:t>
            </w:r>
            <w:r>
              <w:rPr>
                <w:spacing w:val="-1"/>
              </w:rPr>
              <w:t>ме</w:t>
            </w:r>
            <w:r>
              <w:t>нт</w:t>
            </w:r>
            <w:r>
              <w:rPr>
                <w:spacing w:val="1"/>
              </w:rPr>
              <w:t>и</w:t>
            </w:r>
            <w:r>
              <w:t>рующие</w:t>
            </w:r>
            <w:r>
              <w:rPr>
                <w:spacing w:val="-4"/>
              </w:rPr>
              <w:t xml:space="preserve"> </w:t>
            </w:r>
            <w:r>
              <w:t>пров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-7"/>
              </w:rPr>
              <w:t xml:space="preserve"> </w:t>
            </w:r>
            <w:r>
              <w:t>ЕГЭ;</w:t>
            </w:r>
            <w:r>
              <w:rPr>
                <w:w w:val="99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>с</w:t>
            </w:r>
            <w:r>
              <w:t>новные</w:t>
            </w:r>
            <w:r>
              <w:rPr>
                <w:spacing w:val="-7"/>
              </w:rPr>
              <w:t xml:space="preserve"> </w:t>
            </w:r>
            <w:r>
              <w:t>нор</w:t>
            </w:r>
            <w:r>
              <w:rPr>
                <w:spacing w:val="-1"/>
              </w:rPr>
              <w:t>м</w:t>
            </w:r>
            <w:r>
              <w:t>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вила</w:t>
            </w:r>
            <w:r>
              <w:rPr>
                <w:spacing w:val="-6"/>
              </w:rPr>
              <w:t xml:space="preserve"> </w:t>
            </w:r>
            <w:r>
              <w:t>пож</w:t>
            </w:r>
            <w:r>
              <w:rPr>
                <w:spacing w:val="-2"/>
              </w:rPr>
              <w:t>а</w:t>
            </w:r>
            <w:r>
              <w:t>рной</w:t>
            </w:r>
            <w:r>
              <w:rPr>
                <w:spacing w:val="-5"/>
              </w:rPr>
              <w:t xml:space="preserve"> </w:t>
            </w:r>
            <w:r>
              <w:t>б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3"/>
              </w:rPr>
              <w:t>о</w:t>
            </w:r>
            <w:r>
              <w:t>п</w:t>
            </w:r>
            <w:r>
              <w:rPr>
                <w:spacing w:val="-1"/>
              </w:rPr>
              <w:t>ас</w:t>
            </w:r>
            <w:r>
              <w:rPr>
                <w:spacing w:val="-2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и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охр</w:t>
            </w:r>
            <w:r>
              <w:rPr>
                <w:spacing w:val="-1"/>
              </w:rPr>
              <w:t>а</w:t>
            </w:r>
            <w:r>
              <w:t>ны</w:t>
            </w:r>
            <w:r>
              <w:rPr>
                <w:spacing w:val="-5"/>
              </w:rPr>
              <w:t xml:space="preserve"> </w:t>
            </w:r>
            <w:r>
              <w:t>труда.</w:t>
            </w:r>
            <w:r>
              <w:rPr>
                <w:w w:val="99"/>
              </w:rPr>
              <w:t xml:space="preserve"> </w:t>
            </w:r>
            <w:r>
              <w:rPr>
                <w:i/>
                <w:iCs/>
              </w:rPr>
              <w:t>Долж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4"/>
              </w:rPr>
              <w:t xml:space="preserve"> 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лад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ть:</w:t>
            </w:r>
          </w:p>
          <w:p w:rsidR="00770606" w:rsidRDefault="00770606" w:rsidP="008F3803">
            <w:pPr>
              <w:pStyle w:val="TableParagraph"/>
              <w:kinsoku w:val="0"/>
              <w:overflowPunct w:val="0"/>
              <w:ind w:left="102" w:right="99"/>
              <w:jc w:val="both"/>
            </w:pPr>
            <w:r>
              <w:t>эти</w:t>
            </w:r>
            <w:r>
              <w:rPr>
                <w:spacing w:val="-1"/>
              </w:rPr>
              <w:t>чес</w:t>
            </w:r>
            <w:r>
              <w:t>ки</w:t>
            </w:r>
            <w:r>
              <w:rPr>
                <w:spacing w:val="-1"/>
              </w:rPr>
              <w:t>м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нор</w:t>
            </w:r>
            <w:r>
              <w:rPr>
                <w:spacing w:val="-1"/>
              </w:rPr>
              <w:t>мам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пов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22"/>
              </w:rPr>
              <w:t xml:space="preserve"> </w:t>
            </w:r>
            <w:r>
              <w:t>п</w:t>
            </w:r>
            <w:r>
              <w:rPr>
                <w:spacing w:val="-3"/>
              </w:rPr>
              <w:t>р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>б</w:t>
            </w:r>
            <w:r>
              <w:t>щ</w:t>
            </w:r>
            <w:r>
              <w:rPr>
                <w:spacing w:val="-1"/>
              </w:rPr>
              <w:t>е</w:t>
            </w:r>
            <w:r>
              <w:t>нии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>час</w:t>
            </w:r>
            <w:r>
              <w:t>т</w:t>
            </w:r>
            <w:r>
              <w:rPr>
                <w:spacing w:val="1"/>
              </w:rPr>
              <w:t>н</w:t>
            </w:r>
            <w:r>
              <w:t>ик</w:t>
            </w:r>
            <w:r>
              <w:rPr>
                <w:spacing w:val="-1"/>
              </w:rPr>
              <w:t>ам</w:t>
            </w:r>
            <w:r>
              <w:t>и экз</w:t>
            </w:r>
            <w:r>
              <w:rPr>
                <w:spacing w:val="-1"/>
              </w:rPr>
              <w:t>аме</w:t>
            </w:r>
            <w:r>
              <w:t>нов,</w:t>
            </w:r>
            <w:r>
              <w:rPr>
                <w:spacing w:val="38"/>
              </w:rPr>
              <w:t xml:space="preserve"> </w:t>
            </w:r>
            <w:r>
              <w:t>л</w:t>
            </w:r>
            <w:r>
              <w:rPr>
                <w:spacing w:val="1"/>
              </w:rPr>
              <w:t>и</w:t>
            </w:r>
            <w:r>
              <w:t>ц</w:t>
            </w:r>
            <w:r>
              <w:rPr>
                <w:spacing w:val="-1"/>
              </w:rPr>
              <w:t>ам</w:t>
            </w:r>
            <w:r>
              <w:t xml:space="preserve">и, 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п</w:t>
            </w:r>
            <w:r>
              <w:t>ривл</w:t>
            </w:r>
            <w:r>
              <w:rPr>
                <w:spacing w:val="-2"/>
              </w:rPr>
              <w:t>е</w:t>
            </w:r>
            <w:r>
              <w:t>к</w:t>
            </w:r>
            <w:r>
              <w:rPr>
                <w:spacing w:val="-1"/>
              </w:rPr>
              <w:t>аем</w:t>
            </w:r>
            <w:r>
              <w:t>ы</w:t>
            </w:r>
            <w:r>
              <w:rPr>
                <w:spacing w:val="-2"/>
              </w:rPr>
              <w:t>м</w:t>
            </w:r>
            <w:r>
              <w:t xml:space="preserve">и 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3"/>
              </w:rPr>
              <w:t xml:space="preserve"> </w:t>
            </w:r>
            <w:r>
              <w:t>пров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 xml:space="preserve">нию </w:t>
            </w:r>
            <w:r>
              <w:rPr>
                <w:spacing w:val="40"/>
              </w:rPr>
              <w:t xml:space="preserve"> </w:t>
            </w:r>
            <w:r>
              <w:t xml:space="preserve">ЕГЭ </w:t>
            </w:r>
            <w:r>
              <w:rPr>
                <w:spacing w:val="40"/>
              </w:rPr>
              <w:t xml:space="preserve"> </w:t>
            </w:r>
            <w:r>
              <w:t>в П</w:t>
            </w:r>
            <w:r>
              <w:rPr>
                <w:spacing w:val="-1"/>
              </w:rPr>
              <w:t>П</w:t>
            </w:r>
            <w:r>
              <w:t>Э, и</w:t>
            </w:r>
            <w:r>
              <w:rPr>
                <w:spacing w:val="-3"/>
              </w:rPr>
              <w:t xml:space="preserve"> </w:t>
            </w:r>
            <w:r>
              <w:t>др.</w:t>
            </w:r>
          </w:p>
          <w:p w:rsidR="00770606" w:rsidRDefault="00770606" w:rsidP="008F3803">
            <w:pPr>
              <w:pStyle w:val="TableParagraph"/>
              <w:kinsoku w:val="0"/>
              <w:overflowPunct w:val="0"/>
              <w:ind w:left="102" w:right="100"/>
              <w:jc w:val="both"/>
            </w:pPr>
            <w:r>
              <w:t>н</w:t>
            </w:r>
            <w:r>
              <w:rPr>
                <w:spacing w:val="-1"/>
              </w:rPr>
              <w:t>а</w:t>
            </w:r>
            <w:r>
              <w:t>в</w:t>
            </w:r>
            <w:r>
              <w:rPr>
                <w:spacing w:val="-1"/>
              </w:rPr>
              <w:t>ы</w:t>
            </w:r>
            <w:r>
              <w:t>к</w:t>
            </w:r>
            <w:r>
              <w:rPr>
                <w:spacing w:val="-1"/>
              </w:rPr>
              <w:t>ам</w:t>
            </w:r>
            <w:r>
              <w:t xml:space="preserve">и </w:t>
            </w:r>
            <w:r>
              <w:rPr>
                <w:spacing w:val="44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 xml:space="preserve">боты  </w:t>
            </w:r>
            <w:r>
              <w:rPr>
                <w:spacing w:val="4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д</w:t>
            </w:r>
            <w:r>
              <w:rPr>
                <w:spacing w:val="-1"/>
              </w:rPr>
              <w:t>ам</w:t>
            </w:r>
            <w:r>
              <w:t xml:space="preserve">и,  </w:t>
            </w:r>
            <w:r>
              <w:rPr>
                <w:spacing w:val="44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1"/>
              </w:rPr>
              <w:t>ь</w:t>
            </w:r>
            <w:r>
              <w:rPr>
                <w:spacing w:val="-1"/>
              </w:rPr>
              <w:t>м</w:t>
            </w:r>
            <w:r>
              <w:rPr>
                <w:spacing w:val="3"/>
              </w:rPr>
              <w:t>и</w:t>
            </w:r>
            <w:r>
              <w:rPr>
                <w:spacing w:val="-4"/>
              </w:rPr>
              <w:t>-</w:t>
            </w:r>
            <w:r>
              <w:rPr>
                <w:spacing w:val="-2"/>
              </w:rPr>
              <w:t>и</w:t>
            </w:r>
            <w:r>
              <w:t>нв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д</w:t>
            </w:r>
            <w:r>
              <w:rPr>
                <w:spacing w:val="-1"/>
              </w:rPr>
              <w:t>ам</w:t>
            </w:r>
            <w:r>
              <w:t xml:space="preserve">и,  </w:t>
            </w:r>
            <w:r>
              <w:rPr>
                <w:spacing w:val="43"/>
              </w:rPr>
              <w:t xml:space="preserve"> </w:t>
            </w:r>
            <w:r>
              <w:t>л</w:t>
            </w:r>
            <w:r>
              <w:rPr>
                <w:spacing w:val="1"/>
              </w:rPr>
              <w:t>и</w:t>
            </w:r>
            <w:r>
              <w:t>ц</w:t>
            </w:r>
            <w:r>
              <w:rPr>
                <w:spacing w:val="-1"/>
              </w:rPr>
              <w:t>ам</w:t>
            </w:r>
            <w:r>
              <w:t>и с</w:t>
            </w:r>
            <w:r>
              <w:rPr>
                <w:spacing w:val="-3"/>
              </w:rPr>
              <w:t xml:space="preserve"> </w:t>
            </w:r>
            <w:r>
              <w:t>ОВЗ.</w:t>
            </w:r>
          </w:p>
          <w:p w:rsidR="00770606" w:rsidRDefault="00770606" w:rsidP="008F3803">
            <w:pPr>
              <w:pStyle w:val="TableParagraph"/>
              <w:kinsoku w:val="0"/>
              <w:overflowPunct w:val="0"/>
              <w:ind w:left="102" w:right="5364"/>
              <w:jc w:val="both"/>
            </w:pPr>
            <w:r>
              <w:rPr>
                <w:i/>
                <w:iCs/>
              </w:rPr>
              <w:t>Долж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 пройти</w:t>
            </w:r>
            <w:r>
              <w:t>:</w:t>
            </w:r>
          </w:p>
          <w:p w:rsidR="00770606" w:rsidRDefault="00770606" w:rsidP="008F3803">
            <w:pPr>
              <w:pStyle w:val="TableParagraph"/>
              <w:kinsoku w:val="0"/>
              <w:overflowPunct w:val="0"/>
              <w:ind w:left="102" w:right="3062"/>
              <w:jc w:val="both"/>
            </w:pPr>
            <w:r>
              <w:t>подготовку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нию</w:t>
            </w:r>
            <w:r>
              <w:rPr>
                <w:spacing w:val="-2"/>
              </w:rPr>
              <w:t xml:space="preserve"> </w:t>
            </w:r>
            <w:r>
              <w:t>ЕГЭ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ППЭ</w:t>
            </w:r>
          </w:p>
        </w:tc>
      </w:tr>
    </w:tbl>
    <w:p w:rsidR="00770606" w:rsidRDefault="00770606" w:rsidP="00770606">
      <w:pPr>
        <w:kinsoku w:val="0"/>
        <w:overflowPunct w:val="0"/>
        <w:spacing w:before="13" w:line="220" w:lineRule="exact"/>
        <w:rPr>
          <w:sz w:val="22"/>
          <w:szCs w:val="22"/>
        </w:rPr>
      </w:pPr>
    </w:p>
    <w:p w:rsidR="00770606" w:rsidRDefault="00770606" w:rsidP="00770606">
      <w:pPr>
        <w:pStyle w:val="a3"/>
        <w:kinsoku w:val="0"/>
        <w:overflowPunct w:val="0"/>
        <w:spacing w:before="66"/>
        <w:ind w:left="212" w:right="224" w:firstLine="708"/>
        <w:jc w:val="both"/>
      </w:pPr>
      <w:r>
        <w:t>Не</w:t>
      </w:r>
      <w:r>
        <w:rPr>
          <w:spacing w:val="47"/>
        </w:rPr>
        <w:t xml:space="preserve"> </w:t>
      </w:r>
      <w:r>
        <w:t>допус</w:t>
      </w:r>
      <w:r>
        <w:rPr>
          <w:spacing w:val="1"/>
        </w:rPr>
        <w:t>к</w:t>
      </w:r>
      <w:r>
        <w:t>ается</w:t>
      </w:r>
      <w:r>
        <w:rPr>
          <w:spacing w:val="48"/>
        </w:rPr>
        <w:t xml:space="preserve"> </w:t>
      </w:r>
      <w:r>
        <w:rPr>
          <w:spacing w:val="2"/>
        </w:rPr>
        <w:t>п</w:t>
      </w:r>
      <w:r>
        <w:t>р</w:t>
      </w:r>
      <w:r>
        <w:rPr>
          <w:spacing w:val="2"/>
        </w:rPr>
        <w:t>и</w:t>
      </w:r>
      <w:r>
        <w:t>вле</w:t>
      </w:r>
      <w:r>
        <w:rPr>
          <w:spacing w:val="1"/>
        </w:rPr>
        <w:t>к</w:t>
      </w:r>
      <w:r>
        <w:t>ать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а</w:t>
      </w:r>
      <w:r>
        <w:rPr>
          <w:spacing w:val="-1"/>
        </w:rPr>
        <w:t>ч</w:t>
      </w:r>
      <w:r>
        <w:t>естве</w:t>
      </w:r>
      <w:r>
        <w:rPr>
          <w:spacing w:val="53"/>
        </w:rPr>
        <w:t xml:space="preserve"> </w:t>
      </w:r>
      <w:r>
        <w:t>ру</w:t>
      </w:r>
      <w:r>
        <w:rPr>
          <w:spacing w:val="1"/>
        </w:rPr>
        <w:t>к</w:t>
      </w:r>
      <w:r>
        <w:t>оводителей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ов</w:t>
      </w:r>
      <w:r>
        <w:rPr>
          <w:spacing w:val="46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w w:val="99"/>
        </w:rPr>
        <w:t xml:space="preserve"> </w:t>
      </w:r>
      <w:r>
        <w:t>ассистенто</w:t>
      </w:r>
      <w:r>
        <w:rPr>
          <w:spacing w:val="2"/>
        </w:rPr>
        <w:t>в</w:t>
      </w:r>
      <w:r>
        <w:t>,</w:t>
      </w:r>
      <w:r>
        <w:rPr>
          <w:spacing w:val="6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1"/>
        </w:rPr>
        <w:t>ч</w:t>
      </w:r>
      <w:r>
        <w:t>ес</w:t>
      </w:r>
      <w:r>
        <w:rPr>
          <w:spacing w:val="1"/>
        </w:rPr>
        <w:t>к</w:t>
      </w:r>
      <w:r>
        <w:t>их</w:t>
      </w:r>
      <w:r>
        <w:rPr>
          <w:spacing w:val="6"/>
        </w:rPr>
        <w:t xml:space="preserve"> </w:t>
      </w:r>
      <w:r>
        <w:t>спе</w:t>
      </w:r>
      <w:r>
        <w:rPr>
          <w:spacing w:val="1"/>
        </w:rPr>
        <w:t>ц</w:t>
      </w:r>
      <w:r>
        <w:t>иалистов</w:t>
      </w:r>
      <w:r>
        <w:rPr>
          <w:spacing w:val="12"/>
        </w:rPr>
        <w:t xml:space="preserve"> </w:t>
      </w:r>
      <w:r>
        <w:t>педаг</w:t>
      </w:r>
      <w:r>
        <w:rPr>
          <w:spacing w:val="1"/>
        </w:rPr>
        <w:t>о</w:t>
      </w:r>
      <w:r>
        <w:t>ги</w:t>
      </w:r>
      <w:r>
        <w:rPr>
          <w:spacing w:val="-2"/>
        </w:rPr>
        <w:t>ч</w:t>
      </w:r>
      <w:r>
        <w:t>ес</w:t>
      </w:r>
      <w:r>
        <w:rPr>
          <w:spacing w:val="1"/>
        </w:rPr>
        <w:t>к</w:t>
      </w:r>
      <w:r>
        <w:t>их</w:t>
      </w:r>
      <w:r>
        <w:rPr>
          <w:spacing w:val="9"/>
        </w:rPr>
        <w:t xml:space="preserve"> </w:t>
      </w:r>
      <w:r>
        <w:rPr>
          <w:spacing w:val="2"/>
        </w:rPr>
        <w:t>р</w:t>
      </w:r>
      <w:r>
        <w:t>аботни</w:t>
      </w:r>
      <w:r>
        <w:rPr>
          <w:spacing w:val="1"/>
        </w:rPr>
        <w:t>к</w:t>
      </w:r>
      <w:r>
        <w:t>ов,</w:t>
      </w:r>
      <w:r>
        <w:rPr>
          <w:spacing w:val="6"/>
        </w:rPr>
        <w:t xml:space="preserve"> </w:t>
      </w:r>
      <w:r>
        <w:t>являю</w:t>
      </w:r>
      <w:r>
        <w:rPr>
          <w:spacing w:val="2"/>
        </w:rPr>
        <w:t>щ</w:t>
      </w:r>
      <w:r>
        <w:t>ихся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ител</w:t>
      </w:r>
      <w:r>
        <w:rPr>
          <w:spacing w:val="3"/>
        </w:rPr>
        <w:t>я</w:t>
      </w:r>
      <w:r>
        <w:rPr>
          <w:spacing w:val="-1"/>
        </w:rPr>
        <w:t>м</w:t>
      </w:r>
      <w:r>
        <w:t>и</w:t>
      </w:r>
      <w:r>
        <w:rPr>
          <w:spacing w:val="30"/>
        </w:rPr>
        <w:t xml:space="preserve"> </w:t>
      </w:r>
      <w:r>
        <w:t>обуча</w:t>
      </w:r>
      <w:r>
        <w:rPr>
          <w:spacing w:val="2"/>
        </w:rPr>
        <w:t>ю</w:t>
      </w:r>
      <w:r>
        <w:rPr>
          <w:spacing w:val="1"/>
        </w:rPr>
        <w:t>щ</w:t>
      </w:r>
      <w:r>
        <w:t>ихс</w:t>
      </w:r>
      <w:r>
        <w:rPr>
          <w:spacing w:val="2"/>
        </w:rPr>
        <w:t>я</w:t>
      </w:r>
      <w:r>
        <w:t>,</w:t>
      </w:r>
      <w:r>
        <w:rPr>
          <w:spacing w:val="28"/>
        </w:rPr>
        <w:t xml:space="preserve"> </w:t>
      </w:r>
      <w:r>
        <w:t>сдающих</w:t>
      </w:r>
      <w:r>
        <w:rPr>
          <w:spacing w:val="3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дан</w:t>
      </w:r>
      <w:r>
        <w:rPr>
          <w:spacing w:val="1"/>
        </w:rPr>
        <w:t>н</w:t>
      </w:r>
      <w:r>
        <w:t>ом</w:t>
      </w:r>
      <w:r>
        <w:rPr>
          <w:spacing w:val="29"/>
        </w:rPr>
        <w:t xml:space="preserve"> </w:t>
      </w:r>
      <w:r>
        <w:t>ППЭ</w:t>
      </w:r>
      <w:r>
        <w:rPr>
          <w:spacing w:val="31"/>
        </w:rPr>
        <w:t xml:space="preserve"> </w:t>
      </w:r>
      <w:r>
        <w:t>(</w:t>
      </w:r>
      <w:r>
        <w:rPr>
          <w:spacing w:val="3"/>
        </w:rPr>
        <w:t>з</w:t>
      </w:r>
      <w:r>
        <w:t>а</w:t>
      </w:r>
      <w:r>
        <w:rPr>
          <w:spacing w:val="29"/>
        </w:rPr>
        <w:t xml:space="preserve"> </w:t>
      </w:r>
      <w:r>
        <w:t>ис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ем</w:t>
      </w:r>
      <w:r>
        <w:rPr>
          <w:spacing w:val="29"/>
        </w:rPr>
        <w:t xml:space="preserve"> </w:t>
      </w:r>
      <w:r>
        <w:t>ППЭ</w:t>
      </w:r>
      <w:r>
        <w:rPr>
          <w:spacing w:val="33"/>
        </w:rPr>
        <w:t xml:space="preserve"> </w:t>
      </w:r>
      <w:r>
        <w:t>ТОМ,</w:t>
      </w:r>
      <w:r>
        <w:rPr>
          <w:w w:val="99"/>
        </w:rPr>
        <w:t xml:space="preserve"> </w:t>
      </w:r>
      <w:r>
        <w:t>ППП,</w:t>
      </w:r>
      <w:r>
        <w:rPr>
          <w:spacing w:val="11"/>
        </w:rPr>
        <w:t xml:space="preserve"> </w:t>
      </w:r>
      <w:r>
        <w:t>органи</w:t>
      </w:r>
      <w:r>
        <w:rPr>
          <w:spacing w:val="1"/>
        </w:rPr>
        <w:t>з</w:t>
      </w:r>
      <w:r>
        <w:t>о</w:t>
      </w:r>
      <w:r>
        <w:rPr>
          <w:spacing w:val="2"/>
        </w:rPr>
        <w:t>в</w:t>
      </w:r>
      <w:r>
        <w:t>ан</w:t>
      </w:r>
      <w:r>
        <w:rPr>
          <w:spacing w:val="3"/>
        </w:rPr>
        <w:t>н</w:t>
      </w:r>
      <w:r>
        <w:t>ых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</w:t>
      </w:r>
      <w:r>
        <w:rPr>
          <w:spacing w:val="-1"/>
        </w:rPr>
        <w:t>ч</w:t>
      </w:r>
      <w:r>
        <w:t>режден</w:t>
      </w:r>
      <w:r>
        <w:rPr>
          <w:spacing w:val="1"/>
        </w:rPr>
        <w:t>и</w:t>
      </w:r>
      <w:r>
        <w:t>ях</w:t>
      </w:r>
      <w:r>
        <w:rPr>
          <w:spacing w:val="12"/>
        </w:rPr>
        <w:t xml:space="preserve"> </w:t>
      </w:r>
      <w:r>
        <w:t>уголовн</w:t>
      </w:r>
      <w:r>
        <w:rPr>
          <w:spacing w:val="1"/>
        </w:rPr>
        <w:t>о</w:t>
      </w:r>
      <w:r>
        <w:t>-ис</w:t>
      </w:r>
      <w:r>
        <w:rPr>
          <w:spacing w:val="3"/>
        </w:rPr>
        <w:t>п</w:t>
      </w:r>
      <w:r>
        <w:t>олн</w:t>
      </w:r>
      <w:r>
        <w:rPr>
          <w:spacing w:val="2"/>
        </w:rPr>
        <w:t>и</w:t>
      </w:r>
      <w:r>
        <w:t>тельной</w:t>
      </w:r>
      <w:r>
        <w:rPr>
          <w:spacing w:val="12"/>
        </w:rPr>
        <w:t xml:space="preserve"> </w:t>
      </w:r>
      <w:r>
        <w:t>сист</w:t>
      </w:r>
      <w:r>
        <w:rPr>
          <w:spacing w:val="2"/>
        </w:rPr>
        <w:t>е</w:t>
      </w:r>
      <w:r>
        <w:rPr>
          <w:spacing w:val="-1"/>
        </w:rPr>
        <w:t>м</w:t>
      </w:r>
      <w:r>
        <w:t>ы</w:t>
      </w:r>
      <w:r>
        <w:rPr>
          <w:spacing w:val="2"/>
        </w:rPr>
        <w:t>)</w:t>
      </w:r>
      <w:r>
        <w:t>.</w:t>
      </w:r>
      <w:r>
        <w:rPr>
          <w:spacing w:val="14"/>
        </w:rPr>
        <w:t xml:space="preserve"> </w:t>
      </w:r>
      <w:r>
        <w:t>При</w:t>
      </w:r>
      <w:r>
        <w:rPr>
          <w:w w:val="99"/>
        </w:rPr>
        <w:t xml:space="preserve"> </w:t>
      </w:r>
      <w:r>
        <w:t>проведении</w:t>
      </w:r>
      <w:r>
        <w:rPr>
          <w:spacing w:val="6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  по</w:t>
      </w:r>
      <w:r>
        <w:rPr>
          <w:spacing w:val="63"/>
        </w:rPr>
        <w:t xml:space="preserve"> </w:t>
      </w:r>
      <w:r>
        <w:t>у</w:t>
      </w:r>
      <w:r>
        <w:rPr>
          <w:spacing w:val="-1"/>
        </w:rPr>
        <w:t>ч</w:t>
      </w:r>
      <w:r>
        <w:t>ебному</w:t>
      </w:r>
      <w:r>
        <w:rPr>
          <w:spacing w:val="63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1"/>
        </w:rPr>
        <w:t>м</w:t>
      </w:r>
      <w:r>
        <w:t>ету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состав</w:t>
      </w:r>
      <w:r>
        <w:rPr>
          <w:spacing w:val="63"/>
        </w:rPr>
        <w:t xml:space="preserve"> </w:t>
      </w:r>
      <w:r>
        <w:t>о</w:t>
      </w:r>
      <w:r>
        <w:rPr>
          <w:spacing w:val="2"/>
        </w:rPr>
        <w:t>р</w:t>
      </w:r>
      <w:r>
        <w:t>ган</w:t>
      </w:r>
      <w:r>
        <w:rPr>
          <w:spacing w:val="2"/>
        </w:rPr>
        <w:t>и</w:t>
      </w:r>
      <w:r>
        <w:t>заторов</w:t>
      </w:r>
      <w:r>
        <w:rPr>
          <w:spacing w:val="6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ас</w:t>
      </w:r>
      <w:r>
        <w:rPr>
          <w:spacing w:val="7"/>
        </w:rPr>
        <w:t>с</w:t>
      </w:r>
      <w:r>
        <w:t>истен</w:t>
      </w:r>
      <w:r>
        <w:rPr>
          <w:spacing w:val="1"/>
        </w:rPr>
        <w:t>т</w:t>
      </w:r>
      <w:r>
        <w:t>ов</w:t>
      </w:r>
      <w:r>
        <w:rPr>
          <w:spacing w:val="63"/>
        </w:rPr>
        <w:t xml:space="preserve"> </w:t>
      </w:r>
      <w:r>
        <w:t>не</w:t>
      </w:r>
      <w:r>
        <w:rPr>
          <w:w w:val="99"/>
        </w:rPr>
        <w:t xml:space="preserve"> </w:t>
      </w:r>
      <w:r>
        <w:t>входят</w:t>
      </w:r>
      <w:r>
        <w:rPr>
          <w:spacing w:val="48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2"/>
        </w:rPr>
        <w:t>с</w:t>
      </w:r>
      <w:r>
        <w:t>ты</w:t>
      </w:r>
      <w:r>
        <w:rPr>
          <w:spacing w:val="49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дан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51"/>
        </w:rPr>
        <w:t xml:space="preserve"> </w:t>
      </w:r>
      <w:r>
        <w:t>у</w:t>
      </w:r>
      <w:r>
        <w:rPr>
          <w:spacing w:val="-1"/>
        </w:rPr>
        <w:t>ч</w:t>
      </w:r>
      <w:r>
        <w:t>ебн</w:t>
      </w:r>
      <w:r>
        <w:rPr>
          <w:spacing w:val="2"/>
        </w:rPr>
        <w:t>о</w:t>
      </w:r>
      <w:r>
        <w:rPr>
          <w:spacing w:val="1"/>
        </w:rPr>
        <w:t>м</w:t>
      </w:r>
      <w:r>
        <w:t>у</w:t>
      </w:r>
      <w:r>
        <w:rPr>
          <w:spacing w:val="48"/>
        </w:rPr>
        <w:t xml:space="preserve"> </w:t>
      </w:r>
      <w:r>
        <w:t>предм</w:t>
      </w:r>
      <w:r>
        <w:rPr>
          <w:spacing w:val="2"/>
        </w:rPr>
        <w:t>е</w:t>
      </w:r>
      <w:r>
        <w:t>ту.</w:t>
      </w:r>
      <w:r>
        <w:rPr>
          <w:spacing w:val="53"/>
        </w:rPr>
        <w:t xml:space="preserve"> </w:t>
      </w:r>
      <w:r>
        <w:t>Пр</w:t>
      </w:r>
      <w:r>
        <w:rPr>
          <w:spacing w:val="2"/>
        </w:rPr>
        <w:t>е</w:t>
      </w:r>
      <w:r>
        <w:t>дсе</w:t>
      </w:r>
      <w:r>
        <w:rPr>
          <w:spacing w:val="2"/>
        </w:rPr>
        <w:t>д</w:t>
      </w:r>
      <w:r>
        <w:t>атель</w:t>
      </w:r>
      <w:r>
        <w:rPr>
          <w:spacing w:val="51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51"/>
        </w:rPr>
        <w:t xml:space="preserve"> </w:t>
      </w:r>
      <w:r>
        <w:t>согла</w:t>
      </w:r>
      <w:r>
        <w:rPr>
          <w:spacing w:val="2"/>
        </w:rPr>
        <w:t>с</w:t>
      </w:r>
      <w:r>
        <w:t>о</w:t>
      </w:r>
      <w:r>
        <w:rPr>
          <w:spacing w:val="2"/>
        </w:rPr>
        <w:t>в</w:t>
      </w:r>
      <w:r>
        <w:t>ывает</w:t>
      </w:r>
      <w:r>
        <w:rPr>
          <w:w w:val="99"/>
        </w:rPr>
        <w:t xml:space="preserve"> </w:t>
      </w:r>
      <w:r>
        <w:t>состав</w:t>
      </w:r>
      <w:r>
        <w:rPr>
          <w:spacing w:val="27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тел</w:t>
      </w:r>
      <w:r>
        <w:rPr>
          <w:spacing w:val="2"/>
        </w:rPr>
        <w:t>е</w:t>
      </w:r>
      <w:r>
        <w:t>й</w:t>
      </w:r>
      <w:r>
        <w:rPr>
          <w:spacing w:val="29"/>
        </w:rPr>
        <w:t xml:space="preserve"> </w:t>
      </w:r>
      <w:r>
        <w:t>ППЭ</w:t>
      </w:r>
      <w:r>
        <w:rPr>
          <w:spacing w:val="28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пред</w:t>
      </w:r>
      <w:r>
        <w:rPr>
          <w:spacing w:val="2"/>
        </w:rPr>
        <w:t>с</w:t>
      </w:r>
      <w:r>
        <w:t>та</w:t>
      </w:r>
      <w:r>
        <w:rPr>
          <w:spacing w:val="1"/>
        </w:rPr>
        <w:t>в</w:t>
      </w:r>
      <w:r>
        <w:t>лению</w:t>
      </w:r>
      <w:r>
        <w:rPr>
          <w:spacing w:val="29"/>
        </w:rPr>
        <w:t xml:space="preserve"> </w:t>
      </w:r>
      <w:r>
        <w:t>ОИВ.</w:t>
      </w:r>
      <w:r>
        <w:rPr>
          <w:spacing w:val="32"/>
        </w:rPr>
        <w:t xml:space="preserve"> </w:t>
      </w:r>
      <w:r>
        <w:t>ОИВ</w:t>
      </w:r>
      <w:r>
        <w:rPr>
          <w:spacing w:val="31"/>
        </w:rPr>
        <w:t xml:space="preserve"> </w:t>
      </w:r>
      <w:r>
        <w:t>определяет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ут</w:t>
      </w:r>
      <w:r>
        <w:rPr>
          <w:spacing w:val="1"/>
        </w:rPr>
        <w:t>в</w:t>
      </w:r>
      <w:r>
        <w:t>е</w:t>
      </w:r>
      <w:r>
        <w:rPr>
          <w:spacing w:val="2"/>
        </w:rPr>
        <w:t>р</w:t>
      </w:r>
      <w:r>
        <w:t>ждает</w:t>
      </w:r>
      <w:r>
        <w:rPr>
          <w:w w:val="99"/>
        </w:rPr>
        <w:t xml:space="preserve"> </w:t>
      </w:r>
      <w:r>
        <w:t>составы</w:t>
      </w:r>
      <w:r>
        <w:rPr>
          <w:spacing w:val="-12"/>
        </w:rPr>
        <w:t xml:space="preserve"> </w:t>
      </w:r>
      <w:r>
        <w:rPr>
          <w:spacing w:val="-1"/>
        </w:rPr>
        <w:t>ч</w:t>
      </w:r>
      <w:r>
        <w:t>ле</w:t>
      </w:r>
      <w:r>
        <w:rPr>
          <w:spacing w:val="3"/>
        </w:rPr>
        <w:t>н</w:t>
      </w:r>
      <w:r>
        <w:t>ов</w:t>
      </w:r>
      <w:r>
        <w:rPr>
          <w:spacing w:val="-12"/>
        </w:rPr>
        <w:t xml:space="preserve"> </w:t>
      </w:r>
      <w:r>
        <w:rPr>
          <w:spacing w:val="1"/>
        </w:rPr>
        <w:t>Г</w:t>
      </w:r>
      <w:r>
        <w:t>ЭК,</w:t>
      </w:r>
      <w:r>
        <w:rPr>
          <w:spacing w:val="-10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ов</w:t>
      </w:r>
      <w:r>
        <w:rPr>
          <w:spacing w:val="-12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-10"/>
        </w:rPr>
        <w:t xml:space="preserve"> </w:t>
      </w:r>
      <w:r>
        <w:t>техничес</w:t>
      </w:r>
      <w:r>
        <w:rPr>
          <w:spacing w:val="1"/>
        </w:rPr>
        <w:t>к</w:t>
      </w:r>
      <w:r>
        <w:t>их</w:t>
      </w:r>
      <w:r>
        <w:rPr>
          <w:spacing w:val="-12"/>
        </w:rPr>
        <w:t xml:space="preserve"> </w:t>
      </w:r>
      <w:r>
        <w:t>с</w:t>
      </w:r>
      <w:r>
        <w:rPr>
          <w:spacing w:val="1"/>
        </w:rPr>
        <w:t>п</w:t>
      </w:r>
      <w:r>
        <w:t>ец</w:t>
      </w:r>
      <w:r>
        <w:rPr>
          <w:spacing w:val="1"/>
        </w:rPr>
        <w:t>и</w:t>
      </w:r>
      <w:r>
        <w:t>а</w:t>
      </w:r>
      <w:r>
        <w:rPr>
          <w:spacing w:val="2"/>
        </w:rPr>
        <w:t>л</w:t>
      </w:r>
      <w:r>
        <w:t>истов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асси</w:t>
      </w:r>
      <w:r>
        <w:rPr>
          <w:spacing w:val="3"/>
        </w:rPr>
        <w:t>с</w:t>
      </w:r>
      <w:r>
        <w:t>тентов.</w:t>
      </w:r>
    </w:p>
    <w:p w:rsidR="00770606" w:rsidRDefault="00770606" w:rsidP="00770606">
      <w:pPr>
        <w:kinsoku w:val="0"/>
        <w:overflowPunct w:val="0"/>
        <w:spacing w:before="9" w:line="110" w:lineRule="exact"/>
        <w:rPr>
          <w:sz w:val="11"/>
          <w:szCs w:val="11"/>
        </w:rPr>
      </w:pPr>
    </w:p>
    <w:p w:rsidR="00770606" w:rsidRPr="0087615C" w:rsidRDefault="00770606" w:rsidP="00770606">
      <w:pPr>
        <w:pStyle w:val="2"/>
        <w:tabs>
          <w:tab w:val="left" w:pos="1489"/>
        </w:tabs>
        <w:kinsoku w:val="0"/>
        <w:overflowPunct w:val="0"/>
        <w:ind w:left="709" w:hanging="425"/>
        <w:rPr>
          <w:b w:val="0"/>
          <w:bCs w:val="0"/>
        </w:rPr>
      </w:pPr>
      <w:bookmarkStart w:id="2" w:name="bookmark5"/>
      <w:bookmarkEnd w:id="2"/>
      <w:r w:rsidRPr="0087615C">
        <w:rPr>
          <w:b w:val="0"/>
        </w:rPr>
        <w:t>1.5. Общие</w:t>
      </w:r>
      <w:r w:rsidRPr="0087615C">
        <w:rPr>
          <w:b w:val="0"/>
          <w:spacing w:val="-3"/>
        </w:rPr>
        <w:t xml:space="preserve"> </w:t>
      </w:r>
      <w:r w:rsidRPr="0087615C">
        <w:rPr>
          <w:b w:val="0"/>
          <w:spacing w:val="1"/>
        </w:rPr>
        <w:t>т</w:t>
      </w:r>
      <w:r w:rsidRPr="0087615C">
        <w:rPr>
          <w:b w:val="0"/>
        </w:rPr>
        <w:t>р</w:t>
      </w:r>
      <w:r w:rsidRPr="0087615C">
        <w:rPr>
          <w:b w:val="0"/>
          <w:spacing w:val="-3"/>
        </w:rPr>
        <w:t>е</w:t>
      </w:r>
      <w:r w:rsidRPr="0087615C">
        <w:rPr>
          <w:b w:val="0"/>
          <w:spacing w:val="-2"/>
        </w:rPr>
        <w:t>б</w:t>
      </w:r>
      <w:r w:rsidRPr="0087615C">
        <w:rPr>
          <w:b w:val="0"/>
        </w:rPr>
        <w:t>ован</w:t>
      </w:r>
      <w:r w:rsidRPr="0087615C">
        <w:rPr>
          <w:b w:val="0"/>
          <w:spacing w:val="-2"/>
        </w:rPr>
        <w:t>и</w:t>
      </w:r>
      <w:r w:rsidRPr="0087615C">
        <w:rPr>
          <w:b w:val="0"/>
        </w:rPr>
        <w:t>я</w:t>
      </w:r>
      <w:r w:rsidRPr="0087615C">
        <w:rPr>
          <w:b w:val="0"/>
          <w:spacing w:val="-3"/>
        </w:rPr>
        <w:t xml:space="preserve"> </w:t>
      </w:r>
      <w:r w:rsidRPr="0087615C">
        <w:rPr>
          <w:b w:val="0"/>
        </w:rPr>
        <w:t>к</w:t>
      </w:r>
      <w:r w:rsidRPr="0087615C">
        <w:rPr>
          <w:b w:val="0"/>
          <w:spacing w:val="-2"/>
        </w:rPr>
        <w:t xml:space="preserve"> </w:t>
      </w:r>
      <w:r w:rsidRPr="0087615C">
        <w:rPr>
          <w:b w:val="0"/>
        </w:rPr>
        <w:t>ППЭ</w:t>
      </w:r>
    </w:p>
    <w:p w:rsidR="00770606" w:rsidRDefault="00770606" w:rsidP="00770606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770606" w:rsidRDefault="00770606" w:rsidP="00770606">
      <w:pPr>
        <w:pStyle w:val="a3"/>
        <w:kinsoku w:val="0"/>
        <w:overflowPunct w:val="0"/>
        <w:spacing w:before="0"/>
        <w:ind w:left="921"/>
      </w:pPr>
      <w:r>
        <w:t>ППЭ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здан</w:t>
      </w:r>
      <w:r>
        <w:rPr>
          <w:spacing w:val="1"/>
        </w:rPr>
        <w:t>и</w:t>
      </w:r>
      <w:r>
        <w:t>е</w:t>
      </w:r>
      <w:r>
        <w:rPr>
          <w:spacing w:val="-7"/>
        </w:rPr>
        <w:t xml:space="preserve"> </w:t>
      </w:r>
      <w:r>
        <w:t>(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</w:t>
      </w:r>
      <w:r>
        <w:rPr>
          <w:spacing w:val="2"/>
        </w:rPr>
        <w:t>л</w:t>
      </w:r>
      <w:r>
        <w:t>е</w:t>
      </w:r>
      <w:r>
        <w:rPr>
          <w:spacing w:val="1"/>
        </w:rPr>
        <w:t>к</w:t>
      </w:r>
      <w:r>
        <w:t>с</w:t>
      </w:r>
      <w:r>
        <w:rPr>
          <w:spacing w:val="-10"/>
        </w:rPr>
        <w:t xml:space="preserve"> </w:t>
      </w:r>
      <w:r>
        <w:t>здан</w:t>
      </w:r>
      <w:r>
        <w:rPr>
          <w:spacing w:val="1"/>
        </w:rPr>
        <w:t>и</w:t>
      </w:r>
      <w:r>
        <w:t>й),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оторое</w:t>
      </w:r>
      <w:r>
        <w:rPr>
          <w:spacing w:val="-8"/>
        </w:rPr>
        <w:t xml:space="preserve"> </w:t>
      </w:r>
      <w:r>
        <w:t>ис</w:t>
      </w:r>
      <w:r>
        <w:rPr>
          <w:spacing w:val="1"/>
        </w:rPr>
        <w:t>п</w:t>
      </w:r>
      <w:r>
        <w:t>ользуется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</w:t>
      </w:r>
      <w:r>
        <w:rPr>
          <w:spacing w:val="2"/>
        </w:rPr>
        <w:t>ро</w:t>
      </w:r>
      <w:r>
        <w:t>ведения</w:t>
      </w:r>
      <w:r>
        <w:rPr>
          <w:spacing w:val="-9"/>
        </w:rPr>
        <w:t xml:space="preserve"> </w:t>
      </w:r>
      <w:r>
        <w:t>Е</w:t>
      </w:r>
      <w:r>
        <w:rPr>
          <w:spacing w:val="1"/>
        </w:rPr>
        <w:t>Г</w:t>
      </w:r>
      <w:r>
        <w:t>Э.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left="212" w:right="235" w:firstLine="708"/>
        <w:jc w:val="both"/>
      </w:pPr>
      <w:r>
        <w:t>Территорией</w:t>
      </w:r>
      <w:r>
        <w:rPr>
          <w:spacing w:val="17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16"/>
        </w:rPr>
        <w:t xml:space="preserve"> </w:t>
      </w:r>
      <w:r>
        <w:t>я</w:t>
      </w:r>
      <w:r>
        <w:rPr>
          <w:spacing w:val="2"/>
        </w:rPr>
        <w:t>в</w:t>
      </w:r>
      <w:r>
        <w:t>ляется</w:t>
      </w:r>
      <w:r>
        <w:rPr>
          <w:spacing w:val="17"/>
        </w:rPr>
        <w:t xml:space="preserve"> </w:t>
      </w:r>
      <w:r>
        <w:t>площадь</w:t>
      </w:r>
      <w:r>
        <w:rPr>
          <w:spacing w:val="16"/>
        </w:rPr>
        <w:t xml:space="preserve"> </w:t>
      </w:r>
      <w:r>
        <w:t>вн</w:t>
      </w:r>
      <w:r>
        <w:rPr>
          <w:spacing w:val="2"/>
        </w:rPr>
        <w:t>у</w:t>
      </w:r>
      <w:r>
        <w:rPr>
          <w:spacing w:val="1"/>
        </w:rPr>
        <w:t>т</w:t>
      </w:r>
      <w:r>
        <w:t>ри</w:t>
      </w:r>
      <w:r>
        <w:rPr>
          <w:spacing w:val="17"/>
        </w:rPr>
        <w:t xml:space="preserve"> </w:t>
      </w:r>
      <w:r>
        <w:t>здан</w:t>
      </w:r>
      <w:r>
        <w:rPr>
          <w:spacing w:val="1"/>
        </w:rPr>
        <w:t>и</w:t>
      </w:r>
      <w:r>
        <w:t>я</w:t>
      </w:r>
      <w:r>
        <w:rPr>
          <w:spacing w:val="17"/>
        </w:rPr>
        <w:t xml:space="preserve"> </w:t>
      </w:r>
      <w:r>
        <w:t>(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са</w:t>
      </w:r>
      <w:r>
        <w:rPr>
          <w:spacing w:val="17"/>
        </w:rPr>
        <w:t xml:space="preserve"> </w:t>
      </w:r>
      <w:r>
        <w:t>здан</w:t>
      </w:r>
      <w:r>
        <w:rPr>
          <w:spacing w:val="1"/>
        </w:rPr>
        <w:t>и</w:t>
      </w:r>
      <w:r>
        <w:t>й)</w:t>
      </w:r>
      <w:r>
        <w:rPr>
          <w:spacing w:val="18"/>
        </w:rPr>
        <w:t xml:space="preserve"> </w:t>
      </w:r>
      <w:r>
        <w:t>либо</w:t>
      </w:r>
      <w:r>
        <w:rPr>
          <w:spacing w:val="16"/>
        </w:rPr>
        <w:t xml:space="preserve"> </w:t>
      </w:r>
      <w:r>
        <w:rPr>
          <w:spacing w:val="-1"/>
        </w:rPr>
        <w:t>ч</w:t>
      </w:r>
      <w:r>
        <w:t>асти</w:t>
      </w:r>
      <w:r>
        <w:rPr>
          <w:w w:val="99"/>
        </w:rPr>
        <w:t xml:space="preserve"> </w:t>
      </w:r>
      <w:r>
        <w:t>здан</w:t>
      </w:r>
      <w:r>
        <w:rPr>
          <w:spacing w:val="1"/>
        </w:rPr>
        <w:t>и</w:t>
      </w:r>
      <w:r>
        <w:t>я,</w:t>
      </w:r>
      <w:r>
        <w:rPr>
          <w:spacing w:val="8"/>
        </w:rPr>
        <w:t xml:space="preserve"> </w:t>
      </w:r>
      <w:r>
        <w:t>отведенная</w:t>
      </w:r>
      <w:r>
        <w:rPr>
          <w:spacing w:val="10"/>
        </w:rPr>
        <w:t xml:space="preserve"> </w:t>
      </w:r>
      <w:r>
        <w:rPr>
          <w:spacing w:val="2"/>
        </w:rPr>
        <w:t>д</w:t>
      </w:r>
      <w:r>
        <w:t>ля</w:t>
      </w:r>
      <w:r>
        <w:rPr>
          <w:spacing w:val="9"/>
        </w:rPr>
        <w:t xml:space="preserve"> </w:t>
      </w:r>
      <w:r>
        <w:t>проведения</w:t>
      </w:r>
      <w:r>
        <w:rPr>
          <w:spacing w:val="8"/>
        </w:rPr>
        <w:t xml:space="preserve"> </w:t>
      </w:r>
      <w:r>
        <w:rPr>
          <w:spacing w:val="2"/>
        </w:rPr>
        <w:t>Е</w:t>
      </w:r>
      <w:r>
        <w:rPr>
          <w:spacing w:val="1"/>
        </w:rPr>
        <w:t>Г</w:t>
      </w:r>
      <w:r>
        <w:t>Э.</w:t>
      </w:r>
      <w:r>
        <w:rPr>
          <w:spacing w:val="9"/>
        </w:rPr>
        <w:t xml:space="preserve"> </w:t>
      </w:r>
      <w:r>
        <w:t>Вход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7"/>
        </w:rPr>
        <w:t xml:space="preserve"> </w:t>
      </w:r>
      <w:r>
        <w:t>обозн</w:t>
      </w:r>
      <w:r>
        <w:rPr>
          <w:spacing w:val="2"/>
        </w:rPr>
        <w:t>а</w:t>
      </w:r>
      <w:r>
        <w:rPr>
          <w:spacing w:val="1"/>
        </w:rPr>
        <w:t>ч</w:t>
      </w:r>
      <w:r>
        <w:t>ается</w:t>
      </w:r>
      <w:r>
        <w:rPr>
          <w:spacing w:val="7"/>
        </w:rPr>
        <w:t xml:space="preserve"> </w:t>
      </w:r>
      <w:r>
        <w:t>стацио</w:t>
      </w:r>
      <w:r>
        <w:rPr>
          <w:spacing w:val="2"/>
        </w:rPr>
        <w:t>н</w:t>
      </w:r>
      <w:r>
        <w:t>арн</w:t>
      </w:r>
      <w:r>
        <w:rPr>
          <w:spacing w:val="1"/>
        </w:rPr>
        <w:t>ы</w:t>
      </w:r>
      <w:r>
        <w:t>м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(или)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left="212"/>
      </w:pPr>
      <w:r>
        <w:t>пере</w:t>
      </w:r>
      <w:r>
        <w:rPr>
          <w:spacing w:val="1"/>
        </w:rPr>
        <w:t>н</w:t>
      </w:r>
      <w:r>
        <w:t>осн</w:t>
      </w:r>
      <w:r>
        <w:rPr>
          <w:spacing w:val="1"/>
        </w:rPr>
        <w:t>ы</w:t>
      </w:r>
      <w:r>
        <w:rPr>
          <w:spacing w:val="-1"/>
        </w:rPr>
        <w:t>м</w:t>
      </w:r>
      <w:r>
        <w:t xml:space="preserve">и </w:t>
      </w:r>
      <w:r>
        <w:rPr>
          <w:spacing w:val="17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е</w:t>
      </w:r>
      <w:r>
        <w:t>тал</w:t>
      </w:r>
      <w:r>
        <w:rPr>
          <w:spacing w:val="2"/>
        </w:rPr>
        <w:t>л</w:t>
      </w:r>
      <w:r>
        <w:t>оис</w:t>
      </w:r>
      <w:r>
        <w:rPr>
          <w:spacing w:val="1"/>
        </w:rPr>
        <w:t>к</w:t>
      </w:r>
      <w:r>
        <w:t>ателя</w:t>
      </w:r>
      <w:r>
        <w:rPr>
          <w:spacing w:val="-1"/>
        </w:rPr>
        <w:t>м</w:t>
      </w:r>
      <w:r>
        <w:t xml:space="preserve">и </w:t>
      </w:r>
      <w:r>
        <w:rPr>
          <w:spacing w:val="17"/>
        </w:rPr>
        <w:t xml:space="preserve"> </w:t>
      </w:r>
      <w:r>
        <w:t xml:space="preserve">(в </w:t>
      </w:r>
      <w:r>
        <w:rPr>
          <w:spacing w:val="18"/>
        </w:rPr>
        <w:t xml:space="preserve"> </w:t>
      </w:r>
      <w:r>
        <w:t>пос</w:t>
      </w:r>
      <w:r>
        <w:rPr>
          <w:spacing w:val="3"/>
        </w:rPr>
        <w:t>л</w:t>
      </w:r>
      <w:r>
        <w:t xml:space="preserve">еднем </w:t>
      </w:r>
      <w:r>
        <w:rPr>
          <w:spacing w:val="16"/>
        </w:rPr>
        <w:t xml:space="preserve"> </w:t>
      </w:r>
      <w:r>
        <w:t xml:space="preserve">случае </w:t>
      </w:r>
      <w:r>
        <w:rPr>
          <w:spacing w:val="17"/>
        </w:rPr>
        <w:t xml:space="preserve"> </w:t>
      </w:r>
      <w:r>
        <w:t>в</w:t>
      </w:r>
      <w:r>
        <w:rPr>
          <w:spacing w:val="2"/>
        </w:rPr>
        <w:t>х</w:t>
      </w:r>
      <w:r>
        <w:t>од</w:t>
      </w:r>
      <w:r>
        <w:rPr>
          <w:spacing w:val="2"/>
        </w:rPr>
        <w:t>о</w:t>
      </w:r>
      <w:r>
        <w:t xml:space="preserve">м </w:t>
      </w:r>
      <w:r>
        <w:rPr>
          <w:spacing w:val="1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ППЭ </w:t>
      </w:r>
      <w:r>
        <w:rPr>
          <w:spacing w:val="16"/>
        </w:rPr>
        <w:t xml:space="preserve"> </w:t>
      </w:r>
      <w:r>
        <w:t xml:space="preserve">является </w:t>
      </w:r>
      <w:r>
        <w:rPr>
          <w:spacing w:val="20"/>
        </w:rPr>
        <w:t xml:space="preserve"> </w:t>
      </w:r>
      <w:r>
        <w:rPr>
          <w:spacing w:val="-1"/>
        </w:rPr>
        <w:t>м</w:t>
      </w:r>
      <w:r>
        <w:t>есто</w:t>
      </w:r>
    </w:p>
    <w:p w:rsidR="00770606" w:rsidRDefault="00770606" w:rsidP="00770606">
      <w:pPr>
        <w:pStyle w:val="a3"/>
        <w:tabs>
          <w:tab w:val="left" w:pos="1937"/>
          <w:tab w:val="left" w:pos="4475"/>
          <w:tab w:val="left" w:pos="5746"/>
          <w:tab w:val="left" w:pos="6811"/>
          <w:tab w:val="left" w:pos="9242"/>
        </w:tabs>
        <w:kinsoku w:val="0"/>
        <w:overflowPunct w:val="0"/>
        <w:ind w:left="212" w:right="229"/>
      </w:pPr>
      <w:r>
        <w:t>проведения</w:t>
      </w:r>
      <w:r>
        <w:tab/>
        <w:t>упол</w:t>
      </w:r>
      <w:r>
        <w:rPr>
          <w:spacing w:val="2"/>
        </w:rPr>
        <w:t>н</w:t>
      </w:r>
      <w:r>
        <w:t>о</w:t>
      </w:r>
      <w:r>
        <w:rPr>
          <w:spacing w:val="-1"/>
        </w:rPr>
        <w:t>м</w:t>
      </w:r>
      <w:r>
        <w:t>о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rPr>
          <w:spacing w:val="3"/>
        </w:rPr>
        <w:t>ы</w:t>
      </w:r>
      <w:r>
        <w:rPr>
          <w:spacing w:val="-1"/>
        </w:rPr>
        <w:t>м</w:t>
      </w:r>
      <w:r>
        <w:t>и</w:t>
      </w:r>
      <w:r>
        <w:tab/>
        <w:t>лиц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tab/>
        <w:t>раб</w:t>
      </w:r>
      <w:r>
        <w:rPr>
          <w:spacing w:val="2"/>
        </w:rPr>
        <w:t>о</w:t>
      </w:r>
      <w:r>
        <w:t>т</w:t>
      </w:r>
      <w:r>
        <w:tab/>
        <w:t>с</w:t>
      </w:r>
      <w:r>
        <w:rPr>
          <w:spacing w:val="1"/>
        </w:rPr>
        <w:t xml:space="preserve"> </w:t>
      </w:r>
      <w:r>
        <w:t>ис</w:t>
      </w:r>
      <w:r>
        <w:rPr>
          <w:spacing w:val="3"/>
        </w:rPr>
        <w:t>п</w:t>
      </w:r>
      <w:r>
        <w:t>ользова</w:t>
      </w:r>
      <w:r>
        <w:rPr>
          <w:spacing w:val="1"/>
        </w:rPr>
        <w:t>н</w:t>
      </w:r>
      <w:r>
        <w:t>ием</w:t>
      </w:r>
      <w:r>
        <w:tab/>
        <w:t>у</w:t>
      </w:r>
      <w:r>
        <w:rPr>
          <w:spacing w:val="1"/>
        </w:rPr>
        <w:t>к</w:t>
      </w:r>
      <w:r>
        <w:t>аз</w:t>
      </w:r>
      <w:r>
        <w:rPr>
          <w:spacing w:val="2"/>
        </w:rPr>
        <w:t>а</w:t>
      </w:r>
      <w:r>
        <w:t>нных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еталлоис</w:t>
      </w:r>
      <w:r>
        <w:rPr>
          <w:spacing w:val="1"/>
        </w:rPr>
        <w:t>к</w:t>
      </w:r>
      <w:r>
        <w:rPr>
          <w:spacing w:val="2"/>
        </w:rPr>
        <w:t>а</w:t>
      </w:r>
      <w:r>
        <w:t>телей).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left="212" w:right="229" w:firstLine="708"/>
        <w:jc w:val="both"/>
      </w:pPr>
      <w:r>
        <w:t>Определение</w:t>
      </w:r>
      <w:r>
        <w:rPr>
          <w:spacing w:val="3"/>
        </w:rPr>
        <w:t xml:space="preserve"> </w:t>
      </w:r>
      <w:r>
        <w:rPr>
          <w:spacing w:val="-1"/>
        </w:rPr>
        <w:t>м</w:t>
      </w:r>
      <w:r>
        <w:t>ест</w:t>
      </w:r>
      <w:r>
        <w:rPr>
          <w:spacing w:val="2"/>
        </w:rPr>
        <w:t xml:space="preserve"> р</w:t>
      </w:r>
      <w:r>
        <w:t>асположен</w:t>
      </w:r>
      <w:r>
        <w:rPr>
          <w:spacing w:val="1"/>
        </w:rPr>
        <w:t>и</w:t>
      </w:r>
      <w:r>
        <w:t>я</w:t>
      </w:r>
      <w:r>
        <w:rPr>
          <w:spacing w:val="2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6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распределение</w:t>
      </w:r>
      <w:r>
        <w:rPr>
          <w:spacing w:val="3"/>
        </w:rPr>
        <w:t xml:space="preserve"> </w:t>
      </w:r>
      <w:r>
        <w:rPr>
          <w:spacing w:val="-1"/>
        </w:rPr>
        <w:t>м</w:t>
      </w:r>
      <w:r>
        <w:t>еж</w:t>
      </w:r>
      <w:r>
        <w:rPr>
          <w:spacing w:val="2"/>
        </w:rPr>
        <w:t>д</w:t>
      </w:r>
      <w:r>
        <w:t>у</w:t>
      </w:r>
      <w:r>
        <w:rPr>
          <w:spacing w:val="1"/>
        </w:rPr>
        <w:t xml:space="preserve"> </w:t>
      </w:r>
      <w:r>
        <w:t>ни</w:t>
      </w:r>
      <w:r>
        <w:rPr>
          <w:spacing w:val="-1"/>
        </w:rPr>
        <w:t>м</w:t>
      </w:r>
      <w:r>
        <w:t>и</w:t>
      </w:r>
      <w:r>
        <w:rPr>
          <w:spacing w:val="1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заменов,</w:t>
      </w:r>
      <w:r>
        <w:rPr>
          <w:spacing w:val="22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rPr>
          <w:spacing w:val="1"/>
        </w:rPr>
        <w:t>т</w:t>
      </w:r>
      <w:r>
        <w:t>елей</w:t>
      </w:r>
      <w:r>
        <w:rPr>
          <w:spacing w:val="2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ов</w:t>
      </w:r>
      <w:r>
        <w:rPr>
          <w:spacing w:val="24"/>
        </w:rPr>
        <w:t xml:space="preserve"> </w:t>
      </w:r>
      <w:r>
        <w:t>ППЭ,</w:t>
      </w:r>
      <w:r>
        <w:rPr>
          <w:spacing w:val="23"/>
        </w:rPr>
        <w:t xml:space="preserve"> </w:t>
      </w:r>
      <w:r>
        <w:rPr>
          <w:spacing w:val="-1"/>
        </w:rPr>
        <w:t>ч</w:t>
      </w:r>
      <w:r>
        <w:t>ленов</w:t>
      </w:r>
      <w:r>
        <w:rPr>
          <w:spacing w:val="25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К,</w:t>
      </w:r>
      <w:r>
        <w:rPr>
          <w:spacing w:val="22"/>
        </w:rPr>
        <w:t xml:space="preserve"> </w:t>
      </w:r>
      <w:r>
        <w:rPr>
          <w:spacing w:val="1"/>
        </w:rPr>
        <w:t>т</w:t>
      </w:r>
      <w:r>
        <w:t>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их</w:t>
      </w:r>
      <w:r>
        <w:rPr>
          <w:spacing w:val="24"/>
        </w:rPr>
        <w:t xml:space="preserve"> </w:t>
      </w:r>
      <w:r>
        <w:t>спе</w:t>
      </w:r>
      <w:r>
        <w:rPr>
          <w:spacing w:val="1"/>
        </w:rPr>
        <w:t>ц</w:t>
      </w:r>
      <w:r>
        <w:t>иал</w:t>
      </w:r>
      <w:r>
        <w:rPr>
          <w:spacing w:val="2"/>
        </w:rPr>
        <w:t>и</w:t>
      </w:r>
      <w:r>
        <w:t>стов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left="212"/>
      </w:pPr>
      <w:r>
        <w:t>и</w:t>
      </w:r>
      <w:r>
        <w:rPr>
          <w:spacing w:val="-10"/>
        </w:rPr>
        <w:t xml:space="preserve"> </w:t>
      </w:r>
      <w:r>
        <w:t>ассистентов</w:t>
      </w:r>
      <w:r>
        <w:rPr>
          <w:spacing w:val="-9"/>
        </w:rPr>
        <w:t xml:space="preserve"> </w:t>
      </w:r>
      <w:r>
        <w:t>осу</w:t>
      </w:r>
      <w:r>
        <w:rPr>
          <w:spacing w:val="1"/>
        </w:rPr>
        <w:t>щ</w:t>
      </w:r>
      <w:r>
        <w:t>е</w:t>
      </w:r>
      <w:r>
        <w:rPr>
          <w:spacing w:val="2"/>
        </w:rPr>
        <w:t>с</w:t>
      </w:r>
      <w:r>
        <w:t>твляется</w:t>
      </w:r>
      <w:r>
        <w:rPr>
          <w:spacing w:val="-10"/>
        </w:rPr>
        <w:t xml:space="preserve"> </w:t>
      </w:r>
      <w:r>
        <w:t>О</w:t>
      </w:r>
      <w:r>
        <w:rPr>
          <w:spacing w:val="2"/>
        </w:rPr>
        <w:t>И</w:t>
      </w:r>
      <w:r>
        <w:t>В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</w:t>
      </w:r>
      <w:r>
        <w:rPr>
          <w:spacing w:val="2"/>
        </w:rPr>
        <w:t>о</w:t>
      </w:r>
      <w:r>
        <w:t>г</w:t>
      </w:r>
      <w:r>
        <w:rPr>
          <w:spacing w:val="1"/>
        </w:rPr>
        <w:t>л</w:t>
      </w:r>
      <w:r>
        <w:t>асованию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председ</w:t>
      </w:r>
      <w:r>
        <w:rPr>
          <w:spacing w:val="2"/>
        </w:rPr>
        <w:t>а</w:t>
      </w:r>
      <w:r>
        <w:rPr>
          <w:spacing w:val="1"/>
        </w:rPr>
        <w:t>т</w:t>
      </w:r>
      <w:r>
        <w:t>елем</w:t>
      </w:r>
      <w:r>
        <w:rPr>
          <w:spacing w:val="-9"/>
        </w:rPr>
        <w:t xml:space="preserve"> </w:t>
      </w:r>
      <w:r>
        <w:rPr>
          <w:spacing w:val="-2"/>
        </w:rPr>
        <w:t>Г</w:t>
      </w:r>
      <w:r>
        <w:t>ЭК.</w:t>
      </w:r>
    </w:p>
    <w:p w:rsidR="00770606" w:rsidRDefault="00770606" w:rsidP="00770606">
      <w:pPr>
        <w:pStyle w:val="a3"/>
        <w:kinsoku w:val="0"/>
        <w:overflowPunct w:val="0"/>
        <w:ind w:left="212" w:right="225" w:firstLine="708"/>
        <w:jc w:val="both"/>
      </w:pPr>
      <w:r>
        <w:t>Количес</w:t>
      </w:r>
      <w:r>
        <w:rPr>
          <w:spacing w:val="1"/>
        </w:rPr>
        <w:t>т</w:t>
      </w:r>
      <w:r>
        <w:t>во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м</w:t>
      </w:r>
      <w:r>
        <w:t>е</w:t>
      </w:r>
      <w:r>
        <w:rPr>
          <w:spacing w:val="2"/>
        </w:rPr>
        <w:t>с</w:t>
      </w:r>
      <w:r>
        <w:rPr>
          <w:spacing w:val="1"/>
        </w:rPr>
        <w:t>т</w:t>
      </w:r>
      <w:r>
        <w:t>а</w:t>
      </w:r>
      <w:r>
        <w:rPr>
          <w:spacing w:val="40"/>
        </w:rPr>
        <w:t xml:space="preserve"> </w:t>
      </w:r>
      <w:r>
        <w:t>расположен</w:t>
      </w:r>
      <w:r>
        <w:rPr>
          <w:spacing w:val="4"/>
        </w:rPr>
        <w:t>и</w:t>
      </w:r>
      <w:r>
        <w:t>я</w:t>
      </w:r>
      <w:r>
        <w:rPr>
          <w:spacing w:val="41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39"/>
        </w:rPr>
        <w:t xml:space="preserve"> </w:t>
      </w:r>
      <w:r>
        <w:t>определя</w:t>
      </w:r>
      <w:r>
        <w:rPr>
          <w:spacing w:val="2"/>
        </w:rPr>
        <w:t>ю</w:t>
      </w:r>
      <w:r>
        <w:t>тс</w:t>
      </w:r>
      <w:r>
        <w:rPr>
          <w:spacing w:val="3"/>
        </w:rPr>
        <w:t>я</w:t>
      </w:r>
      <w:r>
        <w:t>,</w:t>
      </w:r>
      <w:r>
        <w:rPr>
          <w:spacing w:val="43"/>
        </w:rPr>
        <w:t xml:space="preserve"> </w:t>
      </w:r>
      <w:r>
        <w:t>исходя</w:t>
      </w:r>
      <w:r>
        <w:rPr>
          <w:spacing w:val="41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общ</w:t>
      </w:r>
      <w:r>
        <w:rPr>
          <w:spacing w:val="1"/>
        </w:rPr>
        <w:t>е</w:t>
      </w:r>
      <w:r>
        <w:t>й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ислен</w:t>
      </w:r>
      <w:r>
        <w:rPr>
          <w:spacing w:val="1"/>
        </w:rPr>
        <w:t>н</w:t>
      </w:r>
      <w:r>
        <w:t>ости</w:t>
      </w:r>
      <w:r>
        <w:rPr>
          <w:spacing w:val="44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ов</w:t>
      </w:r>
      <w:r>
        <w:rPr>
          <w:spacing w:val="4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заменов</w:t>
      </w:r>
      <w:r>
        <w:rPr>
          <w:spacing w:val="44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терри</w:t>
      </w:r>
      <w:r>
        <w:rPr>
          <w:spacing w:val="1"/>
        </w:rPr>
        <w:t>т</w:t>
      </w:r>
      <w:r>
        <w:t>ории</w:t>
      </w:r>
      <w:r>
        <w:rPr>
          <w:spacing w:val="43"/>
        </w:rPr>
        <w:t xml:space="preserve"> </w:t>
      </w:r>
      <w:r>
        <w:t>су</w:t>
      </w:r>
      <w:r>
        <w:rPr>
          <w:spacing w:val="2"/>
        </w:rPr>
        <w:t>б</w:t>
      </w:r>
      <w:r>
        <w:t>ъе</w:t>
      </w:r>
      <w:r>
        <w:rPr>
          <w:spacing w:val="1"/>
        </w:rPr>
        <w:t>к</w:t>
      </w:r>
      <w:r>
        <w:t>та</w:t>
      </w:r>
      <w:r>
        <w:rPr>
          <w:spacing w:val="42"/>
        </w:rPr>
        <w:t xml:space="preserve"> </w:t>
      </w:r>
      <w:r>
        <w:t>Росси</w:t>
      </w:r>
      <w:r>
        <w:rPr>
          <w:spacing w:val="1"/>
        </w:rPr>
        <w:t>й</w:t>
      </w:r>
      <w:r>
        <w:t>с</w:t>
      </w:r>
      <w:r>
        <w:rPr>
          <w:spacing w:val="1"/>
        </w:rPr>
        <w:t>к</w:t>
      </w:r>
      <w:r>
        <w:t>ой</w:t>
      </w:r>
      <w:r>
        <w:rPr>
          <w:spacing w:val="45"/>
        </w:rPr>
        <w:t xml:space="preserve"> </w:t>
      </w:r>
      <w:r>
        <w:t>Фе</w:t>
      </w:r>
      <w:r>
        <w:rPr>
          <w:spacing w:val="1"/>
        </w:rPr>
        <w:t>д</w:t>
      </w:r>
      <w:r>
        <w:t>ерац</w:t>
      </w:r>
      <w:r>
        <w:rPr>
          <w:spacing w:val="1"/>
        </w:rPr>
        <w:t>и</w:t>
      </w:r>
      <w:r>
        <w:t>и,</w:t>
      </w:r>
      <w:r>
        <w:rPr>
          <w:w w:val="99"/>
        </w:rPr>
        <w:t xml:space="preserve"> </w:t>
      </w:r>
      <w:r>
        <w:t>территор</w:t>
      </w:r>
      <w:r>
        <w:rPr>
          <w:spacing w:val="2"/>
        </w:rPr>
        <w:t>и</w:t>
      </w:r>
      <w:r>
        <w:t>альной</w:t>
      </w:r>
      <w:r>
        <w:rPr>
          <w:spacing w:val="12"/>
        </w:rPr>
        <w:t xml:space="preserve"> </w:t>
      </w:r>
      <w:r>
        <w:t>до</w:t>
      </w:r>
      <w:r>
        <w:rPr>
          <w:spacing w:val="2"/>
        </w:rPr>
        <w:t>с</w:t>
      </w:r>
      <w:r>
        <w:t>тупности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</w:t>
      </w:r>
      <w:r>
        <w:rPr>
          <w:spacing w:val="-1"/>
        </w:rPr>
        <w:t>м</w:t>
      </w:r>
      <w:r>
        <w:t>е</w:t>
      </w:r>
      <w:r>
        <w:rPr>
          <w:spacing w:val="2"/>
        </w:rPr>
        <w:t>с</w:t>
      </w:r>
      <w:r>
        <w:t>ти</w:t>
      </w:r>
      <w:r>
        <w:rPr>
          <w:spacing w:val="-1"/>
        </w:rPr>
        <w:t>м</w:t>
      </w:r>
      <w:r>
        <w:rPr>
          <w:spacing w:val="2"/>
        </w:rPr>
        <w:t>о</w:t>
      </w:r>
      <w:r>
        <w:t>сти</w:t>
      </w:r>
      <w:r>
        <w:rPr>
          <w:spacing w:val="12"/>
        </w:rPr>
        <w:t xml:space="preserve"> </w:t>
      </w:r>
      <w:r>
        <w:t>аудиторн</w:t>
      </w:r>
      <w:r>
        <w:rPr>
          <w:spacing w:val="2"/>
        </w:rPr>
        <w:t>о</w:t>
      </w:r>
      <w:r>
        <w:t>го</w:t>
      </w:r>
      <w:r>
        <w:rPr>
          <w:spacing w:val="12"/>
        </w:rPr>
        <w:t xml:space="preserve"> </w:t>
      </w:r>
      <w:r>
        <w:t>фо</w:t>
      </w:r>
      <w:r>
        <w:rPr>
          <w:spacing w:val="2"/>
        </w:rPr>
        <w:t>н</w:t>
      </w:r>
      <w:r>
        <w:t>да,</w:t>
      </w:r>
      <w:r>
        <w:rPr>
          <w:spacing w:val="13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также</w:t>
      </w:r>
      <w:r>
        <w:rPr>
          <w:spacing w:val="13"/>
        </w:rPr>
        <w:t xml:space="preserve"> </w:t>
      </w:r>
      <w:r>
        <w:t>исходя</w:t>
      </w:r>
      <w:r>
        <w:rPr>
          <w:spacing w:val="13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то</w:t>
      </w:r>
      <w:r>
        <w:rPr>
          <w:spacing w:val="-2"/>
        </w:rPr>
        <w:t>г</w:t>
      </w:r>
      <w:r>
        <w:t>о,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17"/>
        </w:rPr>
        <w:t xml:space="preserve"> </w:t>
      </w:r>
      <w:r>
        <w:t>присут</w:t>
      </w:r>
      <w:r>
        <w:rPr>
          <w:spacing w:val="1"/>
        </w:rPr>
        <w:t>с</w:t>
      </w:r>
      <w:r>
        <w:t>твует</w:t>
      </w:r>
      <w:r>
        <w:rPr>
          <w:spacing w:val="17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rPr>
          <w:spacing w:val="-1"/>
        </w:rPr>
        <w:t>м</w:t>
      </w:r>
      <w:r>
        <w:t>енее</w:t>
      </w:r>
      <w:r>
        <w:rPr>
          <w:spacing w:val="18"/>
        </w:rPr>
        <w:t xml:space="preserve"> </w:t>
      </w:r>
      <w:r>
        <w:t>15</w:t>
      </w:r>
      <w:r>
        <w:rPr>
          <w:spacing w:val="18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1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о</w:t>
      </w:r>
      <w:r>
        <w:t>в</w:t>
      </w:r>
      <w:r>
        <w:rPr>
          <w:spacing w:val="16"/>
        </w:rPr>
        <w:t xml:space="preserve"> </w:t>
      </w:r>
      <w:r>
        <w:rPr>
          <w:spacing w:val="6"/>
        </w:rPr>
        <w:t>(</w:t>
      </w:r>
      <w:r>
        <w:t>за</w:t>
      </w:r>
      <w:r>
        <w:rPr>
          <w:spacing w:val="16"/>
        </w:rPr>
        <w:t xml:space="preserve"> </w:t>
      </w:r>
      <w:r>
        <w:t>ис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rPr>
          <w:spacing w:val="2"/>
        </w:rPr>
        <w:t>е</w:t>
      </w:r>
      <w:r>
        <w:t>м</w:t>
      </w:r>
      <w:r>
        <w:rPr>
          <w:spacing w:val="17"/>
        </w:rPr>
        <w:t xml:space="preserve"> </w:t>
      </w:r>
      <w:r>
        <w:t>ПП</w:t>
      </w:r>
      <w:r>
        <w:rPr>
          <w:spacing w:val="1"/>
        </w:rPr>
        <w:t>Э</w:t>
      </w:r>
      <w:r>
        <w:t>,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ован</w:t>
      </w:r>
      <w:r>
        <w:rPr>
          <w:spacing w:val="1"/>
        </w:rPr>
        <w:t>н</w:t>
      </w:r>
      <w:r>
        <w:t>ых</w:t>
      </w:r>
      <w:r>
        <w:rPr>
          <w:spacing w:val="52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5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нов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ОВЗ,</w:t>
      </w:r>
      <w:r>
        <w:rPr>
          <w:spacing w:val="53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ов</w:t>
      </w:r>
      <w:r>
        <w:rPr>
          <w:spacing w:val="5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заменов</w:t>
      </w:r>
      <w:r>
        <w:rPr>
          <w:spacing w:val="58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детей-</w:t>
      </w:r>
      <w:r>
        <w:rPr>
          <w:w w:val="99"/>
        </w:rPr>
        <w:t xml:space="preserve"> </w:t>
      </w:r>
      <w:r>
        <w:t xml:space="preserve">инвалидов </w:t>
      </w:r>
      <w:r>
        <w:rPr>
          <w:spacing w:val="10"/>
        </w:rPr>
        <w:t xml:space="preserve"> </w:t>
      </w:r>
      <w:r>
        <w:t xml:space="preserve">и </w:t>
      </w:r>
      <w:r>
        <w:rPr>
          <w:spacing w:val="11"/>
        </w:rPr>
        <w:t xml:space="preserve"> </w:t>
      </w:r>
      <w:r>
        <w:t>инвал</w:t>
      </w:r>
      <w:r>
        <w:rPr>
          <w:spacing w:val="3"/>
        </w:rPr>
        <w:t>и</w:t>
      </w:r>
      <w:r>
        <w:t xml:space="preserve">дов, </w:t>
      </w:r>
      <w:r>
        <w:rPr>
          <w:spacing w:val="10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 xml:space="preserve">также </w:t>
      </w:r>
      <w:r>
        <w:rPr>
          <w:spacing w:val="11"/>
        </w:rPr>
        <w:t xml:space="preserve"> </w:t>
      </w:r>
      <w:r>
        <w:t xml:space="preserve">лиц, </w:t>
      </w:r>
      <w:r>
        <w:rPr>
          <w:spacing w:val="11"/>
        </w:rPr>
        <w:t xml:space="preserve"> </w:t>
      </w:r>
      <w:r>
        <w:rPr>
          <w:spacing w:val="2"/>
        </w:rPr>
        <w:t>о</w:t>
      </w:r>
      <w:r>
        <w:t xml:space="preserve">бучающихся </w:t>
      </w:r>
      <w:r>
        <w:rPr>
          <w:spacing w:val="11"/>
        </w:rPr>
        <w:t xml:space="preserve"> </w:t>
      </w:r>
      <w:r>
        <w:rPr>
          <w:spacing w:val="2"/>
        </w:rPr>
        <w:t>п</w:t>
      </w:r>
      <w:r>
        <w:t xml:space="preserve">о </w:t>
      </w:r>
      <w:r>
        <w:rPr>
          <w:spacing w:val="10"/>
        </w:rPr>
        <w:t xml:space="preserve"> </w:t>
      </w:r>
      <w:r>
        <w:t>сос</w:t>
      </w:r>
      <w:r>
        <w:rPr>
          <w:spacing w:val="1"/>
        </w:rPr>
        <w:t>т</w:t>
      </w:r>
      <w:r>
        <w:t>оя</w:t>
      </w:r>
      <w:r>
        <w:rPr>
          <w:spacing w:val="1"/>
        </w:rPr>
        <w:t>н</w:t>
      </w:r>
      <w:r>
        <w:t xml:space="preserve">ию </w:t>
      </w:r>
      <w:r>
        <w:rPr>
          <w:spacing w:val="11"/>
        </w:rPr>
        <w:t xml:space="preserve"> </w:t>
      </w:r>
      <w:r>
        <w:t xml:space="preserve">здоровья </w:t>
      </w:r>
      <w:r>
        <w:rPr>
          <w:spacing w:val="10"/>
        </w:rPr>
        <w:t xml:space="preserve"> </w:t>
      </w:r>
      <w:r>
        <w:t xml:space="preserve">на </w:t>
      </w:r>
      <w:r>
        <w:rPr>
          <w:spacing w:val="13"/>
        </w:rPr>
        <w:t xml:space="preserve"> </w:t>
      </w:r>
      <w:r>
        <w:t>до</w:t>
      </w:r>
      <w:r>
        <w:rPr>
          <w:spacing w:val="-1"/>
        </w:rPr>
        <w:t>м</w:t>
      </w:r>
      <w:r>
        <w:rPr>
          <w:spacing w:val="2"/>
        </w:rPr>
        <w:t>у</w:t>
      </w:r>
      <w:r>
        <w:t>,</w:t>
      </w:r>
      <w:r>
        <w:rPr>
          <w:w w:val="9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</w:t>
      </w:r>
      <w:r>
        <w:rPr>
          <w:spacing w:val="2"/>
        </w:rPr>
        <w:t>е</w:t>
      </w:r>
      <w:r>
        <w:t>льн</w:t>
      </w:r>
      <w:r>
        <w:rPr>
          <w:spacing w:val="1"/>
        </w:rPr>
        <w:t>ы</w:t>
      </w:r>
      <w:r>
        <w:t>х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ях, в</w:t>
      </w:r>
      <w:r>
        <w:rPr>
          <w:spacing w:val="-1"/>
        </w:rPr>
        <w:t xml:space="preserve"> </w:t>
      </w:r>
      <w:r>
        <w:t xml:space="preserve">том </w:t>
      </w:r>
      <w:r>
        <w:rPr>
          <w:spacing w:val="-1"/>
        </w:rPr>
        <w:t>ч</w:t>
      </w:r>
      <w:r>
        <w:t>и</w:t>
      </w:r>
      <w:r>
        <w:rPr>
          <w:spacing w:val="2"/>
        </w:rPr>
        <w:t>с</w:t>
      </w:r>
      <w:r>
        <w:t>ле санаторн</w:t>
      </w:r>
      <w:r>
        <w:rPr>
          <w:spacing w:val="4"/>
        </w:rPr>
        <w:t>о</w:t>
      </w:r>
      <w:r>
        <w:t>-</w:t>
      </w:r>
      <w:r>
        <w:rPr>
          <w:spacing w:val="1"/>
        </w:rPr>
        <w:t>к</w:t>
      </w:r>
      <w:r>
        <w:t>уро</w:t>
      </w:r>
      <w:r>
        <w:rPr>
          <w:spacing w:val="2"/>
        </w:rPr>
        <w:t>р</w:t>
      </w:r>
      <w:r>
        <w:t>т</w:t>
      </w:r>
      <w:r>
        <w:rPr>
          <w:spacing w:val="2"/>
        </w:rPr>
        <w:t>н</w:t>
      </w:r>
      <w:r>
        <w:t>ых,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1"/>
        </w:rPr>
        <w:t>к</w:t>
      </w:r>
      <w:r>
        <w:t>оторых прово</w:t>
      </w:r>
      <w:r>
        <w:rPr>
          <w:spacing w:val="5"/>
        </w:rPr>
        <w:t>д</w:t>
      </w:r>
      <w:r>
        <w:t>ятся</w:t>
      </w:r>
      <w:r>
        <w:rPr>
          <w:w w:val="99"/>
        </w:rPr>
        <w:t xml:space="preserve"> </w:t>
      </w:r>
      <w:r>
        <w:t>необход</w:t>
      </w:r>
      <w:r>
        <w:rPr>
          <w:spacing w:val="1"/>
        </w:rPr>
        <w:t>и</w:t>
      </w:r>
      <w:r>
        <w:rPr>
          <w:spacing w:val="-1"/>
        </w:rPr>
        <w:t>м</w:t>
      </w:r>
      <w:r>
        <w:t>ые</w:t>
      </w:r>
      <w:r>
        <w:rPr>
          <w:spacing w:val="57"/>
        </w:rPr>
        <w:t xml:space="preserve"> </w:t>
      </w:r>
      <w:r>
        <w:t>л</w:t>
      </w:r>
      <w:r>
        <w:rPr>
          <w:spacing w:val="2"/>
        </w:rPr>
        <w:t>е</w:t>
      </w:r>
      <w:r>
        <w:rPr>
          <w:spacing w:val="-1"/>
        </w:rPr>
        <w:t>ч</w:t>
      </w:r>
      <w:r>
        <w:t>е</w:t>
      </w:r>
      <w:r>
        <w:rPr>
          <w:spacing w:val="2"/>
        </w:rPr>
        <w:t>б</w:t>
      </w:r>
      <w:r>
        <w:t>н</w:t>
      </w:r>
      <w:r>
        <w:rPr>
          <w:spacing w:val="1"/>
        </w:rPr>
        <w:t>ы</w:t>
      </w:r>
      <w:r>
        <w:t>е,</w:t>
      </w:r>
      <w:r>
        <w:rPr>
          <w:spacing w:val="57"/>
        </w:rPr>
        <w:t xml:space="preserve"> </w:t>
      </w:r>
      <w:r>
        <w:t>реабилитацио</w:t>
      </w:r>
      <w:r>
        <w:rPr>
          <w:spacing w:val="3"/>
        </w:rPr>
        <w:t>н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оздоровительн</w:t>
      </w:r>
      <w:r>
        <w:rPr>
          <w:spacing w:val="1"/>
        </w:rPr>
        <w:t>ы</w:t>
      </w:r>
      <w:r>
        <w:t>е</w:t>
      </w:r>
      <w:r>
        <w:rPr>
          <w:spacing w:val="57"/>
        </w:rPr>
        <w:t xml:space="preserve"> </w:t>
      </w:r>
      <w:r>
        <w:rPr>
          <w:spacing w:val="-1"/>
        </w:rPr>
        <w:t>м</w:t>
      </w:r>
      <w:r>
        <w:t>еропр</w:t>
      </w:r>
      <w:r>
        <w:rPr>
          <w:spacing w:val="1"/>
        </w:rPr>
        <w:t>и</w:t>
      </w:r>
      <w:r>
        <w:t>ятия</w:t>
      </w:r>
      <w:r>
        <w:rPr>
          <w:spacing w:val="60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ну</w:t>
      </w:r>
      <w:r>
        <w:rPr>
          <w:spacing w:val="1"/>
        </w:rPr>
        <w:t>ж</w:t>
      </w:r>
      <w:r>
        <w:t>дающихся</w:t>
      </w:r>
      <w:r>
        <w:rPr>
          <w:spacing w:val="1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</w:t>
      </w:r>
      <w:r>
        <w:rPr>
          <w:spacing w:val="1"/>
        </w:rPr>
        <w:t>т</w:t>
      </w:r>
      <w:r>
        <w:t>ельном</w:t>
      </w:r>
      <w:r>
        <w:rPr>
          <w:spacing w:val="17"/>
        </w:rPr>
        <w:t xml:space="preserve"> </w:t>
      </w:r>
      <w:r>
        <w:t>ле</w:t>
      </w:r>
      <w:r>
        <w:rPr>
          <w:spacing w:val="1"/>
        </w:rPr>
        <w:t>ч</w:t>
      </w:r>
      <w:r>
        <w:t>ен</w:t>
      </w:r>
      <w:r>
        <w:rPr>
          <w:spacing w:val="1"/>
        </w:rPr>
        <w:t>и</w:t>
      </w:r>
      <w:r>
        <w:t>и,</w:t>
      </w:r>
      <w:r>
        <w:rPr>
          <w:spacing w:val="1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том</w:t>
      </w:r>
      <w:r>
        <w:rPr>
          <w:spacing w:val="16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17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17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ован</w:t>
      </w:r>
      <w:r>
        <w:rPr>
          <w:spacing w:val="1"/>
        </w:rPr>
        <w:t>н</w:t>
      </w:r>
      <w:r>
        <w:t>ых</w:t>
      </w:r>
      <w:r>
        <w:rPr>
          <w:spacing w:val="15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д</w:t>
      </w:r>
      <w:r>
        <w:rPr>
          <w:spacing w:val="2"/>
        </w:rPr>
        <w:t>о</w:t>
      </w:r>
      <w:r>
        <w:rPr>
          <w:spacing w:val="-1"/>
        </w:rPr>
        <w:t>м</w:t>
      </w:r>
      <w:r>
        <w:t>у,</w:t>
      </w:r>
      <w:r>
        <w:rPr>
          <w:spacing w:val="17"/>
        </w:rPr>
        <w:t xml:space="preserve"> </w:t>
      </w:r>
      <w:r>
        <w:t>в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t>инс</w:t>
      </w:r>
      <w:r>
        <w:rPr>
          <w:spacing w:val="1"/>
        </w:rPr>
        <w:t>к</w:t>
      </w:r>
      <w:r>
        <w:t>ой</w:t>
      </w:r>
      <w:r>
        <w:rPr>
          <w:spacing w:val="25"/>
        </w:rPr>
        <w:t xml:space="preserve"> </w:t>
      </w:r>
      <w:r>
        <w:t>органи</w:t>
      </w:r>
      <w:r>
        <w:rPr>
          <w:spacing w:val="3"/>
        </w:rPr>
        <w:t>з</w:t>
      </w:r>
      <w:r>
        <w:t>ац</w:t>
      </w:r>
      <w:r>
        <w:rPr>
          <w:spacing w:val="1"/>
        </w:rPr>
        <w:t>и</w:t>
      </w:r>
      <w:r>
        <w:t>и,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труднодо</w:t>
      </w:r>
      <w:r>
        <w:rPr>
          <w:spacing w:val="2"/>
        </w:rPr>
        <w:t>с</w:t>
      </w:r>
      <w:r>
        <w:t>т</w:t>
      </w:r>
      <w:r>
        <w:rPr>
          <w:spacing w:val="1"/>
        </w:rPr>
        <w:t>у</w:t>
      </w:r>
      <w:r>
        <w:t>пных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отдаленных</w:t>
      </w:r>
      <w:r>
        <w:rPr>
          <w:spacing w:val="25"/>
        </w:rPr>
        <w:t xml:space="preserve"> </w:t>
      </w:r>
      <w:r>
        <w:rPr>
          <w:spacing w:val="-1"/>
        </w:rPr>
        <w:t>м</w:t>
      </w:r>
      <w:r>
        <w:t>естно</w:t>
      </w:r>
      <w:r>
        <w:rPr>
          <w:spacing w:val="2"/>
        </w:rPr>
        <w:t>с</w:t>
      </w:r>
      <w:r>
        <w:t>тях,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спе</w:t>
      </w:r>
      <w:r>
        <w:rPr>
          <w:spacing w:val="1"/>
        </w:rPr>
        <w:t>ц</w:t>
      </w:r>
      <w:r>
        <w:t>и</w:t>
      </w:r>
      <w:r>
        <w:rPr>
          <w:spacing w:val="2"/>
        </w:rPr>
        <w:t>а</w:t>
      </w:r>
      <w:r>
        <w:t>льн</w:t>
      </w:r>
      <w:r>
        <w:rPr>
          <w:spacing w:val="1"/>
        </w:rPr>
        <w:t>ы</w:t>
      </w:r>
      <w:r>
        <w:t>х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ебн</w:t>
      </w:r>
      <w:r>
        <w:rPr>
          <w:spacing w:val="1"/>
        </w:rPr>
        <w:t>о</w:t>
      </w:r>
      <w:r>
        <w:t>-в</w:t>
      </w:r>
      <w:r>
        <w:rPr>
          <w:spacing w:val="2"/>
        </w:rPr>
        <w:t>о</w:t>
      </w:r>
      <w:r>
        <w:t>сп</w:t>
      </w:r>
      <w:r>
        <w:rPr>
          <w:spacing w:val="1"/>
        </w:rPr>
        <w:t>и</w:t>
      </w:r>
      <w:r>
        <w:t>та</w:t>
      </w:r>
      <w:r>
        <w:rPr>
          <w:spacing w:val="-1"/>
        </w:rPr>
        <w:t>т</w:t>
      </w:r>
      <w:r>
        <w:t>е</w:t>
      </w:r>
      <w:r>
        <w:rPr>
          <w:spacing w:val="2"/>
        </w:rPr>
        <w:t>л</w:t>
      </w:r>
      <w:r>
        <w:t>ь</w:t>
      </w:r>
      <w:r>
        <w:rPr>
          <w:spacing w:val="2"/>
        </w:rPr>
        <w:t>н</w:t>
      </w:r>
      <w:r>
        <w:t>ых</w:t>
      </w:r>
      <w:r>
        <w:rPr>
          <w:spacing w:val="47"/>
        </w:rPr>
        <w:t xml:space="preserve"> </w:t>
      </w:r>
      <w:r>
        <w:t>у</w:t>
      </w:r>
      <w:r>
        <w:rPr>
          <w:spacing w:val="-1"/>
        </w:rPr>
        <w:t>ч</w:t>
      </w:r>
      <w:r>
        <w:t>режден</w:t>
      </w:r>
      <w:r>
        <w:rPr>
          <w:spacing w:val="1"/>
        </w:rPr>
        <w:t>и</w:t>
      </w:r>
      <w:r>
        <w:t>ях</w:t>
      </w:r>
      <w:r>
        <w:rPr>
          <w:spacing w:val="49"/>
        </w:rPr>
        <w:t xml:space="preserve"> </w:t>
      </w:r>
      <w:r>
        <w:t>за</w:t>
      </w:r>
      <w:r>
        <w:rPr>
          <w:spacing w:val="1"/>
        </w:rPr>
        <w:t>к</w:t>
      </w:r>
      <w:r>
        <w:t>рыто</w:t>
      </w:r>
      <w:r>
        <w:rPr>
          <w:spacing w:val="-2"/>
        </w:rPr>
        <w:t>г</w:t>
      </w:r>
      <w:r>
        <w:t>о</w:t>
      </w:r>
      <w:r>
        <w:rPr>
          <w:spacing w:val="47"/>
        </w:rPr>
        <w:t xml:space="preserve"> </w:t>
      </w:r>
      <w:r>
        <w:t>тип</w:t>
      </w:r>
      <w:r>
        <w:rPr>
          <w:spacing w:val="2"/>
        </w:rPr>
        <w:t>а</w:t>
      </w:r>
      <w:r>
        <w:t>,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2"/>
        </w:rPr>
        <w:t>у</w:t>
      </w:r>
      <w:r>
        <w:rPr>
          <w:spacing w:val="1"/>
        </w:rPr>
        <w:t>ч</w:t>
      </w:r>
      <w:r>
        <w:t>режден</w:t>
      </w:r>
      <w:r>
        <w:rPr>
          <w:spacing w:val="1"/>
        </w:rPr>
        <w:t>и</w:t>
      </w:r>
      <w:r>
        <w:t>ях,</w:t>
      </w:r>
      <w:r>
        <w:rPr>
          <w:spacing w:val="48"/>
        </w:rPr>
        <w:t xml:space="preserve"> </w:t>
      </w:r>
      <w:r>
        <w:t>ис</w:t>
      </w:r>
      <w:r>
        <w:rPr>
          <w:spacing w:val="1"/>
        </w:rPr>
        <w:t>п</w:t>
      </w:r>
      <w:r>
        <w:t>олн</w:t>
      </w:r>
      <w:r>
        <w:rPr>
          <w:spacing w:val="2"/>
        </w:rPr>
        <w:t>я</w:t>
      </w:r>
      <w:r>
        <w:t>ющих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к</w:t>
      </w:r>
      <w:r>
        <w:t>азан</w:t>
      </w:r>
      <w:r>
        <w:rPr>
          <w:spacing w:val="1"/>
        </w:rPr>
        <w:t>и</w:t>
      </w:r>
      <w:r>
        <w:t>е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6"/>
        </w:rPr>
        <w:t xml:space="preserve"> </w:t>
      </w:r>
      <w:r>
        <w:rPr>
          <w:spacing w:val="2"/>
        </w:rPr>
        <w:t>л</w:t>
      </w:r>
      <w:r>
        <w:t>ишения</w:t>
      </w:r>
      <w:r>
        <w:rPr>
          <w:spacing w:val="3"/>
        </w:rPr>
        <w:t xml:space="preserve"> </w:t>
      </w:r>
      <w:r>
        <w:t>сво</w:t>
      </w:r>
      <w:r>
        <w:rPr>
          <w:spacing w:val="2"/>
        </w:rPr>
        <w:t>б</w:t>
      </w:r>
      <w:r>
        <w:t>оды,</w:t>
      </w:r>
      <w:r>
        <w:rPr>
          <w:spacing w:val="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rPr>
          <w:spacing w:val="2"/>
        </w:rPr>
        <w:t>П</w:t>
      </w:r>
      <w:r>
        <w:t>ПЭ,</w:t>
      </w:r>
      <w:r>
        <w:rPr>
          <w:spacing w:val="3"/>
        </w:rPr>
        <w:t xml:space="preserve"> </w:t>
      </w:r>
      <w:r>
        <w:t>рас</w:t>
      </w:r>
      <w:r>
        <w:rPr>
          <w:spacing w:val="2"/>
        </w:rPr>
        <w:t>п</w:t>
      </w:r>
      <w:r>
        <w:t>оложен</w:t>
      </w:r>
      <w:r>
        <w:rPr>
          <w:spacing w:val="1"/>
        </w:rPr>
        <w:t>н</w:t>
      </w:r>
      <w:r>
        <w:t>ых</w:t>
      </w:r>
      <w:r>
        <w:rPr>
          <w:spacing w:val="3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п</w:t>
      </w:r>
      <w:r>
        <w:rPr>
          <w:spacing w:val="2"/>
        </w:rPr>
        <w:t>р</w:t>
      </w:r>
      <w:r>
        <w:t>е</w:t>
      </w:r>
      <w:r>
        <w:rPr>
          <w:spacing w:val="2"/>
        </w:rPr>
        <w:t>д</w:t>
      </w:r>
      <w:r>
        <w:t>елами</w:t>
      </w:r>
      <w:r>
        <w:rPr>
          <w:w w:val="99"/>
        </w:rPr>
        <w:t xml:space="preserve"> </w:t>
      </w:r>
      <w:r>
        <w:t>территории</w:t>
      </w:r>
      <w:r>
        <w:rPr>
          <w:spacing w:val="6"/>
        </w:rPr>
        <w:t xml:space="preserve"> </w:t>
      </w:r>
      <w:r>
        <w:t>Росси</w:t>
      </w:r>
      <w:r>
        <w:rPr>
          <w:spacing w:val="1"/>
        </w:rPr>
        <w:t>й</w:t>
      </w:r>
      <w:r>
        <w:t>с</w:t>
      </w:r>
      <w:r>
        <w:rPr>
          <w:spacing w:val="3"/>
        </w:rPr>
        <w:t>к</w:t>
      </w:r>
      <w:r>
        <w:t>ой</w:t>
      </w:r>
      <w:r>
        <w:rPr>
          <w:spacing w:val="4"/>
        </w:rPr>
        <w:t xml:space="preserve"> </w:t>
      </w:r>
      <w:r>
        <w:t>Фед</w:t>
      </w:r>
      <w:r>
        <w:rPr>
          <w:spacing w:val="1"/>
        </w:rPr>
        <w:t>е</w:t>
      </w:r>
      <w:r>
        <w:t>рац</w:t>
      </w:r>
      <w:r>
        <w:rPr>
          <w:spacing w:val="1"/>
        </w:rPr>
        <w:t>и</w:t>
      </w:r>
      <w:r>
        <w:t>и,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5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загран</w:t>
      </w:r>
      <w:r>
        <w:rPr>
          <w:spacing w:val="2"/>
        </w:rPr>
        <w:t>у</w:t>
      </w:r>
      <w:r>
        <w:rPr>
          <w:spacing w:val="-1"/>
        </w:rPr>
        <w:t>ч</w:t>
      </w:r>
      <w:r>
        <w:t>реж</w:t>
      </w:r>
      <w:r>
        <w:rPr>
          <w:spacing w:val="2"/>
        </w:rPr>
        <w:t>д</w:t>
      </w:r>
      <w:r>
        <w:t>ен</w:t>
      </w:r>
      <w:r>
        <w:rPr>
          <w:spacing w:val="1"/>
        </w:rPr>
        <w:t>и</w:t>
      </w:r>
      <w:r>
        <w:t>ях),</w:t>
      </w:r>
      <w:r>
        <w:rPr>
          <w:spacing w:val="4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а</w:t>
      </w:r>
      <w:r>
        <w:t>ждой</w:t>
      </w:r>
      <w:r>
        <w:rPr>
          <w:w w:val="99"/>
        </w:rPr>
        <w:t xml:space="preserve"> </w:t>
      </w:r>
      <w:r>
        <w:t>аудитории</w:t>
      </w:r>
      <w:r>
        <w:rPr>
          <w:spacing w:val="40"/>
        </w:rPr>
        <w:t xml:space="preserve"> </w:t>
      </w:r>
      <w:r>
        <w:t>при</w:t>
      </w:r>
      <w:r>
        <w:rPr>
          <w:spacing w:val="2"/>
        </w:rPr>
        <w:t>с</w:t>
      </w:r>
      <w:r>
        <w:t>ут</w:t>
      </w:r>
      <w:r>
        <w:rPr>
          <w:spacing w:val="1"/>
        </w:rPr>
        <w:t>с</w:t>
      </w:r>
      <w:r>
        <w:t>твует</w:t>
      </w:r>
      <w:r>
        <w:rPr>
          <w:spacing w:val="39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более</w:t>
      </w:r>
      <w:r>
        <w:rPr>
          <w:spacing w:val="43"/>
        </w:rPr>
        <w:t xml:space="preserve"> </w:t>
      </w:r>
      <w:r>
        <w:t>25</w:t>
      </w:r>
      <w:r>
        <w:rPr>
          <w:spacing w:val="39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7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40"/>
        </w:rPr>
        <w:t xml:space="preserve"> </w:t>
      </w:r>
      <w:r>
        <w:rPr>
          <w:spacing w:val="-1"/>
        </w:rPr>
        <w:t>э</w:t>
      </w:r>
      <w:r>
        <w:rPr>
          <w:spacing w:val="3"/>
        </w:rPr>
        <w:t>к</w:t>
      </w:r>
      <w:r>
        <w:t>замена,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со</w:t>
      </w:r>
      <w:r>
        <w:rPr>
          <w:spacing w:val="2"/>
        </w:rPr>
        <w:t>б</w:t>
      </w:r>
      <w:r>
        <w:t>лю</w:t>
      </w:r>
      <w:r>
        <w:rPr>
          <w:spacing w:val="2"/>
        </w:rPr>
        <w:t>д</w:t>
      </w:r>
      <w:r>
        <w:t>ен</w:t>
      </w:r>
      <w:r>
        <w:rPr>
          <w:spacing w:val="1"/>
        </w:rPr>
        <w:t>и</w:t>
      </w:r>
      <w:r>
        <w:t>ем</w:t>
      </w:r>
      <w:r>
        <w:rPr>
          <w:w w:val="99"/>
        </w:rPr>
        <w:t xml:space="preserve"> </w:t>
      </w:r>
      <w:r>
        <w:t>соответ</w:t>
      </w:r>
      <w:r>
        <w:rPr>
          <w:spacing w:val="1"/>
        </w:rPr>
        <w:t>с</w:t>
      </w:r>
      <w:r>
        <w:t>твующ</w:t>
      </w:r>
      <w:r>
        <w:rPr>
          <w:spacing w:val="2"/>
        </w:rPr>
        <w:t>и</w:t>
      </w:r>
      <w:r>
        <w:t>х</w:t>
      </w:r>
      <w:r>
        <w:rPr>
          <w:spacing w:val="26"/>
        </w:rPr>
        <w:t xml:space="preserve"> </w:t>
      </w:r>
      <w:r>
        <w:rPr>
          <w:spacing w:val="1"/>
        </w:rPr>
        <w:t>т</w:t>
      </w:r>
      <w:r>
        <w:t>р</w:t>
      </w:r>
      <w:r>
        <w:rPr>
          <w:spacing w:val="2"/>
        </w:rPr>
        <w:t>е</w:t>
      </w:r>
      <w:r>
        <w:t>бован</w:t>
      </w:r>
      <w:r>
        <w:rPr>
          <w:spacing w:val="1"/>
        </w:rPr>
        <w:t>и</w:t>
      </w:r>
      <w:r>
        <w:t>й</w:t>
      </w:r>
      <w:r>
        <w:rPr>
          <w:spacing w:val="26"/>
        </w:rPr>
        <w:t xml:space="preserve"> </w:t>
      </w:r>
      <w:r>
        <w:t>сан</w:t>
      </w:r>
      <w:r>
        <w:rPr>
          <w:spacing w:val="1"/>
        </w:rPr>
        <w:t>и</w:t>
      </w:r>
      <w:r>
        <w:t>т</w:t>
      </w:r>
      <w:r>
        <w:rPr>
          <w:spacing w:val="1"/>
        </w:rPr>
        <w:t>а</w:t>
      </w:r>
      <w:r>
        <w:t>рн</w:t>
      </w:r>
      <w:r>
        <w:rPr>
          <w:spacing w:val="4"/>
        </w:rPr>
        <w:t>о</w:t>
      </w:r>
      <w:r>
        <w:t>-</w:t>
      </w:r>
      <w:r>
        <w:rPr>
          <w:spacing w:val="1"/>
        </w:rPr>
        <w:t>э</w:t>
      </w:r>
      <w:r>
        <w:t>пидемиол</w:t>
      </w:r>
      <w:r>
        <w:rPr>
          <w:spacing w:val="2"/>
        </w:rPr>
        <w:t>о</w:t>
      </w:r>
      <w:r>
        <w:t>ги</w:t>
      </w:r>
      <w:r>
        <w:rPr>
          <w:spacing w:val="-2"/>
        </w:rPr>
        <w:t>ч</w:t>
      </w:r>
      <w:r>
        <w:t>ес</w:t>
      </w:r>
      <w:r>
        <w:rPr>
          <w:spacing w:val="1"/>
        </w:rPr>
        <w:t>к</w:t>
      </w:r>
      <w:r>
        <w:t>их</w:t>
      </w:r>
      <w:r>
        <w:rPr>
          <w:spacing w:val="28"/>
        </w:rPr>
        <w:t xml:space="preserve"> </w:t>
      </w:r>
      <w:r>
        <w:t>прав</w:t>
      </w:r>
      <w:r>
        <w:rPr>
          <w:spacing w:val="1"/>
        </w:rPr>
        <w:t>и</w:t>
      </w:r>
      <w:r>
        <w:t>л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rPr>
          <w:spacing w:val="2"/>
        </w:rPr>
        <w:t>а</w:t>
      </w:r>
      <w:r>
        <w:t>тиво</w:t>
      </w:r>
      <w:r>
        <w:rPr>
          <w:spacing w:val="2"/>
        </w:rPr>
        <w:t>в</w:t>
      </w:r>
      <w:r>
        <w:t>.</w:t>
      </w:r>
      <w:r>
        <w:rPr>
          <w:spacing w:val="26"/>
        </w:rPr>
        <w:t xml:space="preserve"> </w:t>
      </w:r>
      <w:r>
        <w:t>При</w:t>
      </w:r>
      <w:r>
        <w:rPr>
          <w:w w:val="99"/>
        </w:rPr>
        <w:t xml:space="preserve"> </w:t>
      </w:r>
      <w:r>
        <w:t>отсу</w:t>
      </w:r>
      <w:r>
        <w:rPr>
          <w:spacing w:val="-1"/>
        </w:rPr>
        <w:t>т</w:t>
      </w:r>
      <w:r>
        <w:rPr>
          <w:spacing w:val="2"/>
        </w:rPr>
        <w:t>с</w:t>
      </w:r>
      <w:r>
        <w:t>твии</w:t>
      </w:r>
      <w:r>
        <w:rPr>
          <w:spacing w:val="41"/>
        </w:rPr>
        <w:t xml:space="preserve"> </w:t>
      </w:r>
      <w:r>
        <w:t>во</w:t>
      </w:r>
      <w:r>
        <w:rPr>
          <w:spacing w:val="3"/>
        </w:rPr>
        <w:t>з</w:t>
      </w:r>
      <w:r>
        <w:rPr>
          <w:spacing w:val="-1"/>
        </w:rPr>
        <w:t>м</w:t>
      </w:r>
      <w:r>
        <w:t>ожн</w:t>
      </w:r>
      <w:r>
        <w:rPr>
          <w:spacing w:val="2"/>
        </w:rPr>
        <w:t>о</w:t>
      </w:r>
      <w:r>
        <w:t>сти</w:t>
      </w:r>
      <w:r>
        <w:rPr>
          <w:spacing w:val="41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зац</w:t>
      </w:r>
      <w:r>
        <w:rPr>
          <w:spacing w:val="1"/>
        </w:rPr>
        <w:t>и</w:t>
      </w:r>
      <w:r>
        <w:t>и</w:t>
      </w:r>
      <w:r>
        <w:rPr>
          <w:spacing w:val="42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</w:t>
      </w:r>
      <w:r>
        <w:rPr>
          <w:spacing w:val="2"/>
        </w:rPr>
        <w:t>о</w:t>
      </w:r>
      <w:r>
        <w:t>отв</w:t>
      </w:r>
      <w:r>
        <w:rPr>
          <w:spacing w:val="1"/>
        </w:rPr>
        <w:t>е</w:t>
      </w:r>
      <w:r>
        <w:t>тс</w:t>
      </w:r>
      <w:r>
        <w:rPr>
          <w:spacing w:val="-1"/>
        </w:rPr>
        <w:t>т</w:t>
      </w:r>
      <w:r>
        <w:t>вии</w:t>
      </w:r>
      <w:r>
        <w:rPr>
          <w:spacing w:val="42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42"/>
        </w:rPr>
        <w:t xml:space="preserve"> </w:t>
      </w:r>
      <w:r>
        <w:t>требов</w:t>
      </w:r>
      <w:r>
        <w:rPr>
          <w:spacing w:val="2"/>
        </w:rPr>
        <w:t>а</w:t>
      </w:r>
      <w:r>
        <w:t>ниями</w:t>
      </w:r>
      <w:r>
        <w:rPr>
          <w:w w:val="99"/>
        </w:rPr>
        <w:t xml:space="preserve"> </w:t>
      </w:r>
      <w:r>
        <w:t>предус</w:t>
      </w:r>
      <w:r>
        <w:rPr>
          <w:spacing w:val="-1"/>
        </w:rPr>
        <w:t>м</w:t>
      </w:r>
      <w:r>
        <w:rPr>
          <w:spacing w:val="2"/>
        </w:rPr>
        <w:t>а</w:t>
      </w:r>
      <w:r>
        <w:t>триваются</w:t>
      </w:r>
      <w:r>
        <w:rPr>
          <w:spacing w:val="-15"/>
        </w:rPr>
        <w:t xml:space="preserve"> </w:t>
      </w:r>
      <w:r>
        <w:rPr>
          <w:spacing w:val="2"/>
        </w:rPr>
        <w:t>д</w:t>
      </w:r>
      <w:r>
        <w:t>ополнительные</w:t>
      </w:r>
      <w:r>
        <w:rPr>
          <w:spacing w:val="-13"/>
        </w:rPr>
        <w:t xml:space="preserve"> </w:t>
      </w:r>
      <w:r>
        <w:rPr>
          <w:spacing w:val="-1"/>
        </w:rPr>
        <w:t>м</w:t>
      </w:r>
      <w:r>
        <w:t>еры</w:t>
      </w:r>
      <w:r>
        <w:rPr>
          <w:spacing w:val="-12"/>
        </w:rPr>
        <w:t xml:space="preserve"> </w:t>
      </w:r>
      <w:r>
        <w:rPr>
          <w:spacing w:val="1"/>
        </w:rPr>
        <w:t>к</w:t>
      </w:r>
      <w:r>
        <w:t>онтроля</w:t>
      </w:r>
      <w:r>
        <w:rPr>
          <w:spacing w:val="-1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собл</w:t>
      </w:r>
      <w:r>
        <w:rPr>
          <w:spacing w:val="1"/>
        </w:rPr>
        <w:t>ю</w:t>
      </w:r>
      <w:r>
        <w:t>де</w:t>
      </w:r>
      <w:r>
        <w:rPr>
          <w:spacing w:val="2"/>
        </w:rPr>
        <w:t>н</w:t>
      </w:r>
      <w:r>
        <w:t>ием</w:t>
      </w:r>
      <w:r>
        <w:rPr>
          <w:spacing w:val="-14"/>
        </w:rPr>
        <w:t xml:space="preserve"> </w:t>
      </w:r>
      <w:r>
        <w:t>П</w:t>
      </w:r>
      <w:r>
        <w:rPr>
          <w:spacing w:val="6"/>
        </w:rPr>
        <w:t>о</w:t>
      </w:r>
      <w:r>
        <w:t>ряд</w:t>
      </w:r>
      <w:r>
        <w:rPr>
          <w:spacing w:val="1"/>
        </w:rPr>
        <w:t>к</w:t>
      </w:r>
      <w:r>
        <w:t>а.</w:t>
      </w:r>
    </w:p>
    <w:p w:rsidR="00770606" w:rsidRDefault="00770606" w:rsidP="00770606">
      <w:pPr>
        <w:pStyle w:val="a3"/>
        <w:kinsoku w:val="0"/>
        <w:overflowPunct w:val="0"/>
        <w:ind w:left="212" w:right="225" w:firstLine="708"/>
        <w:jc w:val="both"/>
        <w:sectPr w:rsidR="00770606">
          <w:pgSz w:w="11907" w:h="16840"/>
          <w:pgMar w:top="1020" w:right="340" w:bottom="920" w:left="920" w:header="0" w:footer="724" w:gutter="0"/>
          <w:cols w:space="720"/>
          <w:noEndnote/>
        </w:sectPr>
      </w:pPr>
    </w:p>
    <w:p w:rsidR="00770606" w:rsidRDefault="00770606" w:rsidP="00770606">
      <w:pPr>
        <w:pStyle w:val="a3"/>
        <w:kinsoku w:val="0"/>
        <w:overflowPunct w:val="0"/>
        <w:spacing w:before="56" w:line="241" w:lineRule="auto"/>
        <w:ind w:left="821" w:right="2599"/>
      </w:pPr>
      <w:r>
        <w:lastRenderedPageBreak/>
        <w:t>Исходя</w:t>
      </w:r>
      <w:r>
        <w:rPr>
          <w:spacing w:val="-10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т</w:t>
      </w:r>
      <w:r>
        <w:t>ого,</w:t>
      </w:r>
      <w:r>
        <w:rPr>
          <w:spacing w:val="-9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иру</w:t>
      </w:r>
      <w:r>
        <w:rPr>
          <w:spacing w:val="1"/>
        </w:rPr>
        <w:t>ю</w:t>
      </w:r>
      <w:r>
        <w:t>тся</w:t>
      </w:r>
      <w:r>
        <w:rPr>
          <w:spacing w:val="-10"/>
        </w:rPr>
        <w:t xml:space="preserve"> </w:t>
      </w:r>
      <w:r>
        <w:t>сл</w:t>
      </w:r>
      <w:r>
        <w:rPr>
          <w:spacing w:val="2"/>
        </w:rPr>
        <w:t>е</w:t>
      </w:r>
      <w:r>
        <w:t>дующие</w:t>
      </w:r>
      <w:r>
        <w:rPr>
          <w:spacing w:val="-8"/>
        </w:rPr>
        <w:t xml:space="preserve"> </w:t>
      </w:r>
      <w:r>
        <w:t>типы</w:t>
      </w:r>
      <w:r>
        <w:rPr>
          <w:spacing w:val="-9"/>
        </w:rPr>
        <w:t xml:space="preserve"> </w:t>
      </w:r>
      <w:r>
        <w:t>ППЭ: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рупный</w:t>
      </w:r>
      <w:r>
        <w:rPr>
          <w:spacing w:val="-10"/>
        </w:rPr>
        <w:t xml:space="preserve"> </w:t>
      </w:r>
      <w:r>
        <w:t>ППЭ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ол</w:t>
      </w:r>
      <w:r>
        <w:rPr>
          <w:spacing w:val="2"/>
        </w:rPr>
        <w:t>и</w:t>
      </w:r>
      <w:r>
        <w:rPr>
          <w:spacing w:val="-1"/>
        </w:rPr>
        <w:t>ч</w:t>
      </w:r>
      <w:r>
        <w:t>ество</w:t>
      </w:r>
      <w:r>
        <w:rPr>
          <w:spacing w:val="-7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200;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left="821" w:right="1789"/>
      </w:pPr>
      <w:r>
        <w:t>средний</w:t>
      </w:r>
      <w:r>
        <w:rPr>
          <w:spacing w:val="-8"/>
        </w:rPr>
        <w:t xml:space="preserve"> </w:t>
      </w:r>
      <w:r>
        <w:t>ППЭ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1"/>
        </w:rPr>
        <w:t>ч</w:t>
      </w:r>
      <w:r>
        <w:t>ество</w:t>
      </w:r>
      <w:r>
        <w:rPr>
          <w:spacing w:val="-8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заменов</w:t>
      </w:r>
      <w:r>
        <w:rPr>
          <w:spacing w:val="-9"/>
        </w:rPr>
        <w:t xml:space="preserve"> </w:t>
      </w:r>
      <w:r>
        <w:rPr>
          <w:spacing w:val="2"/>
        </w:rPr>
        <w:t>о</w:t>
      </w:r>
      <w:r>
        <w:t>т</w:t>
      </w:r>
      <w:r>
        <w:rPr>
          <w:spacing w:val="-8"/>
        </w:rPr>
        <w:t xml:space="preserve"> </w:t>
      </w:r>
      <w:r>
        <w:t>100</w:t>
      </w:r>
      <w:r>
        <w:rPr>
          <w:spacing w:val="-8"/>
        </w:rPr>
        <w:t xml:space="preserve"> </w:t>
      </w:r>
      <w:r>
        <w:rPr>
          <w:spacing w:val="1"/>
        </w:rPr>
        <w:t>д</w:t>
      </w:r>
      <w:r>
        <w:t>о</w:t>
      </w:r>
      <w:r>
        <w:rPr>
          <w:spacing w:val="-8"/>
        </w:rPr>
        <w:t xml:space="preserve"> </w:t>
      </w:r>
      <w:r>
        <w:t>200;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ал</w:t>
      </w:r>
      <w:r>
        <w:rPr>
          <w:spacing w:val="1"/>
        </w:rPr>
        <w:t>ы</w:t>
      </w:r>
      <w:r>
        <w:t>й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rPr>
          <w:spacing w:val="2"/>
        </w:rPr>
        <w:t>е</w:t>
      </w:r>
      <w:r>
        <w:t>ство</w:t>
      </w:r>
      <w:r>
        <w:rPr>
          <w:spacing w:val="-9"/>
        </w:rPr>
        <w:t xml:space="preserve"> </w:t>
      </w:r>
      <w:r>
        <w:rPr>
          <w:spacing w:val="1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заменов</w:t>
      </w:r>
      <w:r>
        <w:rPr>
          <w:spacing w:val="-9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100.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left="821"/>
      </w:pPr>
      <w:r>
        <w:t>В</w:t>
      </w:r>
      <w:r>
        <w:rPr>
          <w:spacing w:val="7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7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ац</w:t>
      </w:r>
      <w:r>
        <w:rPr>
          <w:spacing w:val="3"/>
        </w:rPr>
        <w:t>и</w:t>
      </w:r>
      <w:r>
        <w:t>и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t>рупного</w:t>
      </w:r>
      <w:r>
        <w:rPr>
          <w:spacing w:val="9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6"/>
        </w:rPr>
        <w:t xml:space="preserve"> </w:t>
      </w:r>
      <w:r>
        <w:t>ре</w:t>
      </w:r>
      <w:r>
        <w:rPr>
          <w:spacing w:val="3"/>
        </w:rPr>
        <w:t>к</w:t>
      </w:r>
      <w:r>
        <w:t>о</w:t>
      </w:r>
      <w:r>
        <w:rPr>
          <w:spacing w:val="-1"/>
        </w:rPr>
        <w:t>м</w:t>
      </w:r>
      <w:r>
        <w:t>ен</w:t>
      </w:r>
      <w:r>
        <w:rPr>
          <w:spacing w:val="5"/>
        </w:rPr>
        <w:t>д</w:t>
      </w:r>
      <w:r>
        <w:t>у</w:t>
      </w:r>
      <w:r>
        <w:rPr>
          <w:spacing w:val="2"/>
        </w:rPr>
        <w:t>е</w:t>
      </w:r>
      <w:r>
        <w:t>тся</w:t>
      </w:r>
      <w:r>
        <w:rPr>
          <w:spacing w:val="8"/>
        </w:rPr>
        <w:t xml:space="preserve"> </w:t>
      </w:r>
      <w:r>
        <w:t>об</w:t>
      </w:r>
      <w:r>
        <w:rPr>
          <w:spacing w:val="2"/>
        </w:rPr>
        <w:t>о</w:t>
      </w:r>
      <w:r>
        <w:t>рудо</w:t>
      </w:r>
      <w:r>
        <w:rPr>
          <w:spacing w:val="2"/>
        </w:rPr>
        <w:t>в</w:t>
      </w:r>
      <w:r>
        <w:t>ать</w:t>
      </w:r>
      <w:r>
        <w:rPr>
          <w:spacing w:val="6"/>
        </w:rPr>
        <w:t xml:space="preserve"> </w:t>
      </w:r>
      <w:r>
        <w:t>нес</w:t>
      </w:r>
      <w:r>
        <w:rPr>
          <w:spacing w:val="1"/>
        </w:rPr>
        <w:t>к</w:t>
      </w:r>
      <w:r>
        <w:t>о</w:t>
      </w:r>
      <w:r>
        <w:rPr>
          <w:spacing w:val="2"/>
        </w:rPr>
        <w:t>л</w:t>
      </w:r>
      <w:r>
        <w:t>ько</w:t>
      </w:r>
      <w:r>
        <w:rPr>
          <w:spacing w:val="8"/>
        </w:rPr>
        <w:t xml:space="preserve"> </w:t>
      </w:r>
      <w:r>
        <w:t>в</w:t>
      </w:r>
      <w:r>
        <w:rPr>
          <w:spacing w:val="2"/>
        </w:rPr>
        <w:t>х</w:t>
      </w:r>
      <w:r>
        <w:t>одов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6"/>
        <w:jc w:val="both"/>
      </w:pPr>
      <w:r>
        <w:t>в</w:t>
      </w:r>
      <w:r>
        <w:rPr>
          <w:spacing w:val="-5"/>
        </w:rPr>
        <w:t xml:space="preserve"> </w:t>
      </w:r>
      <w:r>
        <w:t>ППЭ</w:t>
      </w:r>
      <w:r>
        <w:rPr>
          <w:spacing w:val="4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</w:t>
      </w:r>
      <w:r>
        <w:rPr>
          <w:spacing w:val="2"/>
        </w:rPr>
        <w:t>с</w:t>
      </w:r>
      <w:r>
        <w:t>утс</w:t>
      </w:r>
      <w:r>
        <w:rPr>
          <w:spacing w:val="1"/>
        </w:rPr>
        <w:t>т</w:t>
      </w:r>
      <w:r>
        <w:t>в</w:t>
      </w:r>
      <w:r>
        <w:rPr>
          <w:spacing w:val="2"/>
        </w:rPr>
        <w:t>и</w:t>
      </w:r>
      <w:r>
        <w:t>ем</w:t>
      </w:r>
      <w:r>
        <w:rPr>
          <w:spacing w:val="41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торов</w:t>
      </w:r>
      <w:r>
        <w:rPr>
          <w:spacing w:val="41"/>
        </w:rPr>
        <w:t xml:space="preserve"> </w:t>
      </w:r>
      <w:r>
        <w:rPr>
          <w:spacing w:val="2"/>
        </w:rPr>
        <w:t>в</w:t>
      </w:r>
      <w:r>
        <w:t>не</w:t>
      </w:r>
      <w:r>
        <w:rPr>
          <w:spacing w:val="42"/>
        </w:rPr>
        <w:t xml:space="preserve"> </w:t>
      </w:r>
      <w:r>
        <w:t>аудитори</w:t>
      </w:r>
      <w:r>
        <w:rPr>
          <w:spacing w:val="1"/>
        </w:rPr>
        <w:t>и</w:t>
      </w:r>
      <w:r>
        <w:t>,</w:t>
      </w:r>
      <w:r>
        <w:rPr>
          <w:spacing w:val="42"/>
        </w:rPr>
        <w:t xml:space="preserve"> </w:t>
      </w:r>
      <w:r>
        <w:t>со</w:t>
      </w:r>
      <w:r>
        <w:rPr>
          <w:spacing w:val="1"/>
        </w:rPr>
        <w:t>т</w:t>
      </w:r>
      <w:r>
        <w:rPr>
          <w:spacing w:val="2"/>
        </w:rPr>
        <w:t>р</w:t>
      </w:r>
      <w:r>
        <w:t>удни</w:t>
      </w:r>
      <w:r>
        <w:rPr>
          <w:spacing w:val="1"/>
        </w:rPr>
        <w:t>к</w:t>
      </w:r>
      <w:r>
        <w:t>ов,</w:t>
      </w:r>
      <w:r>
        <w:rPr>
          <w:spacing w:val="41"/>
        </w:rPr>
        <w:t xml:space="preserve"> </w:t>
      </w:r>
      <w:r>
        <w:t>осуще</w:t>
      </w:r>
      <w:r>
        <w:rPr>
          <w:spacing w:val="2"/>
        </w:rPr>
        <w:t>с</w:t>
      </w:r>
      <w:r>
        <w:t>тв</w:t>
      </w:r>
      <w:r>
        <w:rPr>
          <w:spacing w:val="2"/>
        </w:rPr>
        <w:t>л</w:t>
      </w:r>
      <w:r>
        <w:t>я</w:t>
      </w:r>
      <w:r>
        <w:rPr>
          <w:spacing w:val="1"/>
        </w:rPr>
        <w:t>ю</w:t>
      </w:r>
      <w:r>
        <w:t>щих</w:t>
      </w:r>
      <w:r>
        <w:rPr>
          <w:w w:val="99"/>
        </w:rPr>
        <w:t xml:space="preserve"> </w:t>
      </w:r>
      <w:r>
        <w:t>охрану</w:t>
      </w:r>
      <w:r>
        <w:rPr>
          <w:spacing w:val="51"/>
        </w:rPr>
        <w:t xml:space="preserve"> </w:t>
      </w:r>
      <w:r>
        <w:t>право</w:t>
      </w:r>
      <w:r>
        <w:rPr>
          <w:spacing w:val="3"/>
        </w:rPr>
        <w:t>п</w:t>
      </w:r>
      <w:r>
        <w:t>оряд</w:t>
      </w:r>
      <w:r>
        <w:rPr>
          <w:spacing w:val="1"/>
        </w:rPr>
        <w:t>к</w:t>
      </w:r>
      <w:r>
        <w:t>а,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(или)</w:t>
      </w:r>
      <w:r>
        <w:rPr>
          <w:spacing w:val="51"/>
        </w:rPr>
        <w:t xml:space="preserve"> </w:t>
      </w:r>
      <w:r>
        <w:t>сот</w:t>
      </w:r>
      <w:r>
        <w:rPr>
          <w:spacing w:val="1"/>
        </w:rPr>
        <w:t>р</w:t>
      </w:r>
      <w:r>
        <w:t>уд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ов</w:t>
      </w:r>
      <w:r>
        <w:rPr>
          <w:spacing w:val="50"/>
        </w:rPr>
        <w:t xml:space="preserve"> </w:t>
      </w:r>
      <w:r>
        <w:t>органов</w:t>
      </w:r>
      <w:r>
        <w:rPr>
          <w:spacing w:val="51"/>
        </w:rPr>
        <w:t xml:space="preserve"> </w:t>
      </w:r>
      <w:r>
        <w:t>в</w:t>
      </w:r>
      <w:r>
        <w:rPr>
          <w:spacing w:val="2"/>
        </w:rPr>
        <w:t>н</w:t>
      </w:r>
      <w:r>
        <w:t>ут</w:t>
      </w:r>
      <w:r>
        <w:rPr>
          <w:spacing w:val="1"/>
        </w:rPr>
        <w:t>р</w:t>
      </w:r>
      <w:r>
        <w:t>ен</w:t>
      </w:r>
      <w:r>
        <w:rPr>
          <w:spacing w:val="1"/>
        </w:rPr>
        <w:t>н</w:t>
      </w:r>
      <w:r>
        <w:t>их</w:t>
      </w:r>
      <w:r>
        <w:rPr>
          <w:spacing w:val="51"/>
        </w:rPr>
        <w:t xml:space="preserve"> </w:t>
      </w:r>
      <w:r>
        <w:t>дел</w:t>
      </w:r>
      <w:r>
        <w:rPr>
          <w:spacing w:val="50"/>
        </w:rPr>
        <w:t xml:space="preserve"> </w:t>
      </w:r>
      <w:r>
        <w:t>(полиц</w:t>
      </w:r>
      <w:r>
        <w:rPr>
          <w:spacing w:val="2"/>
        </w:rPr>
        <w:t>и</w:t>
      </w:r>
      <w:r>
        <w:t>и)</w:t>
      </w:r>
      <w:r>
        <w:rPr>
          <w:spacing w:val="5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</w:t>
      </w:r>
      <w:r>
        <w:rPr>
          <w:w w:val="99"/>
        </w:rPr>
        <w:t xml:space="preserve"> </w:t>
      </w:r>
      <w:r>
        <w:t>наличием</w:t>
      </w:r>
      <w:r>
        <w:rPr>
          <w:spacing w:val="-15"/>
        </w:rPr>
        <w:t xml:space="preserve"> </w:t>
      </w:r>
      <w:r>
        <w:t>н</w:t>
      </w:r>
      <w:r>
        <w:rPr>
          <w:spacing w:val="2"/>
        </w:rPr>
        <w:t>е</w:t>
      </w:r>
      <w:r>
        <w:t>обход</w:t>
      </w:r>
      <w:r>
        <w:rPr>
          <w:spacing w:val="2"/>
        </w:rPr>
        <w:t>и</w:t>
      </w:r>
      <w:r>
        <w:rPr>
          <w:spacing w:val="1"/>
        </w:rPr>
        <w:t>м</w:t>
      </w:r>
      <w:r>
        <w:t>ого</w:t>
      </w:r>
      <w:r>
        <w:rPr>
          <w:spacing w:val="-15"/>
        </w:rPr>
        <w:t xml:space="preserve"> </w:t>
      </w:r>
      <w:r>
        <w:t>количе</w:t>
      </w:r>
      <w:r>
        <w:rPr>
          <w:spacing w:val="2"/>
        </w:rPr>
        <w:t>с</w:t>
      </w:r>
      <w:r>
        <w:t>тва</w:t>
      </w:r>
      <w:r>
        <w:rPr>
          <w:spacing w:val="-14"/>
        </w:rPr>
        <w:t xml:space="preserve"> </w:t>
      </w:r>
      <w:r>
        <w:t>с</w:t>
      </w:r>
      <w:r>
        <w:rPr>
          <w:spacing w:val="1"/>
        </w:rPr>
        <w:t>т</w:t>
      </w:r>
      <w:r>
        <w:t>ац</w:t>
      </w:r>
      <w:r>
        <w:rPr>
          <w:spacing w:val="3"/>
        </w:rPr>
        <w:t>и</w:t>
      </w:r>
      <w:r>
        <w:t>онар</w:t>
      </w:r>
      <w:r>
        <w:rPr>
          <w:spacing w:val="1"/>
        </w:rPr>
        <w:t>н</w:t>
      </w:r>
      <w:r>
        <w:t>ых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(или)</w:t>
      </w:r>
      <w:r>
        <w:rPr>
          <w:spacing w:val="-15"/>
        </w:rPr>
        <w:t xml:space="preserve"> </w:t>
      </w:r>
      <w:r>
        <w:t>пер</w:t>
      </w:r>
      <w:r>
        <w:rPr>
          <w:spacing w:val="3"/>
        </w:rPr>
        <w:t>е</w:t>
      </w:r>
      <w:r>
        <w:t>нос</w:t>
      </w:r>
      <w:r>
        <w:rPr>
          <w:spacing w:val="1"/>
        </w:rPr>
        <w:t>н</w:t>
      </w:r>
      <w:r>
        <w:t>ых</w:t>
      </w:r>
      <w:r>
        <w:rPr>
          <w:spacing w:val="-9"/>
        </w:rPr>
        <w:t xml:space="preserve"> </w:t>
      </w:r>
      <w:r>
        <w:rPr>
          <w:spacing w:val="-1"/>
        </w:rPr>
        <w:t>м</w:t>
      </w:r>
      <w:r>
        <w:t>етал</w:t>
      </w:r>
      <w:r>
        <w:rPr>
          <w:spacing w:val="2"/>
        </w:rPr>
        <w:t>л</w:t>
      </w:r>
      <w:r>
        <w:t>оис</w:t>
      </w:r>
      <w:r>
        <w:rPr>
          <w:spacing w:val="1"/>
        </w:rPr>
        <w:t>к</w:t>
      </w:r>
      <w:r>
        <w:t>а</w:t>
      </w:r>
      <w:r>
        <w:rPr>
          <w:spacing w:val="1"/>
        </w:rPr>
        <w:t>т</w:t>
      </w:r>
      <w:r>
        <w:t>елей.</w:t>
      </w:r>
    </w:p>
    <w:p w:rsidR="00770606" w:rsidRDefault="00770606" w:rsidP="00770606">
      <w:pPr>
        <w:pStyle w:val="a3"/>
        <w:kinsoku w:val="0"/>
        <w:overflowPunct w:val="0"/>
        <w:spacing w:before="3" w:line="237" w:lineRule="auto"/>
        <w:ind w:right="109" w:firstLine="708"/>
        <w:jc w:val="both"/>
      </w:pPr>
      <w:r>
        <w:t>Количес</w:t>
      </w:r>
      <w:r>
        <w:rPr>
          <w:spacing w:val="1"/>
        </w:rPr>
        <w:t>т</w:t>
      </w:r>
      <w:r>
        <w:t>во,</w:t>
      </w:r>
      <w:r>
        <w:rPr>
          <w:spacing w:val="36"/>
        </w:rPr>
        <w:t xml:space="preserve"> </w:t>
      </w:r>
      <w:r>
        <w:t>о</w:t>
      </w:r>
      <w:r>
        <w:rPr>
          <w:spacing w:val="2"/>
        </w:rPr>
        <w:t>б</w:t>
      </w:r>
      <w:r>
        <w:t>щая</w:t>
      </w:r>
      <w:r>
        <w:rPr>
          <w:spacing w:val="40"/>
        </w:rPr>
        <w:t xml:space="preserve"> </w:t>
      </w:r>
      <w:r>
        <w:t>площадь</w:t>
      </w:r>
      <w:r>
        <w:rPr>
          <w:spacing w:val="3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состо</w:t>
      </w:r>
      <w:r>
        <w:rPr>
          <w:spacing w:val="2"/>
        </w:rPr>
        <w:t>я</w:t>
      </w:r>
      <w:r>
        <w:t>ние</w:t>
      </w:r>
      <w:r>
        <w:rPr>
          <w:spacing w:val="37"/>
        </w:rPr>
        <w:t xml:space="preserve"> </w:t>
      </w:r>
      <w:r>
        <w:t>помещений,</w:t>
      </w:r>
      <w:r>
        <w:rPr>
          <w:spacing w:val="36"/>
        </w:rPr>
        <w:t xml:space="preserve"> </w:t>
      </w:r>
      <w:r>
        <w:rPr>
          <w:spacing w:val="2"/>
        </w:rPr>
        <w:t>п</w:t>
      </w:r>
      <w:r>
        <w:t>редоставля</w:t>
      </w:r>
      <w:r>
        <w:rPr>
          <w:spacing w:val="2"/>
        </w:rPr>
        <w:t>е</w:t>
      </w:r>
      <w:r>
        <w:rPr>
          <w:spacing w:val="-1"/>
        </w:rPr>
        <w:t>м</w:t>
      </w:r>
      <w:r>
        <w:t>ых</w:t>
      </w:r>
      <w:r>
        <w:rPr>
          <w:spacing w:val="37"/>
        </w:rPr>
        <w:t xml:space="preserve"> </w:t>
      </w:r>
      <w:r>
        <w:t>для</w:t>
      </w:r>
      <w:r>
        <w:rPr>
          <w:w w:val="99"/>
        </w:rPr>
        <w:t xml:space="preserve"> </w:t>
      </w:r>
      <w:r>
        <w:t xml:space="preserve">проведения  </w:t>
      </w:r>
      <w:r>
        <w:rPr>
          <w:spacing w:val="3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 xml:space="preserve">ов  </w:t>
      </w:r>
      <w:r>
        <w:rPr>
          <w:spacing w:val="32"/>
        </w:rPr>
        <w:t xml:space="preserve"> </w:t>
      </w:r>
      <w:r>
        <w:t xml:space="preserve">(далее  </w:t>
      </w:r>
      <w:r>
        <w:rPr>
          <w:spacing w:val="36"/>
        </w:rPr>
        <w:t xml:space="preserve"> </w:t>
      </w:r>
      <w:r>
        <w:t xml:space="preserve">–  </w:t>
      </w:r>
      <w:r>
        <w:rPr>
          <w:spacing w:val="34"/>
        </w:rPr>
        <w:t xml:space="preserve"> </w:t>
      </w:r>
      <w:r>
        <w:t>ауд</w:t>
      </w:r>
      <w:r>
        <w:rPr>
          <w:spacing w:val="2"/>
        </w:rPr>
        <w:t>и</w:t>
      </w:r>
      <w:r>
        <w:rPr>
          <w:spacing w:val="1"/>
        </w:rPr>
        <w:t>т</w:t>
      </w:r>
      <w:r>
        <w:t xml:space="preserve">ории),  </w:t>
      </w:r>
      <w:r>
        <w:rPr>
          <w:spacing w:val="32"/>
        </w:rPr>
        <w:t xml:space="preserve"> </w:t>
      </w:r>
      <w:r>
        <w:t>обеспеч</w:t>
      </w:r>
      <w:r>
        <w:rPr>
          <w:spacing w:val="2"/>
        </w:rPr>
        <w:t>и</w:t>
      </w:r>
      <w:r>
        <w:t>ва</w:t>
      </w:r>
      <w:r>
        <w:rPr>
          <w:spacing w:val="3"/>
        </w:rPr>
        <w:t>ю</w:t>
      </w:r>
      <w:r>
        <w:t xml:space="preserve">т  </w:t>
      </w:r>
      <w:r>
        <w:rPr>
          <w:spacing w:val="33"/>
        </w:rPr>
        <w:t xml:space="preserve"> </w:t>
      </w:r>
      <w:r>
        <w:t xml:space="preserve">проведение  </w:t>
      </w:r>
      <w:r>
        <w:rPr>
          <w:spacing w:val="3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заменов</w:t>
      </w:r>
      <w:r>
        <w:rPr>
          <w:w w:val="9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условиях,  </w:t>
      </w:r>
      <w:r>
        <w:rPr>
          <w:spacing w:val="18"/>
        </w:rPr>
        <w:t xml:space="preserve"> </w:t>
      </w:r>
      <w:r>
        <w:rPr>
          <w:spacing w:val="2"/>
        </w:rPr>
        <w:t>с</w:t>
      </w:r>
      <w:r>
        <w:t>оотв</w:t>
      </w:r>
      <w:r>
        <w:rPr>
          <w:spacing w:val="1"/>
        </w:rPr>
        <w:t>ет</w:t>
      </w:r>
      <w:r>
        <w:t xml:space="preserve">ствующих   </w:t>
      </w:r>
      <w:r>
        <w:rPr>
          <w:spacing w:val="20"/>
        </w:rPr>
        <w:t xml:space="preserve"> </w:t>
      </w:r>
      <w:r>
        <w:t>тре</w:t>
      </w:r>
      <w:r>
        <w:rPr>
          <w:spacing w:val="1"/>
        </w:rPr>
        <w:t>б</w:t>
      </w:r>
      <w:r>
        <w:t>ова</w:t>
      </w:r>
      <w:r>
        <w:rPr>
          <w:spacing w:val="2"/>
        </w:rPr>
        <w:t>н</w:t>
      </w:r>
      <w:r>
        <w:t>и</w:t>
      </w:r>
      <w:r>
        <w:rPr>
          <w:spacing w:val="1"/>
        </w:rPr>
        <w:t>я</w:t>
      </w:r>
      <w:r>
        <w:t xml:space="preserve">м   </w:t>
      </w:r>
      <w:r>
        <w:rPr>
          <w:spacing w:val="16"/>
        </w:rPr>
        <w:t xml:space="preserve"> </w:t>
      </w:r>
      <w:r>
        <w:t>сан</w:t>
      </w:r>
      <w:r>
        <w:rPr>
          <w:spacing w:val="1"/>
        </w:rPr>
        <w:t>и</w:t>
      </w:r>
      <w:r>
        <w:t>тар</w:t>
      </w:r>
      <w:r>
        <w:rPr>
          <w:spacing w:val="2"/>
        </w:rPr>
        <w:t>н</w:t>
      </w:r>
      <w:r>
        <w:rPr>
          <w:spacing w:val="4"/>
        </w:rPr>
        <w:t>о</w:t>
      </w:r>
      <w:r>
        <w:t>-</w:t>
      </w:r>
      <w:r>
        <w:rPr>
          <w:spacing w:val="-1"/>
        </w:rPr>
        <w:t>э</w:t>
      </w:r>
      <w:r>
        <w:t>п</w:t>
      </w:r>
      <w:r>
        <w:rPr>
          <w:spacing w:val="3"/>
        </w:rPr>
        <w:t>и</w:t>
      </w:r>
      <w:r>
        <w:t>демиол</w:t>
      </w:r>
      <w:r>
        <w:rPr>
          <w:spacing w:val="2"/>
        </w:rPr>
        <w:t>о</w:t>
      </w:r>
      <w:r>
        <w:t>ги</w:t>
      </w:r>
      <w:r>
        <w:rPr>
          <w:spacing w:val="-2"/>
        </w:rPr>
        <w:t>ч</w:t>
      </w:r>
      <w:r>
        <w:t>ес</w:t>
      </w:r>
      <w:r>
        <w:rPr>
          <w:spacing w:val="1"/>
        </w:rPr>
        <w:t>к</w:t>
      </w:r>
      <w:r>
        <w:t xml:space="preserve">их   </w:t>
      </w:r>
      <w:r>
        <w:rPr>
          <w:spacing w:val="17"/>
        </w:rPr>
        <w:t xml:space="preserve"> </w:t>
      </w:r>
      <w:r>
        <w:rPr>
          <w:spacing w:val="2"/>
        </w:rPr>
        <w:t>п</w:t>
      </w:r>
      <w:r>
        <w:t>равил</w:t>
      </w:r>
      <w:r>
        <w:rPr>
          <w:w w:val="9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нормат</w:t>
      </w:r>
      <w:r>
        <w:rPr>
          <w:spacing w:val="2"/>
        </w:rPr>
        <w:t>и</w:t>
      </w:r>
      <w:r>
        <w:t>во</w:t>
      </w:r>
      <w:r>
        <w:rPr>
          <w:spacing w:val="2"/>
        </w:rPr>
        <w:t>в</w:t>
      </w:r>
      <w:r>
        <w:rPr>
          <w:spacing w:val="1"/>
          <w:position w:val="9"/>
          <w:sz w:val="17"/>
          <w:szCs w:val="17"/>
        </w:rPr>
        <w:t>3</w:t>
      </w:r>
      <w:r>
        <w:t>.</w:t>
      </w:r>
    </w:p>
    <w:p w:rsidR="00770606" w:rsidRDefault="00770606" w:rsidP="00770606">
      <w:pPr>
        <w:pStyle w:val="a3"/>
        <w:kinsoku w:val="0"/>
        <w:overflowPunct w:val="0"/>
        <w:ind w:right="109" w:firstLine="708"/>
        <w:jc w:val="both"/>
      </w:pPr>
      <w:r>
        <w:t xml:space="preserve">В </w:t>
      </w:r>
      <w:r>
        <w:rPr>
          <w:spacing w:val="17"/>
        </w:rPr>
        <w:t xml:space="preserve"> </w:t>
      </w:r>
      <w:r>
        <w:t xml:space="preserve">случае </w:t>
      </w:r>
      <w:r>
        <w:rPr>
          <w:spacing w:val="17"/>
        </w:rPr>
        <w:t xml:space="preserve"> </w:t>
      </w:r>
      <w:r>
        <w:rPr>
          <w:spacing w:val="2"/>
        </w:rPr>
        <w:t>у</w:t>
      </w:r>
      <w:r>
        <w:t xml:space="preserve">грозы </w:t>
      </w:r>
      <w:r>
        <w:rPr>
          <w:spacing w:val="17"/>
        </w:rPr>
        <w:t xml:space="preserve"> </w:t>
      </w:r>
      <w:r>
        <w:t>в</w:t>
      </w:r>
      <w:r>
        <w:rPr>
          <w:spacing w:val="2"/>
        </w:rPr>
        <w:t>о</w:t>
      </w:r>
      <w:r>
        <w:t>зни</w:t>
      </w:r>
      <w:r>
        <w:rPr>
          <w:spacing w:val="1"/>
        </w:rPr>
        <w:t>к</w:t>
      </w:r>
      <w:r>
        <w:t>нове</w:t>
      </w:r>
      <w:r>
        <w:rPr>
          <w:spacing w:val="1"/>
        </w:rPr>
        <w:t>н</w:t>
      </w:r>
      <w:r>
        <w:t xml:space="preserve">ия </w:t>
      </w:r>
      <w:r>
        <w:rPr>
          <w:spacing w:val="18"/>
        </w:rPr>
        <w:t xml:space="preserve"> </w:t>
      </w:r>
      <w:r>
        <w:rPr>
          <w:spacing w:val="-1"/>
        </w:rPr>
        <w:t>ч</w:t>
      </w:r>
      <w:r>
        <w:t>резвы</w:t>
      </w:r>
      <w:r>
        <w:rPr>
          <w:spacing w:val="-1"/>
        </w:rPr>
        <w:t>ч</w:t>
      </w:r>
      <w:r>
        <w:t>ай</w:t>
      </w:r>
      <w:r>
        <w:rPr>
          <w:spacing w:val="1"/>
        </w:rPr>
        <w:t>н</w:t>
      </w:r>
      <w:r>
        <w:t xml:space="preserve">ой </w:t>
      </w:r>
      <w:r>
        <w:rPr>
          <w:spacing w:val="18"/>
        </w:rPr>
        <w:t xml:space="preserve"> </w:t>
      </w:r>
      <w:r>
        <w:t xml:space="preserve">ситуации </w:t>
      </w:r>
      <w:r>
        <w:rPr>
          <w:spacing w:val="20"/>
        </w:rPr>
        <w:t xml:space="preserve"> </w:t>
      </w:r>
      <w:r>
        <w:rPr>
          <w:spacing w:val="2"/>
        </w:rPr>
        <w:t>О</w:t>
      </w:r>
      <w:r>
        <w:t xml:space="preserve">ИВ </w:t>
      </w:r>
      <w:r>
        <w:rPr>
          <w:spacing w:val="1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</w:t>
      </w:r>
      <w:r>
        <w:rPr>
          <w:spacing w:val="1"/>
        </w:rPr>
        <w:t>г</w:t>
      </w:r>
      <w:r>
        <w:t>ласова</w:t>
      </w:r>
      <w:r>
        <w:rPr>
          <w:spacing w:val="1"/>
        </w:rPr>
        <w:t>н</w:t>
      </w:r>
      <w:r>
        <w:t>ию</w:t>
      </w:r>
      <w:r>
        <w:rPr>
          <w:w w:val="9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26"/>
        </w:rPr>
        <w:t xml:space="preserve"> </w:t>
      </w:r>
      <w:r>
        <w:t>прин</w:t>
      </w:r>
      <w:r>
        <w:rPr>
          <w:spacing w:val="3"/>
        </w:rPr>
        <w:t>и</w:t>
      </w:r>
      <w:r>
        <w:rPr>
          <w:spacing w:val="-1"/>
        </w:rPr>
        <w:t>м</w:t>
      </w:r>
      <w:r>
        <w:t>ает</w:t>
      </w:r>
      <w:r>
        <w:rPr>
          <w:spacing w:val="28"/>
        </w:rPr>
        <w:t xml:space="preserve"> </w:t>
      </w:r>
      <w:r>
        <w:t>р</w:t>
      </w:r>
      <w:r>
        <w:rPr>
          <w:spacing w:val="2"/>
        </w:rPr>
        <w:t>е</w:t>
      </w:r>
      <w:r>
        <w:t>шение</w:t>
      </w:r>
      <w:r>
        <w:rPr>
          <w:spacing w:val="2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пере</w:t>
      </w:r>
      <w:r>
        <w:rPr>
          <w:spacing w:val="3"/>
        </w:rPr>
        <w:t>н</w:t>
      </w:r>
      <w:r>
        <w:t>осе</w:t>
      </w:r>
      <w:r>
        <w:rPr>
          <w:spacing w:val="26"/>
        </w:rPr>
        <w:t xml:space="preserve"> </w:t>
      </w:r>
      <w:r>
        <w:t>с</w:t>
      </w:r>
      <w:r>
        <w:rPr>
          <w:spacing w:val="2"/>
        </w:rPr>
        <w:t>д</w:t>
      </w:r>
      <w:r>
        <w:t>ачи</w:t>
      </w:r>
      <w:r>
        <w:rPr>
          <w:spacing w:val="2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2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</w:t>
      </w:r>
      <w:r>
        <w:rPr>
          <w:spacing w:val="2"/>
        </w:rPr>
        <w:t>р</w:t>
      </w:r>
      <w:r>
        <w:t>уг</w:t>
      </w:r>
      <w:r>
        <w:rPr>
          <w:spacing w:val="1"/>
        </w:rPr>
        <w:t>о</w:t>
      </w:r>
      <w:r>
        <w:t>й</w:t>
      </w:r>
      <w:r>
        <w:rPr>
          <w:spacing w:val="27"/>
        </w:rPr>
        <w:t xml:space="preserve"> </w:t>
      </w:r>
      <w:r>
        <w:t>ППЭ</w:t>
      </w:r>
      <w:r>
        <w:rPr>
          <w:spacing w:val="27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</w:t>
      </w:r>
      <w:r>
        <w:rPr>
          <w:spacing w:val="2"/>
        </w:rPr>
        <w:t>р</w:t>
      </w:r>
      <w:r>
        <w:t>уг</w:t>
      </w:r>
      <w:r>
        <w:rPr>
          <w:spacing w:val="1"/>
        </w:rPr>
        <w:t>о</w:t>
      </w:r>
      <w:r>
        <w:t>й</w:t>
      </w:r>
      <w:r>
        <w:rPr>
          <w:spacing w:val="26"/>
        </w:rPr>
        <w:t xml:space="preserve"> </w:t>
      </w:r>
      <w:r>
        <w:t>день,</w:t>
      </w:r>
      <w:r>
        <w:rPr>
          <w:w w:val="99"/>
        </w:rPr>
        <w:t xml:space="preserve"> </w:t>
      </w:r>
      <w:r>
        <w:t>предус</w:t>
      </w:r>
      <w:r>
        <w:rPr>
          <w:spacing w:val="-1"/>
        </w:rPr>
        <w:t>м</w:t>
      </w:r>
      <w:r>
        <w:rPr>
          <w:spacing w:val="2"/>
        </w:rPr>
        <w:t>о</w:t>
      </w:r>
      <w:r>
        <w:t>тренн</w:t>
      </w:r>
      <w:r>
        <w:rPr>
          <w:spacing w:val="1"/>
        </w:rPr>
        <w:t>ы</w:t>
      </w:r>
      <w:r>
        <w:t>й</w:t>
      </w:r>
      <w:r>
        <w:rPr>
          <w:spacing w:val="-17"/>
        </w:rPr>
        <w:t xml:space="preserve"> </w:t>
      </w:r>
      <w:r>
        <w:t>е</w:t>
      </w:r>
      <w:r>
        <w:rPr>
          <w:spacing w:val="2"/>
        </w:rPr>
        <w:t>д</w:t>
      </w:r>
      <w:r>
        <w:t>иным</w:t>
      </w:r>
      <w:r>
        <w:rPr>
          <w:spacing w:val="-16"/>
        </w:rPr>
        <w:t xml:space="preserve"> </w:t>
      </w:r>
      <w:r>
        <w:t>расп</w:t>
      </w:r>
      <w:r>
        <w:rPr>
          <w:spacing w:val="1"/>
        </w:rPr>
        <w:t>и</w:t>
      </w:r>
      <w:r>
        <w:t>сан</w:t>
      </w:r>
      <w:r>
        <w:rPr>
          <w:spacing w:val="1"/>
        </w:rPr>
        <w:t>и</w:t>
      </w:r>
      <w:r>
        <w:t>ем</w:t>
      </w:r>
      <w:r>
        <w:rPr>
          <w:spacing w:val="-14"/>
        </w:rPr>
        <w:t xml:space="preserve"> </w:t>
      </w:r>
      <w:r>
        <w:t>п</w:t>
      </w:r>
      <w:r>
        <w:rPr>
          <w:spacing w:val="2"/>
        </w:rPr>
        <w:t>р</w:t>
      </w:r>
      <w:r>
        <w:t>оведения</w:t>
      </w:r>
      <w:r>
        <w:rPr>
          <w:spacing w:val="-16"/>
        </w:rPr>
        <w:t xml:space="preserve"> </w:t>
      </w:r>
      <w:r>
        <w:t>Е</w:t>
      </w:r>
      <w:r>
        <w:rPr>
          <w:spacing w:val="1"/>
        </w:rPr>
        <w:t>Г</w:t>
      </w:r>
      <w:r>
        <w:t>Э.</w:t>
      </w:r>
    </w:p>
    <w:p w:rsidR="00770606" w:rsidRPr="00F500CB" w:rsidRDefault="00770606" w:rsidP="00770606">
      <w:pPr>
        <w:pStyle w:val="3"/>
        <w:tabs>
          <w:tab w:val="left" w:pos="1245"/>
          <w:tab w:val="left" w:pos="2312"/>
          <w:tab w:val="left" w:pos="3898"/>
          <w:tab w:val="left" w:pos="5116"/>
          <w:tab w:val="left" w:pos="5734"/>
          <w:tab w:val="left" w:pos="7385"/>
          <w:tab w:val="left" w:pos="8289"/>
          <w:tab w:val="left" w:pos="9529"/>
        </w:tabs>
        <w:kinsoku w:val="0"/>
        <w:overflowPunct w:val="0"/>
        <w:spacing w:before="5" w:line="298" w:lineRule="exact"/>
        <w:ind w:right="108" w:firstLine="708"/>
        <w:jc w:val="both"/>
        <w:rPr>
          <w:b w:val="0"/>
          <w:bCs w:val="0"/>
        </w:rPr>
      </w:pPr>
      <w:r>
        <w:rPr>
          <w:b w:val="0"/>
        </w:rPr>
        <w:t>В</w:t>
      </w:r>
      <w:r w:rsidRPr="00F500CB">
        <w:rPr>
          <w:b w:val="0"/>
        </w:rPr>
        <w:t xml:space="preserve"> </w:t>
      </w:r>
      <w:r w:rsidRPr="00F500CB">
        <w:rPr>
          <w:b w:val="0"/>
          <w:spacing w:val="-2"/>
        </w:rPr>
        <w:t>з</w:t>
      </w:r>
      <w:r w:rsidRPr="00F500CB">
        <w:rPr>
          <w:b w:val="0"/>
        </w:rPr>
        <w:t>да</w:t>
      </w:r>
      <w:r w:rsidRPr="00F500CB">
        <w:rPr>
          <w:b w:val="0"/>
          <w:spacing w:val="1"/>
        </w:rPr>
        <w:t>н</w:t>
      </w:r>
      <w:r>
        <w:rPr>
          <w:b w:val="0"/>
        </w:rPr>
        <w:t>ии</w:t>
      </w:r>
      <w:r w:rsidRPr="00F500CB">
        <w:rPr>
          <w:b w:val="0"/>
        </w:rPr>
        <w:t xml:space="preserve"> (компл</w:t>
      </w:r>
      <w:r w:rsidRPr="00F500CB">
        <w:rPr>
          <w:b w:val="0"/>
          <w:spacing w:val="2"/>
        </w:rPr>
        <w:t>е</w:t>
      </w:r>
      <w:r>
        <w:rPr>
          <w:b w:val="0"/>
        </w:rPr>
        <w:t>ксе</w:t>
      </w:r>
      <w:r w:rsidRPr="00F500CB">
        <w:rPr>
          <w:b w:val="0"/>
        </w:rPr>
        <w:t xml:space="preserve"> </w:t>
      </w:r>
      <w:r w:rsidRPr="00F500CB">
        <w:rPr>
          <w:b w:val="0"/>
          <w:spacing w:val="-2"/>
        </w:rPr>
        <w:t>з</w:t>
      </w:r>
      <w:r w:rsidRPr="00F500CB">
        <w:rPr>
          <w:b w:val="0"/>
        </w:rPr>
        <w:t>д</w:t>
      </w:r>
      <w:r w:rsidRPr="00F500CB">
        <w:rPr>
          <w:b w:val="0"/>
          <w:spacing w:val="2"/>
        </w:rPr>
        <w:t>а</w:t>
      </w:r>
      <w:r w:rsidRPr="00F500CB">
        <w:rPr>
          <w:b w:val="0"/>
        </w:rPr>
        <w:t>н</w:t>
      </w:r>
      <w:r w:rsidRPr="00F500CB">
        <w:rPr>
          <w:b w:val="0"/>
          <w:spacing w:val="1"/>
        </w:rPr>
        <w:t>и</w:t>
      </w:r>
      <w:r>
        <w:rPr>
          <w:b w:val="0"/>
        </w:rPr>
        <w:t>й),</w:t>
      </w:r>
      <w:r w:rsidRPr="00F500CB">
        <w:rPr>
          <w:b w:val="0"/>
        </w:rPr>
        <w:t xml:space="preserve"> </w:t>
      </w:r>
      <w:r>
        <w:rPr>
          <w:b w:val="0"/>
        </w:rPr>
        <w:t>где</w:t>
      </w:r>
      <w:r w:rsidRPr="00F500CB">
        <w:rPr>
          <w:b w:val="0"/>
        </w:rPr>
        <w:t xml:space="preserve"> распол</w:t>
      </w:r>
      <w:r w:rsidRPr="00F500CB">
        <w:rPr>
          <w:b w:val="0"/>
          <w:spacing w:val="2"/>
        </w:rPr>
        <w:t>о</w:t>
      </w:r>
      <w:r>
        <w:rPr>
          <w:b w:val="0"/>
        </w:rPr>
        <w:t>жен</w:t>
      </w:r>
      <w:r w:rsidRPr="00F500CB">
        <w:rPr>
          <w:b w:val="0"/>
        </w:rPr>
        <w:t xml:space="preserve"> П</w:t>
      </w:r>
      <w:r w:rsidRPr="00F500CB">
        <w:rPr>
          <w:b w:val="0"/>
          <w:spacing w:val="2"/>
        </w:rPr>
        <w:t>П</w:t>
      </w:r>
      <w:r>
        <w:rPr>
          <w:b w:val="0"/>
        </w:rPr>
        <w:t>Э,</w:t>
      </w:r>
      <w:r w:rsidRPr="00F500CB">
        <w:rPr>
          <w:b w:val="0"/>
        </w:rPr>
        <w:t xml:space="preserve"> до</w:t>
      </w:r>
      <w:r w:rsidRPr="00F500CB">
        <w:rPr>
          <w:b w:val="0"/>
          <w:spacing w:val="59"/>
        </w:rPr>
        <w:t xml:space="preserve"> </w:t>
      </w:r>
      <w:r w:rsidRPr="00F500CB">
        <w:rPr>
          <w:b w:val="0"/>
        </w:rPr>
        <w:t>входа в</w:t>
      </w:r>
      <w:r w:rsidRPr="00F500CB">
        <w:rPr>
          <w:b w:val="0"/>
          <w:spacing w:val="1"/>
        </w:rPr>
        <w:t xml:space="preserve"> </w:t>
      </w:r>
      <w:r w:rsidRPr="00F500CB">
        <w:rPr>
          <w:b w:val="0"/>
        </w:rPr>
        <w:t>П</w:t>
      </w:r>
      <w:r w:rsidRPr="00F500CB">
        <w:rPr>
          <w:b w:val="0"/>
          <w:spacing w:val="2"/>
        </w:rPr>
        <w:t>П</w:t>
      </w:r>
      <w:r w:rsidRPr="00F500CB">
        <w:rPr>
          <w:b w:val="0"/>
        </w:rPr>
        <w:t>Э</w:t>
      </w:r>
      <w:r w:rsidRPr="00F500CB">
        <w:rPr>
          <w:b w:val="0"/>
          <w:spacing w:val="-22"/>
        </w:rPr>
        <w:t xml:space="preserve"> </w:t>
      </w:r>
      <w:r w:rsidRPr="00F500CB">
        <w:rPr>
          <w:b w:val="0"/>
        </w:rPr>
        <w:t>в</w:t>
      </w:r>
      <w:r w:rsidRPr="00F500CB">
        <w:rPr>
          <w:b w:val="0"/>
          <w:spacing w:val="-2"/>
        </w:rPr>
        <w:t>ы</w:t>
      </w:r>
      <w:r w:rsidRPr="00F500CB">
        <w:rPr>
          <w:b w:val="0"/>
        </w:rPr>
        <w:t>дел</w:t>
      </w:r>
      <w:r w:rsidRPr="00F500CB">
        <w:rPr>
          <w:b w:val="0"/>
          <w:spacing w:val="-2"/>
        </w:rPr>
        <w:t>я</w:t>
      </w:r>
      <w:r w:rsidRPr="00F500CB">
        <w:rPr>
          <w:b w:val="0"/>
          <w:spacing w:val="1"/>
        </w:rPr>
        <w:t>ю</w:t>
      </w:r>
      <w:r w:rsidRPr="00F500CB">
        <w:rPr>
          <w:b w:val="0"/>
        </w:rPr>
        <w:t>т</w:t>
      </w:r>
      <w:r w:rsidRPr="00F500CB">
        <w:rPr>
          <w:b w:val="0"/>
          <w:spacing w:val="2"/>
        </w:rPr>
        <w:t>с</w:t>
      </w:r>
      <w:r w:rsidRPr="00F500CB">
        <w:rPr>
          <w:b w:val="0"/>
          <w:spacing w:val="-2"/>
        </w:rPr>
        <w:t>я</w:t>
      </w:r>
      <w:r w:rsidRPr="00F500CB">
        <w:rPr>
          <w:b w:val="0"/>
        </w:rPr>
        <w:t>:</w:t>
      </w:r>
    </w:p>
    <w:p w:rsidR="00770606" w:rsidRPr="00F500CB" w:rsidRDefault="00770606" w:rsidP="00770606">
      <w:pPr>
        <w:pStyle w:val="a3"/>
        <w:kinsoku w:val="0"/>
        <w:overflowPunct w:val="0"/>
        <w:spacing w:before="2" w:line="298" w:lineRule="exact"/>
        <w:ind w:right="115" w:firstLine="708"/>
        <w:jc w:val="both"/>
      </w:pPr>
      <w:r w:rsidRPr="00F500CB">
        <w:rPr>
          <w:spacing w:val="-1"/>
        </w:rPr>
        <w:t>м</w:t>
      </w:r>
      <w:r w:rsidRPr="00F500CB">
        <w:t>еста</w:t>
      </w:r>
      <w:r w:rsidRPr="00F500CB">
        <w:rPr>
          <w:spacing w:val="50"/>
        </w:rPr>
        <w:t xml:space="preserve"> </w:t>
      </w:r>
      <w:r w:rsidRPr="00F500CB">
        <w:rPr>
          <w:spacing w:val="2"/>
        </w:rPr>
        <w:t>д</w:t>
      </w:r>
      <w:r w:rsidRPr="00F500CB">
        <w:t>ля</w:t>
      </w:r>
      <w:r w:rsidRPr="00F500CB">
        <w:rPr>
          <w:spacing w:val="51"/>
        </w:rPr>
        <w:t xml:space="preserve"> </w:t>
      </w:r>
      <w:r w:rsidRPr="00F500CB">
        <w:t>хране</w:t>
      </w:r>
      <w:r w:rsidRPr="00F500CB">
        <w:rPr>
          <w:spacing w:val="1"/>
        </w:rPr>
        <w:t>н</w:t>
      </w:r>
      <w:r w:rsidRPr="00F500CB">
        <w:rPr>
          <w:spacing w:val="2"/>
        </w:rPr>
        <w:t>и</w:t>
      </w:r>
      <w:r w:rsidRPr="00F500CB">
        <w:t>я</w:t>
      </w:r>
      <w:r w:rsidRPr="00F500CB">
        <w:rPr>
          <w:spacing w:val="52"/>
        </w:rPr>
        <w:t xml:space="preserve"> </w:t>
      </w:r>
      <w:r w:rsidRPr="00F500CB">
        <w:t>ли</w:t>
      </w:r>
      <w:r w:rsidRPr="00F500CB">
        <w:rPr>
          <w:spacing w:val="-1"/>
        </w:rPr>
        <w:t>ч</w:t>
      </w:r>
      <w:r w:rsidRPr="00F500CB">
        <w:t>н</w:t>
      </w:r>
      <w:r w:rsidRPr="00F500CB">
        <w:rPr>
          <w:spacing w:val="1"/>
        </w:rPr>
        <w:t>ы</w:t>
      </w:r>
      <w:r w:rsidRPr="00F500CB">
        <w:t>х</w:t>
      </w:r>
      <w:r w:rsidRPr="00F500CB">
        <w:rPr>
          <w:spacing w:val="50"/>
        </w:rPr>
        <w:t xml:space="preserve"> </w:t>
      </w:r>
      <w:r w:rsidRPr="00F500CB">
        <w:t>вещей</w:t>
      </w:r>
      <w:r w:rsidRPr="00F500CB">
        <w:rPr>
          <w:spacing w:val="55"/>
        </w:rPr>
        <w:t xml:space="preserve"> </w:t>
      </w:r>
      <w:r w:rsidRPr="00F500CB">
        <w:t>у</w:t>
      </w:r>
      <w:r w:rsidRPr="00F500CB">
        <w:rPr>
          <w:spacing w:val="-1"/>
        </w:rPr>
        <w:t>ч</w:t>
      </w:r>
      <w:r w:rsidRPr="00F500CB">
        <w:t>астни</w:t>
      </w:r>
      <w:r w:rsidRPr="00F500CB">
        <w:rPr>
          <w:spacing w:val="1"/>
        </w:rPr>
        <w:t>к</w:t>
      </w:r>
      <w:r w:rsidRPr="00F500CB">
        <w:t>ов</w:t>
      </w:r>
      <w:r w:rsidRPr="00F500CB">
        <w:rPr>
          <w:spacing w:val="53"/>
        </w:rPr>
        <w:t xml:space="preserve"> </w:t>
      </w:r>
      <w:r w:rsidRPr="00F500CB">
        <w:rPr>
          <w:spacing w:val="-1"/>
        </w:rPr>
        <w:t>э</w:t>
      </w:r>
      <w:r w:rsidRPr="00F500CB">
        <w:rPr>
          <w:spacing w:val="1"/>
        </w:rPr>
        <w:t>к</w:t>
      </w:r>
      <w:r w:rsidRPr="00F500CB">
        <w:t>заме</w:t>
      </w:r>
      <w:r w:rsidRPr="00F500CB">
        <w:rPr>
          <w:spacing w:val="2"/>
        </w:rPr>
        <w:t>н</w:t>
      </w:r>
      <w:r w:rsidRPr="00F500CB">
        <w:t>ов,</w:t>
      </w:r>
      <w:r w:rsidRPr="00F500CB">
        <w:rPr>
          <w:spacing w:val="50"/>
        </w:rPr>
        <w:t xml:space="preserve"> </w:t>
      </w:r>
      <w:r w:rsidRPr="00F500CB">
        <w:t>органи</w:t>
      </w:r>
      <w:r w:rsidRPr="00F500CB">
        <w:rPr>
          <w:spacing w:val="1"/>
        </w:rPr>
        <w:t>з</w:t>
      </w:r>
      <w:r w:rsidRPr="00F500CB">
        <w:rPr>
          <w:spacing w:val="2"/>
        </w:rPr>
        <w:t>а</w:t>
      </w:r>
      <w:r w:rsidRPr="00F500CB">
        <w:t>торов,</w:t>
      </w:r>
      <w:r w:rsidRPr="00F500CB">
        <w:rPr>
          <w:w w:val="99"/>
        </w:rPr>
        <w:t xml:space="preserve"> </w:t>
      </w:r>
      <w:r w:rsidRPr="00F500CB">
        <w:rPr>
          <w:spacing w:val="-1"/>
        </w:rPr>
        <w:t>м</w:t>
      </w:r>
      <w:r w:rsidRPr="00F500CB">
        <w:t>еди</w:t>
      </w:r>
      <w:r w:rsidRPr="00F500CB">
        <w:rPr>
          <w:spacing w:val="1"/>
        </w:rPr>
        <w:t>ц</w:t>
      </w:r>
      <w:r w:rsidRPr="00F500CB">
        <w:t>инс</w:t>
      </w:r>
      <w:r w:rsidRPr="00F500CB">
        <w:rPr>
          <w:spacing w:val="1"/>
        </w:rPr>
        <w:t>к</w:t>
      </w:r>
      <w:r w:rsidRPr="00F500CB">
        <w:t>их</w:t>
      </w:r>
      <w:r w:rsidRPr="00F500CB">
        <w:rPr>
          <w:spacing w:val="-16"/>
        </w:rPr>
        <w:t xml:space="preserve"> </w:t>
      </w:r>
      <w:r w:rsidRPr="00F500CB">
        <w:t>раб</w:t>
      </w:r>
      <w:r w:rsidRPr="00F500CB">
        <w:rPr>
          <w:spacing w:val="2"/>
        </w:rPr>
        <w:t>о</w:t>
      </w:r>
      <w:r w:rsidRPr="00F500CB">
        <w:t>тн</w:t>
      </w:r>
      <w:r w:rsidRPr="00F500CB">
        <w:rPr>
          <w:spacing w:val="2"/>
        </w:rPr>
        <w:t>и</w:t>
      </w:r>
      <w:r w:rsidRPr="00F500CB">
        <w:rPr>
          <w:spacing w:val="1"/>
        </w:rPr>
        <w:t>к</w:t>
      </w:r>
      <w:r w:rsidRPr="00F500CB">
        <w:t>ов,</w:t>
      </w:r>
      <w:r w:rsidRPr="00F500CB">
        <w:rPr>
          <w:spacing w:val="-15"/>
        </w:rPr>
        <w:t xml:space="preserve"> </w:t>
      </w:r>
      <w:r w:rsidRPr="00F500CB">
        <w:t>техничес</w:t>
      </w:r>
      <w:r w:rsidRPr="00F500CB">
        <w:rPr>
          <w:spacing w:val="1"/>
        </w:rPr>
        <w:t>к</w:t>
      </w:r>
      <w:r w:rsidRPr="00F500CB">
        <w:t>их</w:t>
      </w:r>
      <w:r w:rsidRPr="00F500CB">
        <w:rPr>
          <w:spacing w:val="-16"/>
        </w:rPr>
        <w:t xml:space="preserve"> </w:t>
      </w:r>
      <w:r w:rsidRPr="00F500CB">
        <w:t>с</w:t>
      </w:r>
      <w:r w:rsidRPr="00F500CB">
        <w:rPr>
          <w:spacing w:val="1"/>
        </w:rPr>
        <w:t>п</w:t>
      </w:r>
      <w:r w:rsidRPr="00F500CB">
        <w:rPr>
          <w:spacing w:val="2"/>
        </w:rPr>
        <w:t>е</w:t>
      </w:r>
      <w:r w:rsidRPr="00F500CB">
        <w:t>циалистов</w:t>
      </w:r>
      <w:r w:rsidRPr="00F500CB">
        <w:rPr>
          <w:spacing w:val="-15"/>
        </w:rPr>
        <w:t xml:space="preserve"> </w:t>
      </w:r>
      <w:r w:rsidRPr="00F500CB">
        <w:t>и</w:t>
      </w:r>
      <w:r w:rsidRPr="00F500CB">
        <w:rPr>
          <w:spacing w:val="-12"/>
        </w:rPr>
        <w:t xml:space="preserve"> </w:t>
      </w:r>
      <w:r w:rsidRPr="00F500CB">
        <w:t>асси</w:t>
      </w:r>
      <w:r w:rsidRPr="00F500CB">
        <w:rPr>
          <w:spacing w:val="2"/>
        </w:rPr>
        <w:t>с</w:t>
      </w:r>
      <w:r w:rsidRPr="00F500CB">
        <w:t>те</w:t>
      </w:r>
      <w:r w:rsidRPr="00F500CB">
        <w:rPr>
          <w:spacing w:val="2"/>
        </w:rPr>
        <w:t>н</w:t>
      </w:r>
      <w:r w:rsidRPr="00F500CB">
        <w:t>тов;</w:t>
      </w:r>
    </w:p>
    <w:p w:rsidR="00770606" w:rsidRPr="00F500CB" w:rsidRDefault="00770606" w:rsidP="00770606">
      <w:pPr>
        <w:pStyle w:val="a3"/>
        <w:kinsoku w:val="0"/>
        <w:overflowPunct w:val="0"/>
        <w:spacing w:before="0" w:line="297" w:lineRule="exact"/>
        <w:ind w:left="821"/>
      </w:pPr>
      <w:r w:rsidRPr="00F500CB">
        <w:t>помещение</w:t>
      </w:r>
      <w:r w:rsidRPr="00F500CB">
        <w:rPr>
          <w:spacing w:val="-17"/>
        </w:rPr>
        <w:t xml:space="preserve"> </w:t>
      </w:r>
      <w:r w:rsidRPr="00F500CB">
        <w:t>для</w:t>
      </w:r>
      <w:r w:rsidRPr="00F500CB">
        <w:rPr>
          <w:spacing w:val="-18"/>
        </w:rPr>
        <w:t xml:space="preserve"> </w:t>
      </w:r>
      <w:r w:rsidRPr="00F500CB">
        <w:t>сопр</w:t>
      </w:r>
      <w:r w:rsidRPr="00F500CB">
        <w:rPr>
          <w:spacing w:val="2"/>
        </w:rPr>
        <w:t>о</w:t>
      </w:r>
      <w:r w:rsidRPr="00F500CB">
        <w:t>вождающ</w:t>
      </w:r>
      <w:r w:rsidRPr="00F500CB">
        <w:rPr>
          <w:spacing w:val="1"/>
        </w:rPr>
        <w:t>и</w:t>
      </w:r>
      <w:r w:rsidRPr="00F500CB">
        <w:t>х;</w:t>
      </w:r>
    </w:p>
    <w:p w:rsidR="00770606" w:rsidRPr="00F500CB" w:rsidRDefault="00770606" w:rsidP="00770606">
      <w:pPr>
        <w:pStyle w:val="a3"/>
        <w:kinsoku w:val="0"/>
        <w:overflowPunct w:val="0"/>
        <w:ind w:left="821"/>
      </w:pPr>
      <w:r w:rsidRPr="00F500CB">
        <w:t>помещение</w:t>
      </w:r>
      <w:r w:rsidRPr="00F500CB">
        <w:rPr>
          <w:spacing w:val="-13"/>
        </w:rPr>
        <w:t xml:space="preserve"> </w:t>
      </w:r>
      <w:r w:rsidRPr="00F500CB">
        <w:t>для</w:t>
      </w:r>
      <w:r w:rsidRPr="00F500CB">
        <w:rPr>
          <w:spacing w:val="-15"/>
        </w:rPr>
        <w:t xml:space="preserve"> </w:t>
      </w:r>
      <w:r w:rsidRPr="00F500CB">
        <w:t>а</w:t>
      </w:r>
      <w:r w:rsidRPr="00F500CB">
        <w:rPr>
          <w:spacing w:val="1"/>
        </w:rPr>
        <w:t>кк</w:t>
      </w:r>
      <w:r w:rsidRPr="00F500CB">
        <w:t>редитованн</w:t>
      </w:r>
      <w:r w:rsidRPr="00F500CB">
        <w:rPr>
          <w:spacing w:val="1"/>
        </w:rPr>
        <w:t>ы</w:t>
      </w:r>
      <w:r w:rsidRPr="00F500CB">
        <w:t>х</w:t>
      </w:r>
      <w:r w:rsidRPr="00F500CB">
        <w:rPr>
          <w:spacing w:val="-15"/>
        </w:rPr>
        <w:t xml:space="preserve"> </w:t>
      </w:r>
      <w:r w:rsidRPr="00F500CB">
        <w:t>пред</w:t>
      </w:r>
      <w:r w:rsidRPr="00F500CB">
        <w:rPr>
          <w:spacing w:val="2"/>
        </w:rPr>
        <w:t>с</w:t>
      </w:r>
      <w:r w:rsidRPr="00F500CB">
        <w:t>та</w:t>
      </w:r>
      <w:r w:rsidRPr="00F500CB">
        <w:rPr>
          <w:spacing w:val="1"/>
        </w:rPr>
        <w:t>в</w:t>
      </w:r>
      <w:r w:rsidRPr="00F500CB">
        <w:t>ителей</w:t>
      </w:r>
      <w:r w:rsidRPr="00F500CB">
        <w:rPr>
          <w:spacing w:val="-14"/>
        </w:rPr>
        <w:t xml:space="preserve"> </w:t>
      </w:r>
      <w:r w:rsidRPr="00F500CB">
        <w:t>сред</w:t>
      </w:r>
      <w:r w:rsidRPr="00F500CB">
        <w:rPr>
          <w:spacing w:val="2"/>
        </w:rPr>
        <w:t>с</w:t>
      </w:r>
      <w:r w:rsidRPr="00F500CB">
        <w:t>тв</w:t>
      </w:r>
      <w:r w:rsidRPr="00F500CB">
        <w:rPr>
          <w:spacing w:val="-12"/>
        </w:rPr>
        <w:t xml:space="preserve"> </w:t>
      </w:r>
      <w:r w:rsidRPr="00F500CB">
        <w:rPr>
          <w:spacing w:val="-1"/>
        </w:rPr>
        <w:t>м</w:t>
      </w:r>
      <w:r w:rsidRPr="00F500CB">
        <w:rPr>
          <w:spacing w:val="2"/>
        </w:rPr>
        <w:t>а</w:t>
      </w:r>
      <w:r w:rsidRPr="00F500CB">
        <w:t>сс</w:t>
      </w:r>
      <w:r w:rsidRPr="00F500CB">
        <w:rPr>
          <w:spacing w:val="2"/>
        </w:rPr>
        <w:t>о</w:t>
      </w:r>
      <w:r w:rsidRPr="00F500CB">
        <w:t>вой</w:t>
      </w:r>
      <w:r w:rsidRPr="00F500CB">
        <w:rPr>
          <w:spacing w:val="-15"/>
        </w:rPr>
        <w:t xml:space="preserve"> </w:t>
      </w:r>
      <w:r w:rsidRPr="00F500CB">
        <w:t>инфор</w:t>
      </w:r>
      <w:r w:rsidRPr="00F500CB">
        <w:rPr>
          <w:spacing w:val="1"/>
        </w:rPr>
        <w:t>м</w:t>
      </w:r>
      <w:r w:rsidRPr="00F500CB">
        <w:t>ац</w:t>
      </w:r>
      <w:r w:rsidRPr="00F500CB">
        <w:rPr>
          <w:spacing w:val="1"/>
        </w:rPr>
        <w:t>и</w:t>
      </w:r>
      <w:r w:rsidRPr="00F500CB">
        <w:t>и.</w:t>
      </w:r>
    </w:p>
    <w:p w:rsidR="00770606" w:rsidRDefault="00770606" w:rsidP="00770606">
      <w:pPr>
        <w:pStyle w:val="3"/>
        <w:kinsoku w:val="0"/>
        <w:overflowPunct w:val="0"/>
        <w:spacing w:line="298" w:lineRule="exact"/>
        <w:ind w:left="821"/>
        <w:rPr>
          <w:b w:val="0"/>
        </w:rPr>
      </w:pPr>
    </w:p>
    <w:p w:rsidR="00770606" w:rsidRDefault="00770606" w:rsidP="00770606">
      <w:pPr>
        <w:pStyle w:val="3"/>
        <w:kinsoku w:val="0"/>
        <w:overflowPunct w:val="0"/>
        <w:spacing w:line="298" w:lineRule="exact"/>
        <w:ind w:left="821"/>
        <w:rPr>
          <w:b w:val="0"/>
        </w:rPr>
      </w:pPr>
      <w:r w:rsidRPr="00F500CB">
        <w:rPr>
          <w:b w:val="0"/>
        </w:rPr>
        <w:t>Орга</w:t>
      </w:r>
      <w:r w:rsidRPr="00F500CB">
        <w:rPr>
          <w:b w:val="0"/>
          <w:spacing w:val="1"/>
        </w:rPr>
        <w:t>н</w:t>
      </w:r>
      <w:r w:rsidRPr="00F500CB">
        <w:rPr>
          <w:b w:val="0"/>
        </w:rPr>
        <w:t>и</w:t>
      </w:r>
      <w:r w:rsidRPr="00F500CB">
        <w:rPr>
          <w:b w:val="0"/>
          <w:spacing w:val="-2"/>
        </w:rPr>
        <w:t>з</w:t>
      </w:r>
      <w:r w:rsidRPr="00F500CB">
        <w:rPr>
          <w:b w:val="0"/>
          <w:spacing w:val="2"/>
        </w:rPr>
        <w:t>а</w:t>
      </w:r>
      <w:r w:rsidRPr="00F500CB">
        <w:rPr>
          <w:b w:val="0"/>
        </w:rPr>
        <w:t>ц</w:t>
      </w:r>
      <w:r w:rsidRPr="00F500CB">
        <w:rPr>
          <w:b w:val="0"/>
          <w:spacing w:val="1"/>
        </w:rPr>
        <w:t>и</w:t>
      </w:r>
      <w:r w:rsidRPr="00F500CB">
        <w:rPr>
          <w:b w:val="0"/>
        </w:rPr>
        <w:t>я</w:t>
      </w:r>
      <w:r w:rsidRPr="00F500CB">
        <w:rPr>
          <w:b w:val="0"/>
          <w:spacing w:val="-15"/>
        </w:rPr>
        <w:t xml:space="preserve"> </w:t>
      </w:r>
      <w:r w:rsidRPr="00F500CB">
        <w:rPr>
          <w:b w:val="0"/>
          <w:spacing w:val="1"/>
        </w:rPr>
        <w:t>п</w:t>
      </w:r>
      <w:r w:rsidRPr="00F500CB">
        <w:rPr>
          <w:b w:val="0"/>
        </w:rPr>
        <w:t>оме</w:t>
      </w:r>
      <w:r w:rsidRPr="00F500CB">
        <w:rPr>
          <w:b w:val="0"/>
          <w:spacing w:val="1"/>
        </w:rPr>
        <w:t>щ</w:t>
      </w:r>
      <w:r w:rsidRPr="00F500CB">
        <w:rPr>
          <w:b w:val="0"/>
        </w:rPr>
        <w:t>ен</w:t>
      </w:r>
      <w:r w:rsidRPr="00F500CB">
        <w:rPr>
          <w:b w:val="0"/>
          <w:spacing w:val="-1"/>
        </w:rPr>
        <w:t>и</w:t>
      </w:r>
      <w:r w:rsidRPr="00F500CB">
        <w:rPr>
          <w:b w:val="0"/>
        </w:rPr>
        <w:t>й</w:t>
      </w:r>
      <w:r w:rsidRPr="00F500CB">
        <w:rPr>
          <w:b w:val="0"/>
          <w:spacing w:val="-12"/>
        </w:rPr>
        <w:t xml:space="preserve"> </w:t>
      </w:r>
      <w:r w:rsidRPr="00F500CB">
        <w:rPr>
          <w:b w:val="0"/>
        </w:rPr>
        <w:t>и</w:t>
      </w:r>
      <w:r w:rsidRPr="00F500CB">
        <w:rPr>
          <w:b w:val="0"/>
          <w:spacing w:val="-11"/>
        </w:rPr>
        <w:t xml:space="preserve"> </w:t>
      </w:r>
      <w:r w:rsidRPr="00F500CB">
        <w:rPr>
          <w:b w:val="0"/>
        </w:rPr>
        <w:t>те</w:t>
      </w:r>
      <w:r w:rsidRPr="00F500CB">
        <w:rPr>
          <w:b w:val="0"/>
          <w:spacing w:val="2"/>
        </w:rPr>
        <w:t>х</w:t>
      </w:r>
      <w:r w:rsidRPr="00F500CB">
        <w:rPr>
          <w:b w:val="0"/>
        </w:rPr>
        <w:t>н</w:t>
      </w:r>
      <w:r w:rsidRPr="00F500CB">
        <w:rPr>
          <w:b w:val="0"/>
          <w:spacing w:val="-2"/>
        </w:rPr>
        <w:t>и</w:t>
      </w:r>
      <w:r w:rsidRPr="00F500CB">
        <w:rPr>
          <w:b w:val="0"/>
        </w:rPr>
        <w:t>ч</w:t>
      </w:r>
      <w:r w:rsidRPr="00F500CB">
        <w:rPr>
          <w:b w:val="0"/>
          <w:spacing w:val="2"/>
        </w:rPr>
        <w:t>е</w:t>
      </w:r>
      <w:r w:rsidRPr="00F500CB">
        <w:rPr>
          <w:b w:val="0"/>
        </w:rPr>
        <w:t>ское</w:t>
      </w:r>
      <w:r w:rsidRPr="00F500CB">
        <w:rPr>
          <w:b w:val="0"/>
          <w:spacing w:val="-12"/>
        </w:rPr>
        <w:t xml:space="preserve"> </w:t>
      </w:r>
      <w:r w:rsidRPr="00F500CB">
        <w:rPr>
          <w:b w:val="0"/>
        </w:rPr>
        <w:t>оснащ</w:t>
      </w:r>
      <w:r w:rsidRPr="00F500CB">
        <w:rPr>
          <w:b w:val="0"/>
          <w:spacing w:val="1"/>
        </w:rPr>
        <w:t>е</w:t>
      </w:r>
      <w:r w:rsidRPr="00F500CB">
        <w:rPr>
          <w:b w:val="0"/>
        </w:rPr>
        <w:t>н</w:t>
      </w:r>
      <w:r w:rsidRPr="00F500CB">
        <w:rPr>
          <w:b w:val="0"/>
          <w:spacing w:val="-2"/>
        </w:rPr>
        <w:t>и</w:t>
      </w:r>
      <w:r w:rsidRPr="00F500CB">
        <w:rPr>
          <w:b w:val="0"/>
        </w:rPr>
        <w:t>е</w:t>
      </w:r>
      <w:r w:rsidRPr="00F500CB">
        <w:rPr>
          <w:b w:val="0"/>
          <w:spacing w:val="-11"/>
        </w:rPr>
        <w:t xml:space="preserve"> </w:t>
      </w:r>
      <w:r w:rsidRPr="00F500CB">
        <w:rPr>
          <w:b w:val="0"/>
        </w:rPr>
        <w:t>ППЭ</w:t>
      </w:r>
    </w:p>
    <w:p w:rsidR="00770606" w:rsidRPr="00F500CB" w:rsidRDefault="00770606" w:rsidP="00770606"/>
    <w:p w:rsidR="00770606" w:rsidRPr="00F500CB" w:rsidRDefault="00770606" w:rsidP="00770606">
      <w:pPr>
        <w:pStyle w:val="a3"/>
        <w:kinsoku w:val="0"/>
        <w:overflowPunct w:val="0"/>
        <w:ind w:left="821"/>
      </w:pPr>
      <w:r w:rsidRPr="00F500CB">
        <w:t>В</w:t>
      </w:r>
      <w:r w:rsidRPr="00F500CB">
        <w:rPr>
          <w:spacing w:val="-11"/>
        </w:rPr>
        <w:t xml:space="preserve"> </w:t>
      </w:r>
      <w:r w:rsidRPr="00F500CB">
        <w:t>ППЭ</w:t>
      </w:r>
      <w:r w:rsidRPr="00F500CB">
        <w:rPr>
          <w:spacing w:val="-8"/>
        </w:rPr>
        <w:t xml:space="preserve"> </w:t>
      </w:r>
      <w:r w:rsidRPr="00F500CB">
        <w:t>дол</w:t>
      </w:r>
      <w:r w:rsidRPr="00F500CB">
        <w:rPr>
          <w:spacing w:val="1"/>
        </w:rPr>
        <w:t>ж</w:t>
      </w:r>
      <w:r w:rsidRPr="00F500CB">
        <w:t>ны</w:t>
      </w:r>
      <w:r w:rsidRPr="00F500CB">
        <w:rPr>
          <w:spacing w:val="-9"/>
        </w:rPr>
        <w:t xml:space="preserve"> </w:t>
      </w:r>
      <w:r w:rsidRPr="00F500CB">
        <w:t>быть</w:t>
      </w:r>
      <w:r w:rsidRPr="00F500CB">
        <w:rPr>
          <w:spacing w:val="-9"/>
        </w:rPr>
        <w:t xml:space="preserve"> </w:t>
      </w:r>
      <w:r w:rsidRPr="00F500CB">
        <w:t>органи</w:t>
      </w:r>
      <w:r w:rsidRPr="00F500CB">
        <w:rPr>
          <w:spacing w:val="1"/>
        </w:rPr>
        <w:t>з</w:t>
      </w:r>
      <w:r w:rsidRPr="00F500CB">
        <w:t>ован</w:t>
      </w:r>
      <w:r w:rsidRPr="00F500CB">
        <w:rPr>
          <w:spacing w:val="1"/>
        </w:rPr>
        <w:t>ы</w:t>
      </w:r>
      <w:r w:rsidRPr="00F500CB">
        <w:t>:</w:t>
      </w:r>
    </w:p>
    <w:p w:rsidR="00770606" w:rsidRPr="00F500CB" w:rsidRDefault="00770606" w:rsidP="00770606">
      <w:pPr>
        <w:pStyle w:val="3"/>
        <w:tabs>
          <w:tab w:val="left" w:pos="1245"/>
        </w:tabs>
        <w:kinsoku w:val="0"/>
        <w:overflowPunct w:val="0"/>
        <w:spacing w:line="298" w:lineRule="exact"/>
        <w:ind w:left="821"/>
        <w:rPr>
          <w:b w:val="0"/>
          <w:bCs w:val="0"/>
        </w:rPr>
      </w:pPr>
      <w:r w:rsidRPr="00F500CB">
        <w:rPr>
          <w:b w:val="0"/>
        </w:rPr>
        <w:t>а)</w:t>
      </w:r>
      <w:r w:rsidRPr="00F500CB">
        <w:rPr>
          <w:b w:val="0"/>
        </w:rPr>
        <w:tab/>
        <w:t>Аудито</w:t>
      </w:r>
      <w:r w:rsidRPr="00F500CB">
        <w:rPr>
          <w:b w:val="0"/>
          <w:spacing w:val="1"/>
        </w:rPr>
        <w:t>р</w:t>
      </w:r>
      <w:r w:rsidRPr="00F500CB">
        <w:rPr>
          <w:b w:val="0"/>
        </w:rPr>
        <w:t>ии</w:t>
      </w:r>
      <w:r w:rsidRPr="00F500CB">
        <w:rPr>
          <w:b w:val="0"/>
          <w:spacing w:val="-17"/>
        </w:rPr>
        <w:t xml:space="preserve"> </w:t>
      </w:r>
      <w:r w:rsidRPr="00F500CB">
        <w:rPr>
          <w:b w:val="0"/>
        </w:rPr>
        <w:t>для</w:t>
      </w:r>
      <w:r w:rsidRPr="00F500CB">
        <w:rPr>
          <w:b w:val="0"/>
          <w:spacing w:val="-15"/>
        </w:rPr>
        <w:t xml:space="preserve"> </w:t>
      </w:r>
      <w:r w:rsidRPr="00F500CB">
        <w:rPr>
          <w:b w:val="0"/>
        </w:rPr>
        <w:t>уча</w:t>
      </w:r>
      <w:r w:rsidRPr="00F500CB">
        <w:rPr>
          <w:b w:val="0"/>
          <w:spacing w:val="2"/>
        </w:rPr>
        <w:t>с</w:t>
      </w:r>
      <w:r w:rsidRPr="00F500CB">
        <w:rPr>
          <w:b w:val="0"/>
        </w:rPr>
        <w:t>тн</w:t>
      </w:r>
      <w:r w:rsidRPr="00F500CB">
        <w:rPr>
          <w:b w:val="0"/>
          <w:spacing w:val="-2"/>
        </w:rPr>
        <w:t>и</w:t>
      </w:r>
      <w:r w:rsidRPr="00F500CB">
        <w:rPr>
          <w:b w:val="0"/>
          <w:spacing w:val="1"/>
        </w:rPr>
        <w:t>к</w:t>
      </w:r>
      <w:r w:rsidRPr="00F500CB">
        <w:rPr>
          <w:b w:val="0"/>
        </w:rPr>
        <w:t>ов</w:t>
      </w:r>
      <w:r w:rsidRPr="00F500CB">
        <w:rPr>
          <w:b w:val="0"/>
          <w:spacing w:val="-15"/>
        </w:rPr>
        <w:t xml:space="preserve"> </w:t>
      </w:r>
      <w:r w:rsidRPr="00F500CB">
        <w:rPr>
          <w:b w:val="0"/>
        </w:rPr>
        <w:t>э</w:t>
      </w:r>
      <w:r w:rsidRPr="00F500CB">
        <w:rPr>
          <w:b w:val="0"/>
          <w:spacing w:val="1"/>
        </w:rPr>
        <w:t>к</w:t>
      </w:r>
      <w:r w:rsidRPr="00F500CB">
        <w:rPr>
          <w:b w:val="0"/>
          <w:spacing w:val="-2"/>
        </w:rPr>
        <w:t>з</w:t>
      </w:r>
      <w:r w:rsidRPr="00F500CB">
        <w:rPr>
          <w:b w:val="0"/>
        </w:rPr>
        <w:t>ам</w:t>
      </w:r>
      <w:r w:rsidRPr="00F500CB">
        <w:rPr>
          <w:b w:val="0"/>
          <w:spacing w:val="2"/>
        </w:rPr>
        <w:t>е</w:t>
      </w:r>
      <w:r w:rsidRPr="00F500CB">
        <w:rPr>
          <w:b w:val="0"/>
        </w:rPr>
        <w:t>но</w:t>
      </w:r>
      <w:r w:rsidRPr="00F500CB">
        <w:rPr>
          <w:b w:val="0"/>
          <w:spacing w:val="1"/>
        </w:rPr>
        <w:t>в</w:t>
      </w:r>
      <w:r w:rsidRPr="00F500CB">
        <w:rPr>
          <w:b w:val="0"/>
        </w:rPr>
        <w:t>.</w:t>
      </w:r>
    </w:p>
    <w:p w:rsidR="00770606" w:rsidRDefault="00770606" w:rsidP="00770606">
      <w:pPr>
        <w:pStyle w:val="a3"/>
        <w:kinsoku w:val="0"/>
        <w:overflowPunct w:val="0"/>
        <w:spacing w:before="5" w:line="298" w:lineRule="exact"/>
        <w:ind w:right="119" w:firstLine="708"/>
        <w:jc w:val="both"/>
      </w:pPr>
      <w:r>
        <w:t>Для</w:t>
      </w:r>
      <w:r>
        <w:rPr>
          <w:spacing w:val="32"/>
        </w:rPr>
        <w:t xml:space="preserve"> </w:t>
      </w:r>
      <w:r>
        <w:rPr>
          <w:spacing w:val="1"/>
        </w:rPr>
        <w:t>к</w:t>
      </w:r>
      <w:r>
        <w:t>аждого</w:t>
      </w:r>
      <w:r>
        <w:rPr>
          <w:spacing w:val="30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</w:t>
      </w:r>
      <w:r>
        <w:rPr>
          <w:spacing w:val="3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3"/>
        </w:rPr>
        <w:t xml:space="preserve"> </w:t>
      </w:r>
      <w:r>
        <w:t>дол</w:t>
      </w:r>
      <w:r>
        <w:rPr>
          <w:spacing w:val="1"/>
        </w:rPr>
        <w:t>ж</w:t>
      </w:r>
      <w:r>
        <w:t>но</w:t>
      </w:r>
      <w:r>
        <w:rPr>
          <w:spacing w:val="34"/>
        </w:rPr>
        <w:t xml:space="preserve"> </w:t>
      </w:r>
      <w:r>
        <w:t>быть</w:t>
      </w:r>
      <w:r>
        <w:rPr>
          <w:spacing w:val="30"/>
        </w:rPr>
        <w:t xml:space="preserve"> </w:t>
      </w:r>
      <w:r>
        <w:t>выде</w:t>
      </w:r>
      <w:r>
        <w:rPr>
          <w:spacing w:val="2"/>
        </w:rPr>
        <w:t>л</w:t>
      </w:r>
      <w:r>
        <w:t>ено</w:t>
      </w:r>
      <w:r>
        <w:rPr>
          <w:spacing w:val="33"/>
        </w:rPr>
        <w:t xml:space="preserve"> </w:t>
      </w:r>
      <w:r>
        <w:rPr>
          <w:spacing w:val="2"/>
        </w:rPr>
        <w:t>о</w:t>
      </w:r>
      <w:r>
        <w:t>тде</w:t>
      </w:r>
      <w:r>
        <w:rPr>
          <w:spacing w:val="2"/>
        </w:rPr>
        <w:t>л</w:t>
      </w:r>
      <w:r>
        <w:t>ьное</w:t>
      </w:r>
      <w:r>
        <w:rPr>
          <w:spacing w:val="31"/>
        </w:rPr>
        <w:t xml:space="preserve"> </w:t>
      </w:r>
      <w:r>
        <w:t>р</w:t>
      </w:r>
      <w:r>
        <w:rPr>
          <w:spacing w:val="2"/>
        </w:rPr>
        <w:t>а</w:t>
      </w:r>
      <w:r>
        <w:t>бочее</w:t>
      </w:r>
      <w:r>
        <w:rPr>
          <w:spacing w:val="32"/>
        </w:rPr>
        <w:t xml:space="preserve"> </w:t>
      </w:r>
      <w:r>
        <w:rPr>
          <w:spacing w:val="1"/>
        </w:rPr>
        <w:t>м</w:t>
      </w:r>
      <w:r>
        <w:t>ес</w:t>
      </w:r>
      <w:r>
        <w:rPr>
          <w:spacing w:val="1"/>
        </w:rPr>
        <w:t>т</w:t>
      </w:r>
      <w:r>
        <w:t>о</w:t>
      </w:r>
      <w:r>
        <w:rPr>
          <w:w w:val="99"/>
        </w:rPr>
        <w:t xml:space="preserve"> </w:t>
      </w:r>
      <w:r>
        <w:t>(индив</w:t>
      </w:r>
      <w:r>
        <w:rPr>
          <w:spacing w:val="1"/>
        </w:rPr>
        <w:t>и</w:t>
      </w:r>
      <w:r>
        <w:t>дуальн</w:t>
      </w:r>
      <w:r>
        <w:rPr>
          <w:spacing w:val="1"/>
        </w:rPr>
        <w:t>ы</w:t>
      </w:r>
      <w:r>
        <w:t>й</w:t>
      </w:r>
      <w:r>
        <w:rPr>
          <w:spacing w:val="-12"/>
        </w:rPr>
        <w:t xml:space="preserve"> </w:t>
      </w:r>
      <w:r>
        <w:t>с</w:t>
      </w:r>
      <w:r>
        <w:rPr>
          <w:spacing w:val="2"/>
        </w:rPr>
        <w:t>то</w:t>
      </w:r>
      <w:r>
        <w:t>л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стул).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08" w:firstLine="708"/>
        <w:jc w:val="both"/>
      </w:pPr>
      <w:r>
        <w:t>В</w:t>
      </w:r>
      <w:r>
        <w:rPr>
          <w:spacing w:val="11"/>
        </w:rPr>
        <w:t xml:space="preserve"> </w:t>
      </w:r>
      <w:r>
        <w:t>день</w:t>
      </w:r>
      <w:r>
        <w:rPr>
          <w:spacing w:val="11"/>
        </w:rPr>
        <w:t xml:space="preserve"> </w:t>
      </w:r>
      <w:r>
        <w:t>проведения</w:t>
      </w:r>
      <w:r>
        <w:rPr>
          <w:spacing w:val="11"/>
        </w:rPr>
        <w:t xml:space="preserve"> </w:t>
      </w:r>
      <w:r>
        <w:rPr>
          <w:spacing w:val="1"/>
        </w:rPr>
        <w:t>эк</w:t>
      </w:r>
      <w:r>
        <w:t>замена</w:t>
      </w:r>
      <w:r>
        <w:rPr>
          <w:spacing w:val="11"/>
        </w:rPr>
        <w:t xml:space="preserve"> </w:t>
      </w:r>
      <w:r>
        <w:t>запрещено</w:t>
      </w:r>
      <w:r>
        <w:rPr>
          <w:spacing w:val="11"/>
        </w:rPr>
        <w:t xml:space="preserve"> </w:t>
      </w:r>
      <w:r>
        <w:rPr>
          <w:spacing w:val="2"/>
        </w:rPr>
        <w:t>о</w:t>
      </w:r>
      <w:r>
        <w:t>борудов</w:t>
      </w:r>
      <w:r>
        <w:rPr>
          <w:spacing w:val="2"/>
        </w:rPr>
        <w:t>а</w:t>
      </w:r>
      <w:r>
        <w:t>ть</w:t>
      </w:r>
      <w:r>
        <w:rPr>
          <w:spacing w:val="10"/>
        </w:rPr>
        <w:t xml:space="preserve"> </w:t>
      </w:r>
      <w:r>
        <w:t>ауди</w:t>
      </w:r>
      <w:r>
        <w:rPr>
          <w:spacing w:val="2"/>
        </w:rPr>
        <w:t>т</w:t>
      </w:r>
      <w:r>
        <w:t>ор</w:t>
      </w:r>
      <w:r>
        <w:rPr>
          <w:spacing w:val="2"/>
        </w:rPr>
        <w:t>и</w:t>
      </w:r>
      <w:r>
        <w:t>и</w:t>
      </w:r>
      <w:r>
        <w:rPr>
          <w:spacing w:val="11"/>
        </w:rPr>
        <w:t xml:space="preserve"> </w:t>
      </w:r>
      <w:r>
        <w:t>ППЭ</w:t>
      </w:r>
      <w:r>
        <w:rPr>
          <w:spacing w:val="11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ими</w:t>
      </w:r>
      <w:r>
        <w:rPr>
          <w:w w:val="99"/>
        </w:rPr>
        <w:t xml:space="preserve"> </w:t>
      </w:r>
      <w:r>
        <w:t>средств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59"/>
        </w:rPr>
        <w:t xml:space="preserve"> </w:t>
      </w:r>
      <w:r>
        <w:t>(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</w:t>
      </w:r>
      <w:r>
        <w:rPr>
          <w:spacing w:val="2"/>
        </w:rPr>
        <w:t>ю</w:t>
      </w:r>
      <w:r>
        <w:t>тера</w:t>
      </w:r>
      <w:r>
        <w:rPr>
          <w:spacing w:val="-2"/>
        </w:rPr>
        <w:t>м</w:t>
      </w:r>
      <w:r>
        <w:t>и,</w:t>
      </w:r>
      <w:r>
        <w:rPr>
          <w:spacing w:val="60"/>
        </w:rPr>
        <w:t xml:space="preserve"> </w:t>
      </w:r>
      <w:r>
        <w:t>принт</w:t>
      </w:r>
      <w:r>
        <w:rPr>
          <w:spacing w:val="2"/>
        </w:rPr>
        <w:t>е</w:t>
      </w:r>
      <w:r>
        <w:t>рами,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>к</w:t>
      </w:r>
      <w:r>
        <w:t>анера</w:t>
      </w:r>
      <w:r>
        <w:rPr>
          <w:spacing w:val="-1"/>
        </w:rPr>
        <w:t>м</w:t>
      </w:r>
      <w:r>
        <w:t>и</w:t>
      </w:r>
      <w:r>
        <w:rPr>
          <w:spacing w:val="5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др.),</w:t>
      </w:r>
      <w:r>
        <w:rPr>
          <w:spacing w:val="59"/>
        </w:rPr>
        <w:t xml:space="preserve"> </w:t>
      </w:r>
      <w:r>
        <w:rPr>
          <w:spacing w:val="1"/>
        </w:rPr>
        <w:t>к</w:t>
      </w:r>
      <w:r>
        <w:t>ро</w:t>
      </w:r>
      <w:r>
        <w:rPr>
          <w:spacing w:val="-1"/>
        </w:rPr>
        <w:t>м</w:t>
      </w:r>
      <w:r>
        <w:t>е</w:t>
      </w:r>
      <w:r>
        <w:rPr>
          <w:spacing w:val="59"/>
        </w:rPr>
        <w:t xml:space="preserve"> </w:t>
      </w:r>
      <w:r>
        <w:t>переч</w:t>
      </w:r>
      <w:r>
        <w:rPr>
          <w:spacing w:val="2"/>
        </w:rPr>
        <w:t>и</w:t>
      </w:r>
      <w:r>
        <w:t>сленн</w:t>
      </w:r>
      <w:r>
        <w:rPr>
          <w:spacing w:val="1"/>
        </w:rPr>
        <w:t>ы</w:t>
      </w:r>
      <w:r>
        <w:t>х</w:t>
      </w:r>
      <w:r>
        <w:rPr>
          <w:spacing w:val="61"/>
        </w:rPr>
        <w:t xml:space="preserve"> </w:t>
      </w:r>
      <w:r>
        <w:t>ниже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6072"/>
        <w:jc w:val="both"/>
      </w:pPr>
      <w:r>
        <w:t>случаев,</w:t>
      </w:r>
      <w:r>
        <w:rPr>
          <w:spacing w:val="-22"/>
        </w:rPr>
        <w:t xml:space="preserve"> </w:t>
      </w:r>
      <w:r>
        <w:t>п</w:t>
      </w:r>
      <w:r>
        <w:rPr>
          <w:spacing w:val="2"/>
        </w:rPr>
        <w:t>р</w:t>
      </w:r>
      <w:r>
        <w:t>едус</w:t>
      </w:r>
      <w:r>
        <w:rPr>
          <w:spacing w:val="1"/>
        </w:rPr>
        <w:t>м</w:t>
      </w:r>
      <w:r>
        <w:t>отр</w:t>
      </w:r>
      <w:r>
        <w:rPr>
          <w:spacing w:val="1"/>
        </w:rPr>
        <w:t>е</w:t>
      </w:r>
      <w:r>
        <w:t>нных</w:t>
      </w:r>
      <w:r>
        <w:rPr>
          <w:spacing w:val="-22"/>
        </w:rPr>
        <w:t xml:space="preserve"> </w:t>
      </w:r>
      <w:r>
        <w:t>Поряд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: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7" w:firstLine="708"/>
        <w:jc w:val="both"/>
      </w:pPr>
      <w:r>
        <w:t>аудитории</w:t>
      </w:r>
      <w:r>
        <w:rPr>
          <w:spacing w:val="10"/>
        </w:rPr>
        <w:t xml:space="preserve"> </w:t>
      </w:r>
      <w:r>
        <w:t>дол</w:t>
      </w:r>
      <w:r>
        <w:rPr>
          <w:spacing w:val="1"/>
        </w:rPr>
        <w:t>ж</w:t>
      </w:r>
      <w:r>
        <w:t>ны</w:t>
      </w:r>
      <w:r>
        <w:rPr>
          <w:spacing w:val="10"/>
        </w:rPr>
        <w:t xml:space="preserve"> </w:t>
      </w:r>
      <w:r>
        <w:rPr>
          <w:spacing w:val="2"/>
        </w:rPr>
        <w:t>б</w:t>
      </w:r>
      <w:r>
        <w:t>ыть</w:t>
      </w:r>
      <w:r>
        <w:rPr>
          <w:spacing w:val="9"/>
        </w:rPr>
        <w:t xml:space="preserve"> </w:t>
      </w:r>
      <w:r>
        <w:t>обору</w:t>
      </w:r>
      <w:r>
        <w:rPr>
          <w:spacing w:val="2"/>
        </w:rPr>
        <w:t>д</w:t>
      </w:r>
      <w:r>
        <w:t>ованы</w:t>
      </w:r>
      <w:r>
        <w:rPr>
          <w:spacing w:val="10"/>
        </w:rPr>
        <w:t xml:space="preserve"> </w:t>
      </w:r>
      <w:r>
        <w:t>ср</w:t>
      </w:r>
      <w:r>
        <w:rPr>
          <w:spacing w:val="2"/>
        </w:rPr>
        <w:t>е</w:t>
      </w:r>
      <w:r>
        <w:t>дства</w:t>
      </w:r>
      <w:r>
        <w:rPr>
          <w:spacing w:val="-2"/>
        </w:rPr>
        <w:t>м</w:t>
      </w:r>
      <w:r>
        <w:t>и</w:t>
      </w:r>
      <w:r>
        <w:rPr>
          <w:spacing w:val="9"/>
        </w:rPr>
        <w:t xml:space="preserve"> </w:t>
      </w:r>
      <w:r>
        <w:t>в</w:t>
      </w:r>
      <w:r>
        <w:rPr>
          <w:spacing w:val="2"/>
        </w:rPr>
        <w:t>и</w:t>
      </w:r>
      <w:r>
        <w:t>деонабл</w:t>
      </w:r>
      <w:r>
        <w:rPr>
          <w:spacing w:val="3"/>
        </w:rPr>
        <w:t>ю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</w:t>
      </w:r>
      <w:r>
        <w:rPr>
          <w:spacing w:val="2"/>
        </w:rPr>
        <w:t>е</w:t>
      </w:r>
      <w:r>
        <w:t>т</w:t>
      </w:r>
      <w:r>
        <w:rPr>
          <w:spacing w:val="-1"/>
        </w:rPr>
        <w:t>с</w:t>
      </w:r>
      <w:r>
        <w:t>твии</w:t>
      </w:r>
      <w:r>
        <w:rPr>
          <w:w w:val="99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требовани</w:t>
      </w:r>
      <w:r>
        <w:rPr>
          <w:spacing w:val="2"/>
        </w:rPr>
        <w:t>я</w:t>
      </w:r>
      <w:r>
        <w:rPr>
          <w:spacing w:val="-1"/>
        </w:rPr>
        <w:t>м</w:t>
      </w:r>
      <w:r>
        <w:t>и</w:t>
      </w:r>
      <w:r>
        <w:rPr>
          <w:spacing w:val="41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р</w:t>
      </w:r>
      <w:r>
        <w:rPr>
          <w:spacing w:val="2"/>
        </w:rPr>
        <w:t>а</w:t>
      </w:r>
      <w:r>
        <w:t>з</w:t>
      </w:r>
      <w:r>
        <w:rPr>
          <w:spacing w:val="-1"/>
        </w:rPr>
        <w:t>м</w:t>
      </w:r>
      <w:r>
        <w:t>ещению</w:t>
      </w:r>
      <w:r>
        <w:rPr>
          <w:spacing w:val="43"/>
        </w:rPr>
        <w:t xml:space="preserve"> </w:t>
      </w:r>
      <w:r>
        <w:t>сре</w:t>
      </w:r>
      <w:r>
        <w:rPr>
          <w:spacing w:val="2"/>
        </w:rPr>
        <w:t>д</w:t>
      </w:r>
      <w:r>
        <w:t>ств</w:t>
      </w:r>
      <w:r>
        <w:rPr>
          <w:spacing w:val="41"/>
        </w:rPr>
        <w:t xml:space="preserve"> </w:t>
      </w:r>
      <w:r>
        <w:rPr>
          <w:spacing w:val="2"/>
        </w:rPr>
        <w:t>в</w:t>
      </w:r>
      <w:r>
        <w:t>идео</w:t>
      </w:r>
      <w:r>
        <w:rPr>
          <w:spacing w:val="1"/>
        </w:rPr>
        <w:t>н</w:t>
      </w:r>
      <w:r>
        <w:t>абл</w:t>
      </w:r>
      <w:r>
        <w:rPr>
          <w:spacing w:val="1"/>
        </w:rPr>
        <w:t>ю</w:t>
      </w:r>
      <w:r>
        <w:t>ден</w:t>
      </w:r>
      <w:r>
        <w:rPr>
          <w:spacing w:val="1"/>
        </w:rPr>
        <w:t>и</w:t>
      </w:r>
      <w:r>
        <w:rPr>
          <w:spacing w:val="6"/>
        </w:rPr>
        <w:t>я</w:t>
      </w:r>
      <w:r>
        <w:t>,</w:t>
      </w:r>
      <w:r>
        <w:rPr>
          <w:spacing w:val="41"/>
        </w:rPr>
        <w:t xml:space="preserve"> </w:t>
      </w:r>
      <w:r>
        <w:t>о</w:t>
      </w:r>
      <w:r>
        <w:rPr>
          <w:spacing w:val="2"/>
        </w:rPr>
        <w:t>п</w:t>
      </w:r>
      <w:r>
        <w:t>иса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М</w:t>
      </w:r>
      <w:r>
        <w:rPr>
          <w:spacing w:val="2"/>
        </w:rPr>
        <w:t>е</w:t>
      </w:r>
      <w:r>
        <w:t>тод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их</w:t>
      </w:r>
      <w:r>
        <w:rPr>
          <w:w w:val="99"/>
        </w:rPr>
        <w:t xml:space="preserve"> </w:t>
      </w:r>
      <w:r>
        <w:t>ре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ендациях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органи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29"/>
        </w:rPr>
        <w:t xml:space="preserve"> </w:t>
      </w:r>
      <w:r>
        <w:t>системы</w:t>
      </w:r>
      <w:r>
        <w:rPr>
          <w:spacing w:val="29"/>
        </w:rPr>
        <w:t xml:space="preserve"> </w:t>
      </w:r>
      <w:r>
        <w:t>видео</w:t>
      </w:r>
      <w:r>
        <w:rPr>
          <w:spacing w:val="1"/>
        </w:rPr>
        <w:t>н</w:t>
      </w:r>
      <w:r>
        <w:t>абл</w:t>
      </w:r>
      <w:r>
        <w:rPr>
          <w:spacing w:val="3"/>
        </w:rPr>
        <w:t>ю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29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проведении</w:t>
      </w:r>
      <w:r>
        <w:rPr>
          <w:w w:val="99"/>
        </w:rPr>
        <w:t xml:space="preserve"> </w:t>
      </w:r>
      <w:r>
        <w:t>государ</w:t>
      </w:r>
      <w:r>
        <w:rPr>
          <w:spacing w:val="1"/>
        </w:rPr>
        <w:t>с</w:t>
      </w:r>
      <w:r>
        <w:t>твенной</w:t>
      </w:r>
      <w:r>
        <w:rPr>
          <w:spacing w:val="28"/>
        </w:rPr>
        <w:t xml:space="preserve"> </w:t>
      </w:r>
      <w:r>
        <w:t>ит</w:t>
      </w:r>
      <w:r>
        <w:rPr>
          <w:spacing w:val="2"/>
        </w:rPr>
        <w:t>о</w:t>
      </w:r>
      <w:r>
        <w:t>говой</w:t>
      </w:r>
      <w:r>
        <w:rPr>
          <w:spacing w:val="28"/>
        </w:rPr>
        <w:t xml:space="preserve"> </w:t>
      </w:r>
      <w:r>
        <w:t>а</w:t>
      </w:r>
      <w:r>
        <w:rPr>
          <w:spacing w:val="1"/>
        </w:rPr>
        <w:t>т</w:t>
      </w:r>
      <w:r>
        <w:t>тестации</w:t>
      </w:r>
      <w:r>
        <w:rPr>
          <w:spacing w:val="29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образовате</w:t>
      </w:r>
      <w:r>
        <w:rPr>
          <w:spacing w:val="2"/>
        </w:rPr>
        <w:t>л</w:t>
      </w:r>
      <w:r>
        <w:t>ьным</w:t>
      </w:r>
      <w:r>
        <w:rPr>
          <w:spacing w:val="27"/>
        </w:rPr>
        <w:t xml:space="preserve"> </w:t>
      </w:r>
      <w:r>
        <w:t>пр</w:t>
      </w:r>
      <w:r>
        <w:rPr>
          <w:spacing w:val="2"/>
        </w:rPr>
        <w:t>о</w:t>
      </w:r>
      <w:r>
        <w:t>грам</w:t>
      </w:r>
      <w:r>
        <w:rPr>
          <w:spacing w:val="-1"/>
        </w:rPr>
        <w:t>м</w:t>
      </w:r>
      <w:r>
        <w:t>ам</w:t>
      </w:r>
      <w:r>
        <w:rPr>
          <w:spacing w:val="27"/>
        </w:rPr>
        <w:t xml:space="preserve"> </w:t>
      </w:r>
      <w:r>
        <w:rPr>
          <w:spacing w:val="2"/>
        </w:rPr>
        <w:t>с</w:t>
      </w:r>
      <w:r>
        <w:t>реднего</w:t>
      </w:r>
      <w:r>
        <w:rPr>
          <w:spacing w:val="30"/>
        </w:rPr>
        <w:t xml:space="preserve"> </w:t>
      </w:r>
      <w:r>
        <w:t>о</w:t>
      </w:r>
      <w:r>
        <w:rPr>
          <w:spacing w:val="2"/>
        </w:rPr>
        <w:t>б</w:t>
      </w:r>
      <w:r>
        <w:t>ще</w:t>
      </w:r>
      <w:r>
        <w:rPr>
          <w:spacing w:val="-2"/>
        </w:rPr>
        <w:t>г</w:t>
      </w:r>
      <w:r>
        <w:t>о</w:t>
      </w:r>
      <w:r>
        <w:rPr>
          <w:w w:val="99"/>
        </w:rPr>
        <w:t xml:space="preserve"> </w:t>
      </w:r>
      <w:r>
        <w:t>образован</w:t>
      </w:r>
      <w:r>
        <w:rPr>
          <w:spacing w:val="1"/>
        </w:rPr>
        <w:t>и</w:t>
      </w:r>
      <w:r>
        <w:t>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20</w:t>
      </w:r>
      <w:r>
        <w:rPr>
          <w:spacing w:val="2"/>
        </w:rPr>
        <w:t>2</w:t>
      </w:r>
      <w:r>
        <w:t>2</w:t>
      </w:r>
      <w:r>
        <w:rPr>
          <w:spacing w:val="-9"/>
        </w:rPr>
        <w:t xml:space="preserve"> </w:t>
      </w:r>
      <w:r>
        <w:t>г</w:t>
      </w:r>
      <w:r>
        <w:rPr>
          <w:spacing w:val="1"/>
        </w:rPr>
        <w:t>од</w:t>
      </w:r>
      <w:r>
        <w:t>у;</w:t>
      </w:r>
    </w:p>
    <w:p w:rsidR="00770606" w:rsidRDefault="00770606" w:rsidP="00770606">
      <w:pPr>
        <w:pStyle w:val="a3"/>
        <w:kinsoku w:val="0"/>
        <w:overflowPunct w:val="0"/>
        <w:spacing w:before="3" w:line="237" w:lineRule="auto"/>
        <w:ind w:right="109" w:firstLine="708"/>
        <w:jc w:val="both"/>
      </w:pPr>
      <w:r>
        <w:t>для</w:t>
      </w:r>
      <w:r>
        <w:rPr>
          <w:spacing w:val="25"/>
        </w:rPr>
        <w:t xml:space="preserve"> </w:t>
      </w:r>
      <w:r>
        <w:t>обеспечения</w:t>
      </w:r>
      <w:r>
        <w:rPr>
          <w:spacing w:val="27"/>
        </w:rPr>
        <w:t xml:space="preserve"> </w:t>
      </w:r>
      <w:r>
        <w:t>пе</w:t>
      </w:r>
      <w:r>
        <w:rPr>
          <w:spacing w:val="2"/>
        </w:rPr>
        <w:t>ч</w:t>
      </w:r>
      <w:r>
        <w:t>ати</w:t>
      </w:r>
      <w:r>
        <w:rPr>
          <w:spacing w:val="24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</w:t>
      </w:r>
      <w:r>
        <w:rPr>
          <w:spacing w:val="2"/>
        </w:rPr>
        <w:t>о</w:t>
      </w:r>
      <w:r>
        <w:t>в</w:t>
      </w:r>
      <w:r>
        <w:rPr>
          <w:spacing w:val="2"/>
        </w:rPr>
        <w:t>а</w:t>
      </w:r>
      <w:r>
        <w:t>ния</w:t>
      </w:r>
      <w:r>
        <w:rPr>
          <w:spacing w:val="26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26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t>Э</w:t>
      </w:r>
      <w:r>
        <w:rPr>
          <w:spacing w:val="26"/>
        </w:rPr>
        <w:t xml:space="preserve"> </w:t>
      </w:r>
      <w:r>
        <w:t>ау</w:t>
      </w:r>
      <w:r>
        <w:rPr>
          <w:spacing w:val="2"/>
        </w:rPr>
        <w:t>д</w:t>
      </w:r>
      <w:r>
        <w:t>итории</w:t>
      </w:r>
      <w:r>
        <w:rPr>
          <w:spacing w:val="25"/>
        </w:rPr>
        <w:t xml:space="preserve"> </w:t>
      </w:r>
      <w:r>
        <w:t>об</w:t>
      </w:r>
      <w:r>
        <w:rPr>
          <w:spacing w:val="2"/>
        </w:rPr>
        <w:t>о</w:t>
      </w:r>
      <w:r>
        <w:t>рудуются</w:t>
      </w:r>
      <w:r>
        <w:rPr>
          <w:w w:val="99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1"/>
        </w:rPr>
        <w:t>з</w:t>
      </w:r>
      <w:r>
        <w:t>ирова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м</w:t>
      </w:r>
      <w:r>
        <w:rPr>
          <w:spacing w:val="26"/>
        </w:rPr>
        <w:t xml:space="preserve"> </w:t>
      </w:r>
      <w:r>
        <w:t>ап</w:t>
      </w:r>
      <w:r>
        <w:rPr>
          <w:spacing w:val="1"/>
        </w:rPr>
        <w:t>п</w:t>
      </w:r>
      <w:r>
        <w:t>аратн</w:t>
      </w:r>
      <w:r>
        <w:rPr>
          <w:spacing w:val="3"/>
        </w:rPr>
        <w:t>о</w:t>
      </w:r>
      <w:r>
        <w:t>-</w:t>
      </w:r>
      <w:r>
        <w:rPr>
          <w:spacing w:val="2"/>
        </w:rPr>
        <w:t>п</w:t>
      </w:r>
      <w:r>
        <w:t>рог</w:t>
      </w:r>
      <w:r>
        <w:rPr>
          <w:spacing w:val="1"/>
        </w:rPr>
        <w:t>р</w:t>
      </w:r>
      <w:r>
        <w:t>а</w:t>
      </w:r>
      <w:r>
        <w:rPr>
          <w:spacing w:val="1"/>
        </w:rPr>
        <w:t>мм</w:t>
      </w:r>
      <w:r>
        <w:t>н</w:t>
      </w:r>
      <w:r>
        <w:rPr>
          <w:spacing w:val="1"/>
        </w:rPr>
        <w:t>ы</w:t>
      </w:r>
      <w:r>
        <w:t>м</w:t>
      </w:r>
      <w:r>
        <w:rPr>
          <w:spacing w:val="25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с</w:t>
      </w:r>
      <w:r>
        <w:rPr>
          <w:spacing w:val="2"/>
        </w:rPr>
        <w:t>о</w:t>
      </w:r>
      <w:r>
        <w:t>м</w:t>
      </w:r>
      <w:r>
        <w:rPr>
          <w:spacing w:val="25"/>
        </w:rPr>
        <w:t xml:space="preserve"> </w:t>
      </w:r>
      <w:r>
        <w:rPr>
          <w:spacing w:val="2"/>
        </w:rPr>
        <w:t>д</w:t>
      </w:r>
      <w:r>
        <w:t>ля</w:t>
      </w:r>
      <w:r>
        <w:rPr>
          <w:spacing w:val="26"/>
        </w:rPr>
        <w:t xml:space="preserve"> </w:t>
      </w:r>
      <w:r>
        <w:t>проведения</w:t>
      </w:r>
      <w:r>
        <w:rPr>
          <w:spacing w:val="28"/>
        </w:rPr>
        <w:t xml:space="preserve"> </w:t>
      </w:r>
      <w:r>
        <w:t>печ</w:t>
      </w:r>
      <w:r>
        <w:rPr>
          <w:spacing w:val="2"/>
        </w:rPr>
        <w:t>а</w:t>
      </w:r>
      <w:r>
        <w:t>ти</w:t>
      </w:r>
      <w:r>
        <w:rPr>
          <w:spacing w:val="27"/>
        </w:rPr>
        <w:t xml:space="preserve"> </w:t>
      </w:r>
      <w:r>
        <w:t>ЭМ</w:t>
      </w:r>
      <w:r>
        <w:rPr>
          <w:spacing w:val="31"/>
        </w:rPr>
        <w:t xml:space="preserve"> </w:t>
      </w:r>
      <w:r>
        <w:t>и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12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-10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зоне</w:t>
      </w:r>
      <w:r>
        <w:rPr>
          <w:spacing w:val="-12"/>
        </w:rPr>
        <w:t xml:space="preserve"> </w:t>
      </w:r>
      <w:r>
        <w:t>в</w:t>
      </w:r>
      <w:r>
        <w:rPr>
          <w:spacing w:val="1"/>
        </w:rPr>
        <w:t>и</w:t>
      </w:r>
      <w:r>
        <w:t>д</w:t>
      </w:r>
      <w:r>
        <w:rPr>
          <w:spacing w:val="2"/>
        </w:rPr>
        <w:t>и</w:t>
      </w:r>
      <w:r>
        <w:rPr>
          <w:spacing w:val="-1"/>
        </w:rPr>
        <w:t>м</w:t>
      </w:r>
      <w:r>
        <w:t>о</w:t>
      </w:r>
      <w:r>
        <w:rPr>
          <w:spacing w:val="2"/>
        </w:rPr>
        <w:t>с</w:t>
      </w:r>
      <w:r>
        <w:t>ти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амер</w:t>
      </w:r>
      <w:r>
        <w:rPr>
          <w:spacing w:val="-12"/>
        </w:rPr>
        <w:t xml:space="preserve"> </w:t>
      </w:r>
      <w:r>
        <w:t>вид</w:t>
      </w:r>
      <w:r>
        <w:rPr>
          <w:spacing w:val="2"/>
        </w:rPr>
        <w:t>е</w:t>
      </w:r>
      <w:r>
        <w:t>онабл</w:t>
      </w:r>
      <w:r>
        <w:rPr>
          <w:spacing w:val="2"/>
        </w:rPr>
        <w:t>ю</w:t>
      </w:r>
      <w:r>
        <w:t>ден</w:t>
      </w:r>
      <w:r>
        <w:rPr>
          <w:spacing w:val="1"/>
        </w:rPr>
        <w:t>и</w:t>
      </w:r>
      <w:r>
        <w:rPr>
          <w:spacing w:val="3"/>
        </w:rPr>
        <w:t>я</w:t>
      </w:r>
      <w:r>
        <w:rPr>
          <w:spacing w:val="1"/>
          <w:position w:val="9"/>
          <w:sz w:val="17"/>
          <w:szCs w:val="17"/>
        </w:rPr>
        <w:t>4</w:t>
      </w:r>
      <w:r>
        <w:t>;</w:t>
      </w:r>
    </w:p>
    <w:p w:rsidR="00770606" w:rsidRDefault="00770606" w:rsidP="00770606">
      <w:pPr>
        <w:kinsoku w:val="0"/>
        <w:overflowPunct w:val="0"/>
        <w:spacing w:line="200" w:lineRule="exact"/>
        <w:rPr>
          <w:sz w:val="20"/>
          <w:szCs w:val="20"/>
        </w:rPr>
      </w:pPr>
    </w:p>
    <w:p w:rsidR="00770606" w:rsidRDefault="00770606" w:rsidP="00770606">
      <w:pPr>
        <w:kinsoku w:val="0"/>
        <w:overflowPunct w:val="0"/>
        <w:spacing w:before="20" w:line="240" w:lineRule="exact"/>
      </w:pPr>
    </w:p>
    <w:p w:rsidR="00770606" w:rsidRDefault="00770606" w:rsidP="00770606">
      <w:pPr>
        <w:numPr>
          <w:ilvl w:val="0"/>
          <w:numId w:val="41"/>
        </w:numPr>
        <w:tabs>
          <w:tab w:val="left" w:pos="938"/>
        </w:tabs>
        <w:kinsoku w:val="0"/>
        <w:overflowPunct w:val="0"/>
        <w:spacing w:before="82"/>
        <w:ind w:left="112" w:right="105" w:firstLine="708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-19050</wp:posOffset>
                </wp:positionV>
                <wp:extent cx="1828800" cy="12700"/>
                <wp:effectExtent l="6985" t="9525" r="12065" b="0"/>
                <wp:wrapNone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0"/>
                        </a:xfrm>
                        <a:custGeom>
                          <a:avLst/>
                          <a:gdLst>
                            <a:gd name="T0" fmla="*/ 0 w 2880"/>
                            <a:gd name="T1" fmla="*/ 0 h 20"/>
                            <a:gd name="T2" fmla="*/ 2880 w 28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0" h="2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6FCE55C" id="Полилиния 7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2.05pt,-1.5pt,236.05pt,-1.5pt" coordsize="28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" o:allowincell="f" filled="f" strokeweight=".7pt">
                <v:path arrowok="t" o:connecttype="custom" o:connectlocs="0,0;1828800,0" o:connectangles="0,0"/>
                <w10:wrap anchorx="page"/>
              </v:polyline>
            </w:pict>
          </mc:Fallback>
        </mc:AlternateConten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ит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ые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</w:t>
      </w:r>
      <w:r>
        <w:rPr>
          <w:spacing w:val="2"/>
          <w:sz w:val="20"/>
          <w:szCs w:val="20"/>
        </w:rPr>
        <w:t>в</w:t>
      </w:r>
      <w:r>
        <w:rPr>
          <w:spacing w:val="-1"/>
          <w:sz w:val="20"/>
          <w:szCs w:val="20"/>
        </w:rPr>
        <w:t>ил</w:t>
      </w:r>
      <w:r>
        <w:rPr>
          <w:sz w:val="20"/>
          <w:szCs w:val="20"/>
        </w:rPr>
        <w:t>а</w:t>
      </w:r>
      <w:r>
        <w:rPr>
          <w:spacing w:val="-7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3</w:t>
      </w:r>
      <w:r>
        <w:rPr>
          <w:sz w:val="20"/>
          <w:szCs w:val="20"/>
        </w:rPr>
        <w:t>.</w:t>
      </w:r>
      <w:r>
        <w:rPr>
          <w:spacing w:val="1"/>
          <w:sz w:val="20"/>
          <w:szCs w:val="20"/>
        </w:rPr>
        <w:t>1</w:t>
      </w:r>
      <w:r>
        <w:rPr>
          <w:sz w:val="20"/>
          <w:szCs w:val="20"/>
        </w:rPr>
        <w:t>/2.</w:t>
      </w:r>
      <w:r>
        <w:rPr>
          <w:spacing w:val="1"/>
          <w:sz w:val="20"/>
          <w:szCs w:val="20"/>
        </w:rPr>
        <w:t>4</w:t>
      </w:r>
      <w:r>
        <w:rPr>
          <w:sz w:val="20"/>
          <w:szCs w:val="20"/>
        </w:rPr>
        <w:t>.</w:t>
      </w:r>
      <w:r>
        <w:rPr>
          <w:spacing w:val="1"/>
          <w:sz w:val="20"/>
          <w:szCs w:val="20"/>
        </w:rPr>
        <w:t>359</w:t>
      </w:r>
      <w:r>
        <w:rPr>
          <w:spacing w:val="2"/>
          <w:sz w:val="20"/>
          <w:szCs w:val="20"/>
        </w:rPr>
        <w:t>8</w:t>
      </w:r>
      <w:r>
        <w:rPr>
          <w:sz w:val="20"/>
          <w:szCs w:val="20"/>
        </w:rPr>
        <w:t>-</w:t>
      </w:r>
      <w:r>
        <w:rPr>
          <w:spacing w:val="1"/>
          <w:sz w:val="20"/>
          <w:szCs w:val="20"/>
        </w:rPr>
        <w:t>2</w:t>
      </w:r>
      <w:r>
        <w:rPr>
          <w:sz w:val="20"/>
          <w:szCs w:val="20"/>
        </w:rPr>
        <w:t>0</w:t>
      </w:r>
      <w:r>
        <w:rPr>
          <w:spacing w:val="-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«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а</w:t>
      </w:r>
      <w:r>
        <w:rPr>
          <w:spacing w:val="-1"/>
          <w:sz w:val="20"/>
          <w:szCs w:val="20"/>
        </w:rPr>
        <w:t>нит</w:t>
      </w:r>
      <w:r>
        <w:rPr>
          <w:sz w:val="20"/>
          <w:szCs w:val="20"/>
        </w:rPr>
        <w:t>а</w:t>
      </w:r>
      <w:r>
        <w:rPr>
          <w:spacing w:val="3"/>
          <w:sz w:val="20"/>
          <w:szCs w:val="20"/>
        </w:rPr>
        <w:t>р</w:t>
      </w:r>
      <w:r>
        <w:rPr>
          <w:spacing w:val="-1"/>
          <w:sz w:val="20"/>
          <w:szCs w:val="20"/>
        </w:rPr>
        <w:t>н</w:t>
      </w:r>
      <w:r>
        <w:rPr>
          <w:spacing w:val="2"/>
          <w:sz w:val="20"/>
          <w:szCs w:val="20"/>
        </w:rPr>
        <w:t>о</w:t>
      </w:r>
      <w:r>
        <w:rPr>
          <w:sz w:val="20"/>
          <w:szCs w:val="20"/>
        </w:rPr>
        <w:t>-э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д</w:t>
      </w:r>
      <w:r>
        <w:rPr>
          <w:spacing w:val="2"/>
          <w:sz w:val="20"/>
          <w:szCs w:val="20"/>
        </w:rPr>
        <w:t>е</w:t>
      </w:r>
      <w:r>
        <w:rPr>
          <w:spacing w:val="1"/>
          <w:sz w:val="20"/>
          <w:szCs w:val="20"/>
        </w:rPr>
        <w:t>м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л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г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чес</w:t>
      </w:r>
      <w:r>
        <w:rPr>
          <w:spacing w:val="1"/>
          <w:sz w:val="20"/>
          <w:szCs w:val="20"/>
        </w:rPr>
        <w:t>к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е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р</w:t>
      </w:r>
      <w:r>
        <w:rPr>
          <w:spacing w:val="2"/>
          <w:sz w:val="20"/>
          <w:szCs w:val="20"/>
        </w:rPr>
        <w:t>е</w:t>
      </w:r>
      <w:r>
        <w:rPr>
          <w:sz w:val="20"/>
          <w:szCs w:val="20"/>
        </w:rPr>
        <w:t>бова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-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стр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й</w:t>
      </w:r>
      <w:r>
        <w:rPr>
          <w:sz w:val="20"/>
          <w:szCs w:val="20"/>
        </w:rPr>
        <w:t>ст</w:t>
      </w:r>
      <w:r>
        <w:rPr>
          <w:spacing w:val="-1"/>
          <w:sz w:val="20"/>
          <w:szCs w:val="20"/>
        </w:rPr>
        <w:t>в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дер</w:t>
      </w:r>
      <w:r>
        <w:rPr>
          <w:spacing w:val="-1"/>
          <w:sz w:val="20"/>
          <w:szCs w:val="20"/>
        </w:rPr>
        <w:t>ж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ю</w:t>
      </w:r>
      <w:r>
        <w:rPr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35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ор</w:t>
      </w:r>
      <w:r>
        <w:rPr>
          <w:sz w:val="20"/>
          <w:szCs w:val="20"/>
        </w:rPr>
        <w:t>га</w:t>
      </w:r>
      <w:r>
        <w:rPr>
          <w:spacing w:val="-1"/>
          <w:sz w:val="20"/>
          <w:szCs w:val="20"/>
        </w:rPr>
        <w:t>ни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>ц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и</w:t>
      </w:r>
      <w:r>
        <w:rPr>
          <w:spacing w:val="35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або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ы</w:t>
      </w:r>
      <w:r>
        <w:rPr>
          <w:spacing w:val="3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браз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ва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л</w:t>
      </w:r>
      <w:r>
        <w:rPr>
          <w:spacing w:val="2"/>
          <w:sz w:val="20"/>
          <w:szCs w:val="20"/>
        </w:rPr>
        <w:t>ь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ых</w:t>
      </w:r>
      <w:r>
        <w:rPr>
          <w:spacing w:val="38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ор</w:t>
      </w:r>
      <w:r>
        <w:rPr>
          <w:sz w:val="20"/>
          <w:szCs w:val="20"/>
        </w:rPr>
        <w:t>га</w:t>
      </w:r>
      <w:r>
        <w:rPr>
          <w:spacing w:val="-1"/>
          <w:sz w:val="20"/>
          <w:szCs w:val="20"/>
        </w:rPr>
        <w:t>ни</w:t>
      </w:r>
      <w:r>
        <w:rPr>
          <w:sz w:val="20"/>
          <w:szCs w:val="20"/>
        </w:rPr>
        <w:t>за</w:t>
      </w:r>
      <w:r>
        <w:rPr>
          <w:spacing w:val="-1"/>
          <w:sz w:val="20"/>
          <w:szCs w:val="20"/>
        </w:rPr>
        <w:t>ц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й</w:t>
      </w:r>
      <w:r>
        <w:rPr>
          <w:spacing w:val="37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35"/>
          <w:sz w:val="20"/>
          <w:szCs w:val="20"/>
        </w:rPr>
        <w:t xml:space="preserve"> </w:t>
      </w:r>
      <w:r>
        <w:rPr>
          <w:sz w:val="20"/>
          <w:szCs w:val="20"/>
        </w:rPr>
        <w:t>др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г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х</w:t>
      </w:r>
      <w:r>
        <w:rPr>
          <w:spacing w:val="37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бъе</w:t>
      </w:r>
      <w:r>
        <w:rPr>
          <w:spacing w:val="-1"/>
          <w:sz w:val="20"/>
          <w:szCs w:val="20"/>
        </w:rPr>
        <w:t>кт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</w:t>
      </w:r>
      <w:r>
        <w:rPr>
          <w:spacing w:val="36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ци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л</w:t>
      </w:r>
      <w:r>
        <w:rPr>
          <w:spacing w:val="2"/>
          <w:sz w:val="20"/>
          <w:szCs w:val="20"/>
        </w:rPr>
        <w:t>ь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й</w:t>
      </w:r>
      <w:r>
        <w:rPr>
          <w:spacing w:val="35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ф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ас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ру</w:t>
      </w:r>
      <w:r>
        <w:rPr>
          <w:spacing w:val="-1"/>
          <w:sz w:val="20"/>
          <w:szCs w:val="20"/>
        </w:rPr>
        <w:t>кт</w:t>
      </w:r>
      <w:r>
        <w:rPr>
          <w:spacing w:val="1"/>
          <w:sz w:val="20"/>
          <w:szCs w:val="20"/>
        </w:rPr>
        <w:t>ур</w:t>
      </w:r>
      <w:r>
        <w:rPr>
          <w:sz w:val="20"/>
          <w:szCs w:val="20"/>
        </w:rPr>
        <w:t>ы</w:t>
      </w:r>
      <w:r>
        <w:rPr>
          <w:spacing w:val="37"/>
          <w:sz w:val="20"/>
          <w:szCs w:val="20"/>
        </w:rPr>
        <w:t xml:space="preserve"> </w:t>
      </w:r>
      <w:r>
        <w:rPr>
          <w:sz w:val="20"/>
          <w:szCs w:val="20"/>
        </w:rPr>
        <w:t>д</w:t>
      </w:r>
      <w:r>
        <w:rPr>
          <w:spacing w:val="-2"/>
          <w:sz w:val="20"/>
          <w:szCs w:val="20"/>
        </w:rPr>
        <w:t>л</w:t>
      </w:r>
      <w:r>
        <w:rPr>
          <w:sz w:val="20"/>
          <w:szCs w:val="20"/>
        </w:rPr>
        <w:t>я</w:t>
      </w:r>
      <w:r>
        <w:rPr>
          <w:spacing w:val="3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д</w:t>
      </w:r>
      <w:r>
        <w:rPr>
          <w:sz w:val="20"/>
          <w:szCs w:val="20"/>
        </w:rPr>
        <w:t>етей</w:t>
      </w:r>
      <w:r>
        <w:rPr>
          <w:spacing w:val="35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w w:val="9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мо</w:t>
      </w:r>
      <w:r>
        <w:rPr>
          <w:spacing w:val="-1"/>
          <w:sz w:val="20"/>
          <w:szCs w:val="20"/>
        </w:rPr>
        <w:t>л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де</w:t>
      </w:r>
      <w:r>
        <w:rPr>
          <w:spacing w:val="-1"/>
          <w:sz w:val="20"/>
          <w:szCs w:val="20"/>
        </w:rPr>
        <w:t>ж</w:t>
      </w:r>
      <w:r>
        <w:rPr>
          <w:sz w:val="20"/>
          <w:szCs w:val="20"/>
        </w:rPr>
        <w:t>и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>л</w:t>
      </w:r>
      <w:r>
        <w:rPr>
          <w:spacing w:val="1"/>
          <w:sz w:val="20"/>
          <w:szCs w:val="20"/>
        </w:rPr>
        <w:t>ов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ях</w:t>
      </w:r>
      <w:r>
        <w:rPr>
          <w:spacing w:val="2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ас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ро</w:t>
      </w:r>
      <w:r>
        <w:rPr>
          <w:sz w:val="20"/>
          <w:szCs w:val="20"/>
        </w:rPr>
        <w:t>стра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1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вой</w:t>
      </w:r>
      <w:r>
        <w:rPr>
          <w:spacing w:val="2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к</w:t>
      </w:r>
      <w:r>
        <w:rPr>
          <w:spacing w:val="1"/>
          <w:sz w:val="20"/>
          <w:szCs w:val="20"/>
        </w:rPr>
        <w:t>оро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ав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ру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й</w:t>
      </w:r>
      <w:r>
        <w:rPr>
          <w:spacing w:val="2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ин</w:t>
      </w:r>
      <w:r>
        <w:rPr>
          <w:sz w:val="20"/>
          <w:szCs w:val="20"/>
        </w:rPr>
        <w:t>ф</w:t>
      </w:r>
      <w:r>
        <w:rPr>
          <w:spacing w:val="3"/>
          <w:sz w:val="20"/>
          <w:szCs w:val="20"/>
        </w:rPr>
        <w:t>е</w:t>
      </w:r>
      <w:r>
        <w:rPr>
          <w:spacing w:val="-1"/>
          <w:sz w:val="20"/>
          <w:szCs w:val="20"/>
        </w:rPr>
        <w:t>к</w:t>
      </w:r>
      <w:r>
        <w:rPr>
          <w:spacing w:val="1"/>
          <w:sz w:val="20"/>
          <w:szCs w:val="20"/>
        </w:rPr>
        <w:t>ци</w:t>
      </w:r>
      <w:r>
        <w:rPr>
          <w:sz w:val="20"/>
          <w:szCs w:val="20"/>
        </w:rPr>
        <w:t>и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pacing w:val="-1"/>
          <w:sz w:val="20"/>
          <w:szCs w:val="20"/>
        </w:rPr>
        <w:t>C</w:t>
      </w:r>
      <w:r>
        <w:rPr>
          <w:sz w:val="20"/>
          <w:szCs w:val="20"/>
        </w:rPr>
        <w:t>OV</w:t>
      </w:r>
      <w:r>
        <w:rPr>
          <w:spacing w:val="1"/>
          <w:sz w:val="20"/>
          <w:szCs w:val="20"/>
        </w:rPr>
        <w:t>I</w:t>
      </w:r>
      <w:r>
        <w:rPr>
          <w:spacing w:val="8"/>
          <w:sz w:val="20"/>
          <w:szCs w:val="20"/>
        </w:rPr>
        <w:t>D</w:t>
      </w:r>
      <w:r>
        <w:rPr>
          <w:sz w:val="20"/>
          <w:szCs w:val="20"/>
        </w:rPr>
        <w:t>-</w:t>
      </w:r>
      <w:r>
        <w:rPr>
          <w:spacing w:val="1"/>
          <w:sz w:val="20"/>
          <w:szCs w:val="20"/>
        </w:rPr>
        <w:t>19</w:t>
      </w:r>
      <w:r>
        <w:rPr>
          <w:sz w:val="20"/>
          <w:szCs w:val="20"/>
        </w:rPr>
        <w:t>)</w:t>
      </w:r>
      <w:r>
        <w:rPr>
          <w:spacing w:val="1"/>
          <w:sz w:val="20"/>
          <w:szCs w:val="20"/>
        </w:rPr>
        <w:t>»</w:t>
      </w:r>
      <w:r>
        <w:rPr>
          <w:sz w:val="20"/>
          <w:szCs w:val="20"/>
        </w:rPr>
        <w:t>,</w:t>
      </w:r>
      <w:r>
        <w:rPr>
          <w:spacing w:val="20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тве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ж</w:t>
      </w:r>
      <w:r>
        <w:rPr>
          <w:sz w:val="20"/>
          <w:szCs w:val="20"/>
        </w:rPr>
        <w:t>де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ые</w:t>
      </w:r>
      <w:r>
        <w:rPr>
          <w:w w:val="9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ста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ов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ем</w:t>
      </w:r>
      <w:r>
        <w:rPr>
          <w:spacing w:val="42"/>
          <w:sz w:val="20"/>
          <w:szCs w:val="20"/>
        </w:rPr>
        <w:t xml:space="preserve"> </w:t>
      </w:r>
      <w:r>
        <w:rPr>
          <w:sz w:val="20"/>
          <w:szCs w:val="20"/>
        </w:rPr>
        <w:t>Г</w:t>
      </w:r>
      <w:r>
        <w:rPr>
          <w:spacing w:val="-1"/>
          <w:sz w:val="20"/>
          <w:szCs w:val="20"/>
        </w:rPr>
        <w:t>л</w:t>
      </w:r>
      <w:r>
        <w:rPr>
          <w:spacing w:val="2"/>
          <w:sz w:val="20"/>
          <w:szCs w:val="20"/>
        </w:rPr>
        <w:t>а</w:t>
      </w: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го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г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дарст</w:t>
      </w:r>
      <w:r>
        <w:rPr>
          <w:spacing w:val="-1"/>
          <w:sz w:val="20"/>
          <w:szCs w:val="20"/>
        </w:rPr>
        <w:t>в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го</w:t>
      </w:r>
      <w:r>
        <w:rPr>
          <w:spacing w:val="43"/>
          <w:sz w:val="20"/>
          <w:szCs w:val="20"/>
        </w:rPr>
        <w:t xml:space="preserve"> </w:t>
      </w:r>
      <w:r>
        <w:rPr>
          <w:sz w:val="20"/>
          <w:szCs w:val="20"/>
        </w:rPr>
        <w:t>са</w:t>
      </w:r>
      <w:r>
        <w:rPr>
          <w:spacing w:val="-1"/>
          <w:sz w:val="20"/>
          <w:szCs w:val="20"/>
        </w:rPr>
        <w:t>нит</w:t>
      </w:r>
      <w:r>
        <w:rPr>
          <w:sz w:val="20"/>
          <w:szCs w:val="20"/>
        </w:rPr>
        <w:t>а</w:t>
      </w:r>
      <w:r>
        <w:rPr>
          <w:spacing w:val="3"/>
          <w:sz w:val="20"/>
          <w:szCs w:val="20"/>
        </w:rPr>
        <w:t>р</w:t>
      </w:r>
      <w:r>
        <w:rPr>
          <w:spacing w:val="1"/>
          <w:sz w:val="20"/>
          <w:szCs w:val="20"/>
        </w:rPr>
        <w:t>но</w:t>
      </w:r>
      <w:r>
        <w:rPr>
          <w:sz w:val="20"/>
          <w:szCs w:val="20"/>
        </w:rPr>
        <w:t>го</w:t>
      </w:r>
      <w:r>
        <w:rPr>
          <w:spacing w:val="42"/>
          <w:sz w:val="20"/>
          <w:szCs w:val="20"/>
        </w:rPr>
        <w:t xml:space="preserve"> </w:t>
      </w:r>
      <w:r>
        <w:rPr>
          <w:sz w:val="20"/>
          <w:szCs w:val="20"/>
        </w:rPr>
        <w:t>врача</w:t>
      </w:r>
      <w:r>
        <w:rPr>
          <w:spacing w:val="42"/>
          <w:sz w:val="20"/>
          <w:szCs w:val="20"/>
        </w:rPr>
        <w:t xml:space="preserve"> </w:t>
      </w:r>
      <w:r>
        <w:rPr>
          <w:sz w:val="20"/>
          <w:szCs w:val="20"/>
        </w:rPr>
        <w:t>Росс</w:t>
      </w:r>
      <w:r>
        <w:rPr>
          <w:spacing w:val="-1"/>
          <w:sz w:val="20"/>
          <w:szCs w:val="20"/>
        </w:rPr>
        <w:t>ий</w:t>
      </w:r>
      <w:r>
        <w:rPr>
          <w:sz w:val="20"/>
          <w:szCs w:val="20"/>
        </w:rPr>
        <w:t>ской</w:t>
      </w:r>
      <w:r>
        <w:rPr>
          <w:spacing w:val="41"/>
          <w:sz w:val="20"/>
          <w:szCs w:val="20"/>
        </w:rPr>
        <w:t xml:space="preserve"> </w:t>
      </w:r>
      <w:r>
        <w:rPr>
          <w:sz w:val="20"/>
          <w:szCs w:val="20"/>
        </w:rPr>
        <w:t>Фе</w:t>
      </w:r>
      <w:r>
        <w:rPr>
          <w:spacing w:val="2"/>
          <w:sz w:val="20"/>
          <w:szCs w:val="20"/>
        </w:rPr>
        <w:t>д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</w:t>
      </w:r>
      <w:r>
        <w:rPr>
          <w:spacing w:val="-1"/>
          <w:sz w:val="20"/>
          <w:szCs w:val="20"/>
        </w:rPr>
        <w:t>ци</w:t>
      </w:r>
      <w:r>
        <w:rPr>
          <w:sz w:val="20"/>
          <w:szCs w:val="20"/>
        </w:rPr>
        <w:t>и</w:t>
      </w:r>
      <w:r>
        <w:rPr>
          <w:spacing w:val="40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т</w:t>
      </w:r>
      <w:r>
        <w:rPr>
          <w:spacing w:val="4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3</w:t>
      </w:r>
      <w:r>
        <w:rPr>
          <w:sz w:val="20"/>
          <w:szCs w:val="20"/>
        </w:rPr>
        <w:t>0</w:t>
      </w:r>
      <w:r>
        <w:rPr>
          <w:spacing w:val="4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</w:t>
      </w:r>
      <w:r>
        <w:rPr>
          <w:spacing w:val="2"/>
          <w:sz w:val="20"/>
          <w:szCs w:val="20"/>
        </w:rPr>
        <w:t>ю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я</w:t>
      </w:r>
      <w:r>
        <w:rPr>
          <w:spacing w:val="4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202</w:t>
      </w:r>
      <w:r>
        <w:rPr>
          <w:sz w:val="20"/>
          <w:szCs w:val="20"/>
        </w:rPr>
        <w:t>0</w:t>
      </w:r>
      <w:r>
        <w:rPr>
          <w:spacing w:val="43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г</w:t>
      </w:r>
      <w:r>
        <w:rPr>
          <w:sz w:val="20"/>
          <w:szCs w:val="20"/>
        </w:rPr>
        <w:t>.</w:t>
      </w:r>
      <w:r>
        <w:rPr>
          <w:spacing w:val="41"/>
          <w:sz w:val="20"/>
          <w:szCs w:val="20"/>
        </w:rPr>
        <w:t xml:space="preserve"> </w:t>
      </w:r>
      <w:r>
        <w:rPr>
          <w:sz w:val="20"/>
          <w:szCs w:val="20"/>
        </w:rPr>
        <w:t>№</w:t>
      </w:r>
      <w:r>
        <w:rPr>
          <w:spacing w:val="4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1</w:t>
      </w:r>
      <w:r>
        <w:rPr>
          <w:sz w:val="20"/>
          <w:szCs w:val="20"/>
        </w:rPr>
        <w:t>6</w:t>
      </w:r>
      <w:r>
        <w:rPr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(за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ег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стр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ро</w:t>
      </w:r>
      <w:r>
        <w:rPr>
          <w:sz w:val="20"/>
          <w:szCs w:val="20"/>
        </w:rPr>
        <w:t>ва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</w:t>
      </w:r>
      <w:r>
        <w:rPr>
          <w:spacing w:val="24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М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ни</w:t>
      </w:r>
      <w:r>
        <w:rPr>
          <w:spacing w:val="2"/>
          <w:sz w:val="20"/>
          <w:szCs w:val="20"/>
        </w:rPr>
        <w:t>с</w:t>
      </w:r>
      <w:r>
        <w:rPr>
          <w:spacing w:val="1"/>
          <w:sz w:val="20"/>
          <w:szCs w:val="20"/>
        </w:rPr>
        <w:t>т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ст</w:t>
      </w:r>
      <w:r>
        <w:rPr>
          <w:spacing w:val="-1"/>
          <w:sz w:val="20"/>
          <w:szCs w:val="20"/>
        </w:rPr>
        <w:t>в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м</w:t>
      </w:r>
      <w:r>
        <w:rPr>
          <w:spacing w:val="24"/>
          <w:sz w:val="20"/>
          <w:szCs w:val="20"/>
        </w:rPr>
        <w:t xml:space="preserve"> </w:t>
      </w:r>
      <w:r>
        <w:rPr>
          <w:sz w:val="20"/>
          <w:szCs w:val="20"/>
        </w:rPr>
        <w:t>юст</w:t>
      </w:r>
      <w:r>
        <w:rPr>
          <w:spacing w:val="1"/>
          <w:sz w:val="20"/>
          <w:szCs w:val="20"/>
        </w:rPr>
        <w:t>иц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и</w:t>
      </w:r>
      <w:r>
        <w:rPr>
          <w:spacing w:val="25"/>
          <w:sz w:val="20"/>
          <w:szCs w:val="20"/>
        </w:rPr>
        <w:t xml:space="preserve"> </w:t>
      </w:r>
      <w:r>
        <w:rPr>
          <w:sz w:val="20"/>
          <w:szCs w:val="20"/>
        </w:rPr>
        <w:t>Росс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й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ко</w:t>
      </w:r>
      <w:r>
        <w:rPr>
          <w:sz w:val="20"/>
          <w:szCs w:val="20"/>
        </w:rPr>
        <w:t>й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Феде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ц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и</w:t>
      </w:r>
      <w:r>
        <w:rPr>
          <w:spacing w:val="25"/>
          <w:sz w:val="20"/>
          <w:szCs w:val="20"/>
        </w:rPr>
        <w:t xml:space="preserve"> </w:t>
      </w:r>
      <w:r>
        <w:rPr>
          <w:sz w:val="20"/>
          <w:szCs w:val="20"/>
        </w:rPr>
        <w:t>3</w:t>
      </w:r>
      <w:r>
        <w:rPr>
          <w:spacing w:val="2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</w:t>
      </w:r>
      <w:r>
        <w:rPr>
          <w:spacing w:val="2"/>
          <w:sz w:val="20"/>
          <w:szCs w:val="20"/>
        </w:rPr>
        <w:t>ю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я</w:t>
      </w:r>
      <w:r>
        <w:rPr>
          <w:spacing w:val="2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202</w:t>
      </w:r>
      <w:r>
        <w:rPr>
          <w:sz w:val="20"/>
          <w:szCs w:val="20"/>
        </w:rPr>
        <w:t>0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г.,</w:t>
      </w:r>
      <w:r>
        <w:rPr>
          <w:spacing w:val="25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ег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стр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ци</w:t>
      </w:r>
      <w:r>
        <w:rPr>
          <w:spacing w:val="1"/>
          <w:sz w:val="20"/>
          <w:szCs w:val="20"/>
        </w:rPr>
        <w:t>он</w:t>
      </w:r>
      <w:r>
        <w:rPr>
          <w:spacing w:val="-1"/>
          <w:sz w:val="20"/>
          <w:szCs w:val="20"/>
        </w:rPr>
        <w:t>н</w:t>
      </w:r>
      <w:r>
        <w:rPr>
          <w:spacing w:val="2"/>
          <w:sz w:val="20"/>
          <w:szCs w:val="20"/>
        </w:rPr>
        <w:t>ы</w:t>
      </w:r>
      <w:r>
        <w:rPr>
          <w:sz w:val="20"/>
          <w:szCs w:val="20"/>
        </w:rPr>
        <w:t>й</w:t>
      </w:r>
      <w:r>
        <w:rPr>
          <w:spacing w:val="25"/>
          <w:sz w:val="20"/>
          <w:szCs w:val="20"/>
        </w:rPr>
        <w:t xml:space="preserve"> </w:t>
      </w:r>
      <w:r>
        <w:rPr>
          <w:sz w:val="20"/>
          <w:szCs w:val="20"/>
        </w:rPr>
        <w:t>№</w:t>
      </w:r>
      <w:r>
        <w:rPr>
          <w:spacing w:val="2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58824</w:t>
      </w:r>
      <w:r>
        <w:rPr>
          <w:sz w:val="20"/>
          <w:szCs w:val="20"/>
        </w:rPr>
        <w:t>),</w:t>
      </w:r>
      <w:r>
        <w:rPr>
          <w:spacing w:val="24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w w:val="9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з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2"/>
          <w:sz w:val="20"/>
          <w:szCs w:val="20"/>
        </w:rPr>
        <w:t>м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>н</w:t>
      </w:r>
      <w:r>
        <w:rPr>
          <w:sz w:val="20"/>
          <w:szCs w:val="20"/>
        </w:rPr>
        <w:t>есе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и</w:t>
      </w:r>
      <w:r>
        <w:rPr>
          <w:spacing w:val="-7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по</w:t>
      </w:r>
      <w:r>
        <w:rPr>
          <w:sz w:val="20"/>
          <w:szCs w:val="20"/>
        </w:rPr>
        <w:t>ста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>л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pacing w:val="2"/>
          <w:sz w:val="20"/>
          <w:szCs w:val="20"/>
        </w:rPr>
        <w:t>и</w:t>
      </w:r>
      <w:r>
        <w:rPr>
          <w:sz w:val="20"/>
          <w:szCs w:val="20"/>
        </w:rPr>
        <w:t>ем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Г</w:t>
      </w:r>
      <w:r>
        <w:rPr>
          <w:spacing w:val="-1"/>
          <w:sz w:val="20"/>
          <w:szCs w:val="20"/>
        </w:rPr>
        <w:t>л</w:t>
      </w:r>
      <w:r>
        <w:rPr>
          <w:spacing w:val="2"/>
          <w:sz w:val="20"/>
          <w:szCs w:val="20"/>
        </w:rPr>
        <w:t>а</w:t>
      </w: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го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г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дарст</w:t>
      </w:r>
      <w:r>
        <w:rPr>
          <w:spacing w:val="-1"/>
          <w:sz w:val="20"/>
          <w:szCs w:val="20"/>
        </w:rPr>
        <w:t>в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го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са</w:t>
      </w:r>
      <w:r>
        <w:rPr>
          <w:spacing w:val="-1"/>
          <w:sz w:val="20"/>
          <w:szCs w:val="20"/>
        </w:rPr>
        <w:t>нит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го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врача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Росс</w:t>
      </w:r>
      <w:r>
        <w:rPr>
          <w:spacing w:val="-1"/>
          <w:sz w:val="20"/>
          <w:szCs w:val="20"/>
        </w:rPr>
        <w:t>ий</w:t>
      </w:r>
      <w:r>
        <w:rPr>
          <w:sz w:val="20"/>
          <w:szCs w:val="20"/>
        </w:rPr>
        <w:t>ской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Феде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ци</w:t>
      </w:r>
      <w:r>
        <w:rPr>
          <w:sz w:val="20"/>
          <w:szCs w:val="20"/>
        </w:rPr>
        <w:t>и</w:t>
      </w:r>
      <w:r>
        <w:rPr>
          <w:spacing w:val="-7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т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>
        <w:rPr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де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абря</w:t>
      </w:r>
      <w:r>
        <w:rPr>
          <w:spacing w:val="1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202</w:t>
      </w:r>
      <w:r>
        <w:rPr>
          <w:sz w:val="20"/>
          <w:szCs w:val="20"/>
        </w:rPr>
        <w:t>0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г.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№</w:t>
      </w:r>
      <w:r>
        <w:rPr>
          <w:spacing w:val="1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39</w:t>
      </w:r>
      <w:r>
        <w:rPr>
          <w:sz w:val="20"/>
          <w:szCs w:val="20"/>
        </w:rPr>
        <w:t>,</w:t>
      </w:r>
      <w:r>
        <w:rPr>
          <w:spacing w:val="1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т</w:t>
      </w:r>
      <w:r>
        <w:rPr>
          <w:spacing w:val="10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2</w:t>
      </w:r>
      <w:r>
        <w:rPr>
          <w:sz w:val="20"/>
          <w:szCs w:val="20"/>
        </w:rPr>
        <w:t>4</w:t>
      </w:r>
      <w:r>
        <w:rPr>
          <w:spacing w:val="1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а</w:t>
      </w:r>
      <w:r>
        <w:rPr>
          <w:spacing w:val="1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2</w:t>
      </w:r>
      <w:r>
        <w:rPr>
          <w:spacing w:val="-2"/>
          <w:sz w:val="20"/>
          <w:szCs w:val="20"/>
        </w:rPr>
        <w:t>0</w:t>
      </w:r>
      <w:r>
        <w:rPr>
          <w:spacing w:val="1"/>
          <w:sz w:val="20"/>
          <w:szCs w:val="20"/>
        </w:rPr>
        <w:t>2</w:t>
      </w:r>
      <w:r>
        <w:rPr>
          <w:sz w:val="20"/>
          <w:szCs w:val="20"/>
        </w:rPr>
        <w:t>1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г.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№</w:t>
      </w:r>
      <w:r>
        <w:rPr>
          <w:spacing w:val="1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1</w:t>
      </w:r>
      <w:r>
        <w:rPr>
          <w:sz w:val="20"/>
          <w:szCs w:val="20"/>
        </w:rPr>
        <w:t>0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т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>
        <w:rPr>
          <w:spacing w:val="1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я</w:t>
      </w:r>
      <w:r>
        <w:rPr>
          <w:spacing w:val="-1"/>
          <w:sz w:val="20"/>
          <w:szCs w:val="20"/>
        </w:rPr>
        <w:t>б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я</w:t>
      </w:r>
      <w:r>
        <w:rPr>
          <w:spacing w:val="1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202</w:t>
      </w:r>
      <w:r>
        <w:rPr>
          <w:sz w:val="20"/>
          <w:szCs w:val="20"/>
        </w:rPr>
        <w:t>1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г.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№</w:t>
      </w:r>
      <w:r>
        <w:rPr>
          <w:spacing w:val="1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27</w:t>
      </w:r>
      <w:r>
        <w:rPr>
          <w:sz w:val="20"/>
          <w:szCs w:val="20"/>
        </w:rPr>
        <w:t>,</w:t>
      </w:r>
      <w:r>
        <w:rPr>
          <w:spacing w:val="22"/>
          <w:sz w:val="20"/>
          <w:szCs w:val="20"/>
        </w:rPr>
        <w:t xml:space="preserve"> </w:t>
      </w:r>
      <w:r>
        <w:rPr>
          <w:sz w:val="20"/>
          <w:szCs w:val="20"/>
        </w:rPr>
        <w:t>,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а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ые</w:t>
      </w:r>
      <w:r>
        <w:rPr>
          <w:spacing w:val="1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</w:t>
      </w:r>
      <w:r>
        <w:rPr>
          <w:spacing w:val="2"/>
          <w:sz w:val="20"/>
          <w:szCs w:val="20"/>
        </w:rPr>
        <w:t>в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а</w:t>
      </w:r>
      <w:r>
        <w:rPr>
          <w:spacing w:val="1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П</w:t>
      </w:r>
      <w:r>
        <w:rPr>
          <w:spacing w:val="1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2</w:t>
      </w:r>
      <w:r>
        <w:rPr>
          <w:sz w:val="20"/>
          <w:szCs w:val="20"/>
        </w:rPr>
        <w:t>.</w:t>
      </w:r>
      <w:r>
        <w:rPr>
          <w:spacing w:val="1"/>
          <w:sz w:val="20"/>
          <w:szCs w:val="20"/>
        </w:rPr>
        <w:t>4</w:t>
      </w:r>
      <w:r>
        <w:rPr>
          <w:sz w:val="20"/>
          <w:szCs w:val="20"/>
        </w:rPr>
        <w:t>.</w:t>
      </w:r>
      <w:r>
        <w:rPr>
          <w:spacing w:val="1"/>
          <w:sz w:val="20"/>
          <w:szCs w:val="20"/>
        </w:rPr>
        <w:t>364</w:t>
      </w:r>
      <w:r>
        <w:rPr>
          <w:spacing w:val="5"/>
          <w:sz w:val="20"/>
          <w:szCs w:val="20"/>
        </w:rPr>
        <w:t>8</w:t>
      </w:r>
      <w:r>
        <w:rPr>
          <w:spacing w:val="-2"/>
          <w:sz w:val="20"/>
          <w:szCs w:val="20"/>
        </w:rPr>
        <w:t>-</w:t>
      </w:r>
      <w:r>
        <w:rPr>
          <w:spacing w:val="1"/>
          <w:sz w:val="20"/>
          <w:szCs w:val="20"/>
        </w:rPr>
        <w:t>2</w:t>
      </w:r>
      <w:r>
        <w:rPr>
          <w:sz w:val="20"/>
          <w:szCs w:val="20"/>
        </w:rPr>
        <w:t>0</w:t>
      </w:r>
    </w:p>
    <w:p w:rsidR="00770606" w:rsidRDefault="00770606" w:rsidP="00770606">
      <w:pPr>
        <w:kinsoku w:val="0"/>
        <w:overflowPunct w:val="0"/>
        <w:ind w:left="112" w:right="109"/>
        <w:jc w:val="both"/>
        <w:rPr>
          <w:sz w:val="20"/>
          <w:szCs w:val="20"/>
        </w:rPr>
      </w:pPr>
      <w:r>
        <w:rPr>
          <w:spacing w:val="1"/>
          <w:sz w:val="20"/>
          <w:szCs w:val="20"/>
        </w:rPr>
        <w:t>«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а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н</w:t>
      </w:r>
      <w:r>
        <w:rPr>
          <w:spacing w:val="2"/>
          <w:sz w:val="20"/>
          <w:szCs w:val="20"/>
        </w:rPr>
        <w:t>о</w:t>
      </w:r>
      <w:r>
        <w:rPr>
          <w:sz w:val="20"/>
          <w:szCs w:val="20"/>
        </w:rPr>
        <w:t>-э</w:t>
      </w:r>
      <w:r>
        <w:rPr>
          <w:spacing w:val="1"/>
          <w:sz w:val="20"/>
          <w:szCs w:val="20"/>
        </w:rPr>
        <w:t>п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дем</w:t>
      </w:r>
      <w:r>
        <w:rPr>
          <w:spacing w:val="-1"/>
          <w:sz w:val="20"/>
          <w:szCs w:val="20"/>
        </w:rPr>
        <w:t>и</w:t>
      </w:r>
      <w:r>
        <w:rPr>
          <w:spacing w:val="3"/>
          <w:sz w:val="20"/>
          <w:szCs w:val="20"/>
        </w:rPr>
        <w:t>о</w:t>
      </w:r>
      <w:r>
        <w:rPr>
          <w:spacing w:val="-1"/>
          <w:sz w:val="20"/>
          <w:szCs w:val="20"/>
        </w:rPr>
        <w:t>л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г</w:t>
      </w:r>
      <w:r>
        <w:rPr>
          <w:spacing w:val="-1"/>
          <w:sz w:val="20"/>
          <w:szCs w:val="20"/>
        </w:rPr>
        <w:t>и</w:t>
      </w:r>
      <w:r>
        <w:rPr>
          <w:spacing w:val="2"/>
          <w:sz w:val="20"/>
          <w:szCs w:val="20"/>
        </w:rPr>
        <w:t>ч</w:t>
      </w:r>
      <w:r>
        <w:rPr>
          <w:sz w:val="20"/>
          <w:szCs w:val="20"/>
        </w:rPr>
        <w:t>ес</w:t>
      </w:r>
      <w:r>
        <w:rPr>
          <w:spacing w:val="-1"/>
          <w:sz w:val="20"/>
          <w:szCs w:val="20"/>
        </w:rPr>
        <w:t>ки</w:t>
      </w:r>
      <w:r>
        <w:rPr>
          <w:sz w:val="20"/>
          <w:szCs w:val="20"/>
        </w:rPr>
        <w:t>е</w:t>
      </w:r>
      <w:r>
        <w:rPr>
          <w:spacing w:val="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ебов</w:t>
      </w:r>
      <w:r>
        <w:rPr>
          <w:spacing w:val="2"/>
          <w:sz w:val="20"/>
          <w:szCs w:val="20"/>
        </w:rPr>
        <w:t>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ор</w:t>
      </w:r>
      <w:r>
        <w:rPr>
          <w:sz w:val="20"/>
          <w:szCs w:val="20"/>
        </w:rPr>
        <w:t>га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pacing w:val="2"/>
          <w:sz w:val="20"/>
          <w:szCs w:val="20"/>
        </w:rPr>
        <w:t>з</w:t>
      </w:r>
      <w:r>
        <w:rPr>
          <w:sz w:val="20"/>
          <w:szCs w:val="20"/>
        </w:rPr>
        <w:t>а</w:t>
      </w:r>
      <w:r>
        <w:rPr>
          <w:spacing w:val="-1"/>
          <w:sz w:val="20"/>
          <w:szCs w:val="20"/>
        </w:rPr>
        <w:t>ц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ям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вос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3"/>
          <w:sz w:val="20"/>
          <w:szCs w:val="20"/>
        </w:rPr>
        <w:t xml:space="preserve"> </w:t>
      </w:r>
      <w:r>
        <w:rPr>
          <w:spacing w:val="7"/>
          <w:sz w:val="20"/>
          <w:szCs w:val="20"/>
        </w:rPr>
        <w:t>о</w:t>
      </w:r>
      <w:r>
        <w:rPr>
          <w:sz w:val="20"/>
          <w:szCs w:val="20"/>
        </w:rPr>
        <w:t>буче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я,</w:t>
      </w:r>
      <w:r>
        <w:rPr>
          <w:spacing w:val="4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ды</w:t>
      </w:r>
      <w:r>
        <w:rPr>
          <w:spacing w:val="1"/>
          <w:sz w:val="20"/>
          <w:szCs w:val="20"/>
        </w:rPr>
        <w:t>х</w:t>
      </w:r>
      <w:r>
        <w:rPr>
          <w:sz w:val="20"/>
          <w:szCs w:val="20"/>
        </w:rPr>
        <w:t>а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зд</w:t>
      </w:r>
      <w:r>
        <w:rPr>
          <w:spacing w:val="1"/>
          <w:sz w:val="20"/>
          <w:szCs w:val="20"/>
        </w:rPr>
        <w:t>оро</w:t>
      </w: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>л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ни</w:t>
      </w:r>
      <w:r>
        <w:rPr>
          <w:sz w:val="20"/>
          <w:szCs w:val="20"/>
        </w:rPr>
        <w:t>я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де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ей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w w:val="9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мо</w:t>
      </w:r>
      <w:r>
        <w:rPr>
          <w:spacing w:val="-1"/>
          <w:sz w:val="20"/>
          <w:szCs w:val="20"/>
        </w:rPr>
        <w:t>л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де</w:t>
      </w:r>
      <w:r>
        <w:rPr>
          <w:spacing w:val="-1"/>
          <w:sz w:val="20"/>
          <w:szCs w:val="20"/>
        </w:rPr>
        <w:t>жи</w:t>
      </w:r>
      <w:r>
        <w:rPr>
          <w:spacing w:val="1"/>
          <w:sz w:val="20"/>
          <w:szCs w:val="20"/>
        </w:rPr>
        <w:t>»</w:t>
      </w:r>
      <w:r>
        <w:rPr>
          <w:sz w:val="20"/>
          <w:szCs w:val="20"/>
        </w:rPr>
        <w:t>,</w:t>
      </w:r>
      <w:r>
        <w:rPr>
          <w:spacing w:val="7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ве</w:t>
      </w:r>
      <w:r>
        <w:rPr>
          <w:spacing w:val="1"/>
          <w:sz w:val="20"/>
          <w:szCs w:val="20"/>
        </w:rPr>
        <w:t>рж</w:t>
      </w:r>
      <w:r>
        <w:rPr>
          <w:sz w:val="20"/>
          <w:szCs w:val="20"/>
        </w:rPr>
        <w:t>де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ые</w:t>
      </w:r>
      <w:r>
        <w:rPr>
          <w:spacing w:val="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ста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ов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ем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Г</w:t>
      </w:r>
      <w:r>
        <w:rPr>
          <w:spacing w:val="-1"/>
          <w:sz w:val="20"/>
          <w:szCs w:val="20"/>
        </w:rPr>
        <w:t>л</w:t>
      </w:r>
      <w:r>
        <w:rPr>
          <w:spacing w:val="2"/>
          <w:sz w:val="20"/>
          <w:szCs w:val="20"/>
        </w:rPr>
        <w:t>а</w:t>
      </w: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го</w:t>
      </w:r>
      <w:r>
        <w:rPr>
          <w:spacing w:val="8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г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дарст</w:t>
      </w:r>
      <w:r>
        <w:rPr>
          <w:spacing w:val="-1"/>
          <w:sz w:val="20"/>
          <w:szCs w:val="20"/>
        </w:rPr>
        <w:t>в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го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са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ит</w:t>
      </w:r>
      <w:r>
        <w:rPr>
          <w:sz w:val="20"/>
          <w:szCs w:val="20"/>
        </w:rPr>
        <w:t>а</w:t>
      </w:r>
      <w:r>
        <w:rPr>
          <w:spacing w:val="3"/>
          <w:sz w:val="20"/>
          <w:szCs w:val="20"/>
        </w:rPr>
        <w:t>р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го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врача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Росс</w:t>
      </w:r>
      <w:r>
        <w:rPr>
          <w:spacing w:val="-1"/>
          <w:sz w:val="20"/>
          <w:szCs w:val="20"/>
        </w:rPr>
        <w:t>ий</w:t>
      </w:r>
      <w:r>
        <w:rPr>
          <w:sz w:val="20"/>
          <w:szCs w:val="20"/>
        </w:rPr>
        <w:t>ской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Феде</w:t>
      </w:r>
      <w:r>
        <w:rPr>
          <w:spacing w:val="3"/>
          <w:sz w:val="20"/>
          <w:szCs w:val="20"/>
        </w:rPr>
        <w:t>р</w:t>
      </w:r>
      <w:r>
        <w:rPr>
          <w:sz w:val="20"/>
          <w:szCs w:val="20"/>
        </w:rPr>
        <w:t>а</w:t>
      </w:r>
      <w:r>
        <w:rPr>
          <w:spacing w:val="-1"/>
          <w:sz w:val="20"/>
          <w:szCs w:val="20"/>
        </w:rPr>
        <w:t>ц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и</w:t>
      </w:r>
      <w:r>
        <w:rPr>
          <w:spacing w:val="5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т</w:t>
      </w:r>
      <w:r>
        <w:rPr>
          <w:w w:val="9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2</w:t>
      </w:r>
      <w:r>
        <w:rPr>
          <w:sz w:val="20"/>
          <w:szCs w:val="20"/>
        </w:rPr>
        <w:t>8</w:t>
      </w:r>
      <w:r>
        <w:rPr>
          <w:spacing w:val="30"/>
          <w:sz w:val="20"/>
          <w:szCs w:val="20"/>
        </w:rPr>
        <w:t xml:space="preserve"> </w:t>
      </w:r>
      <w:r>
        <w:rPr>
          <w:sz w:val="20"/>
          <w:szCs w:val="20"/>
        </w:rPr>
        <w:t>се</w:t>
      </w:r>
      <w:r>
        <w:rPr>
          <w:spacing w:val="-1"/>
          <w:sz w:val="20"/>
          <w:szCs w:val="20"/>
        </w:rPr>
        <w:t>нт</w:t>
      </w:r>
      <w:r>
        <w:rPr>
          <w:sz w:val="20"/>
          <w:szCs w:val="20"/>
        </w:rPr>
        <w:t>я</w:t>
      </w:r>
      <w:r>
        <w:rPr>
          <w:spacing w:val="-1"/>
          <w:sz w:val="20"/>
          <w:szCs w:val="20"/>
        </w:rPr>
        <w:t>б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я</w:t>
      </w:r>
      <w:r>
        <w:rPr>
          <w:spacing w:val="2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202</w:t>
      </w:r>
      <w:r>
        <w:rPr>
          <w:sz w:val="20"/>
          <w:szCs w:val="20"/>
        </w:rPr>
        <w:t>0</w:t>
      </w:r>
      <w:r>
        <w:rPr>
          <w:spacing w:val="28"/>
          <w:sz w:val="20"/>
          <w:szCs w:val="20"/>
        </w:rPr>
        <w:t xml:space="preserve"> </w:t>
      </w:r>
      <w:r>
        <w:rPr>
          <w:sz w:val="20"/>
          <w:szCs w:val="20"/>
        </w:rPr>
        <w:t>г.</w:t>
      </w:r>
      <w:r>
        <w:rPr>
          <w:spacing w:val="30"/>
          <w:sz w:val="20"/>
          <w:szCs w:val="20"/>
        </w:rPr>
        <w:t xml:space="preserve"> </w:t>
      </w:r>
      <w:r>
        <w:rPr>
          <w:sz w:val="20"/>
          <w:szCs w:val="20"/>
        </w:rPr>
        <w:t>№</w:t>
      </w:r>
      <w:r>
        <w:rPr>
          <w:spacing w:val="2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2</w:t>
      </w:r>
      <w:r>
        <w:rPr>
          <w:sz w:val="20"/>
          <w:szCs w:val="20"/>
        </w:rPr>
        <w:t>8</w:t>
      </w:r>
      <w:r>
        <w:rPr>
          <w:spacing w:val="28"/>
          <w:sz w:val="20"/>
          <w:szCs w:val="20"/>
        </w:rPr>
        <w:t xml:space="preserve"> </w:t>
      </w:r>
      <w:r>
        <w:rPr>
          <w:sz w:val="20"/>
          <w:szCs w:val="20"/>
        </w:rPr>
        <w:t>(за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ег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стр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ро</w:t>
      </w:r>
      <w:r>
        <w:rPr>
          <w:sz w:val="20"/>
          <w:szCs w:val="20"/>
        </w:rPr>
        <w:t>ва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</w:t>
      </w:r>
      <w:r>
        <w:rPr>
          <w:spacing w:val="30"/>
          <w:sz w:val="20"/>
          <w:szCs w:val="20"/>
        </w:rPr>
        <w:t xml:space="preserve"> </w:t>
      </w:r>
      <w:r>
        <w:rPr>
          <w:sz w:val="20"/>
          <w:szCs w:val="20"/>
        </w:rPr>
        <w:t>М</w:t>
      </w:r>
      <w:r>
        <w:rPr>
          <w:spacing w:val="1"/>
          <w:sz w:val="20"/>
          <w:szCs w:val="20"/>
        </w:rPr>
        <w:t>ин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с</w:t>
      </w:r>
      <w:r>
        <w:rPr>
          <w:spacing w:val="2"/>
          <w:sz w:val="20"/>
          <w:szCs w:val="20"/>
        </w:rPr>
        <w:t>т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ст</w:t>
      </w:r>
      <w:r>
        <w:rPr>
          <w:spacing w:val="-1"/>
          <w:sz w:val="20"/>
          <w:szCs w:val="20"/>
        </w:rPr>
        <w:t>в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м</w:t>
      </w:r>
      <w:r>
        <w:rPr>
          <w:spacing w:val="30"/>
          <w:sz w:val="20"/>
          <w:szCs w:val="20"/>
        </w:rPr>
        <w:t xml:space="preserve"> </w:t>
      </w:r>
      <w:r>
        <w:rPr>
          <w:sz w:val="20"/>
          <w:szCs w:val="20"/>
        </w:rPr>
        <w:t>юст</w:t>
      </w:r>
      <w:r>
        <w:rPr>
          <w:spacing w:val="-2"/>
          <w:sz w:val="20"/>
          <w:szCs w:val="20"/>
        </w:rPr>
        <w:t>и</w:t>
      </w:r>
      <w:r>
        <w:rPr>
          <w:spacing w:val="1"/>
          <w:sz w:val="20"/>
          <w:szCs w:val="20"/>
        </w:rPr>
        <w:t>ц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и</w:t>
      </w:r>
      <w:r>
        <w:rPr>
          <w:spacing w:val="29"/>
          <w:sz w:val="20"/>
          <w:szCs w:val="20"/>
        </w:rPr>
        <w:t xml:space="preserve"> </w:t>
      </w:r>
      <w:r>
        <w:rPr>
          <w:sz w:val="20"/>
          <w:szCs w:val="20"/>
        </w:rPr>
        <w:t>Рос</w:t>
      </w:r>
      <w:r>
        <w:rPr>
          <w:spacing w:val="3"/>
          <w:sz w:val="20"/>
          <w:szCs w:val="20"/>
        </w:rPr>
        <w:t>с</w:t>
      </w:r>
      <w:r>
        <w:rPr>
          <w:spacing w:val="-1"/>
          <w:sz w:val="20"/>
          <w:szCs w:val="20"/>
        </w:rPr>
        <w:t>ий</w:t>
      </w:r>
      <w:r>
        <w:rPr>
          <w:spacing w:val="2"/>
          <w:sz w:val="20"/>
          <w:szCs w:val="20"/>
        </w:rPr>
        <w:t>с</w:t>
      </w:r>
      <w:r>
        <w:rPr>
          <w:spacing w:val="1"/>
          <w:sz w:val="20"/>
          <w:szCs w:val="20"/>
        </w:rPr>
        <w:t>ко</w:t>
      </w:r>
      <w:r>
        <w:rPr>
          <w:sz w:val="20"/>
          <w:szCs w:val="20"/>
        </w:rPr>
        <w:t>й</w:t>
      </w:r>
      <w:r>
        <w:rPr>
          <w:spacing w:val="28"/>
          <w:sz w:val="20"/>
          <w:szCs w:val="20"/>
        </w:rPr>
        <w:t xml:space="preserve"> </w:t>
      </w:r>
      <w:r>
        <w:rPr>
          <w:sz w:val="20"/>
          <w:szCs w:val="20"/>
        </w:rPr>
        <w:t>Феде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</w:t>
      </w:r>
      <w:r>
        <w:rPr>
          <w:spacing w:val="-1"/>
          <w:sz w:val="20"/>
          <w:szCs w:val="20"/>
        </w:rPr>
        <w:t>ц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и</w:t>
      </w:r>
      <w:r>
        <w:rPr>
          <w:spacing w:val="2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1</w:t>
      </w:r>
      <w:r>
        <w:rPr>
          <w:sz w:val="20"/>
          <w:szCs w:val="20"/>
        </w:rPr>
        <w:t>8</w:t>
      </w:r>
      <w:r>
        <w:rPr>
          <w:spacing w:val="30"/>
          <w:sz w:val="20"/>
          <w:szCs w:val="20"/>
        </w:rPr>
        <w:t xml:space="preserve"> </w:t>
      </w:r>
      <w:r>
        <w:rPr>
          <w:sz w:val="20"/>
          <w:szCs w:val="20"/>
        </w:rPr>
        <w:t>де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абря</w:t>
      </w:r>
      <w:r>
        <w:rPr>
          <w:spacing w:val="2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202</w:t>
      </w:r>
      <w:r>
        <w:rPr>
          <w:sz w:val="20"/>
          <w:szCs w:val="20"/>
        </w:rPr>
        <w:t>0</w:t>
      </w:r>
      <w:r>
        <w:rPr>
          <w:spacing w:val="28"/>
          <w:sz w:val="20"/>
          <w:szCs w:val="20"/>
        </w:rPr>
        <w:t xml:space="preserve"> </w:t>
      </w:r>
      <w:r>
        <w:rPr>
          <w:sz w:val="20"/>
          <w:szCs w:val="20"/>
        </w:rPr>
        <w:t>г</w:t>
      </w:r>
      <w:r>
        <w:rPr>
          <w:spacing w:val="-2"/>
          <w:sz w:val="20"/>
          <w:szCs w:val="20"/>
        </w:rPr>
        <w:t>.</w:t>
      </w:r>
      <w:r>
        <w:rPr>
          <w:sz w:val="20"/>
          <w:szCs w:val="20"/>
        </w:rPr>
        <w:t>,</w:t>
      </w:r>
    </w:p>
    <w:p w:rsidR="00770606" w:rsidRDefault="00770606" w:rsidP="00770606">
      <w:pPr>
        <w:kinsoku w:val="0"/>
        <w:overflowPunct w:val="0"/>
        <w:ind w:left="112" w:right="7795"/>
        <w:jc w:val="both"/>
        <w:rPr>
          <w:sz w:val="20"/>
          <w:szCs w:val="20"/>
        </w:rPr>
      </w:pP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ег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стра</w:t>
      </w:r>
      <w:r>
        <w:rPr>
          <w:spacing w:val="1"/>
          <w:sz w:val="20"/>
          <w:szCs w:val="20"/>
        </w:rPr>
        <w:t>ц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он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ый</w:t>
      </w:r>
      <w:r>
        <w:rPr>
          <w:spacing w:val="38"/>
          <w:sz w:val="20"/>
          <w:szCs w:val="20"/>
        </w:rPr>
        <w:t xml:space="preserve"> </w:t>
      </w:r>
      <w:r>
        <w:rPr>
          <w:sz w:val="20"/>
          <w:szCs w:val="20"/>
        </w:rPr>
        <w:t>№</w:t>
      </w:r>
      <w:r>
        <w:rPr>
          <w:spacing w:val="38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6157</w:t>
      </w:r>
      <w:r>
        <w:rPr>
          <w:spacing w:val="-2"/>
          <w:sz w:val="20"/>
          <w:szCs w:val="20"/>
        </w:rPr>
        <w:t>3</w:t>
      </w:r>
      <w:r>
        <w:rPr>
          <w:sz w:val="20"/>
          <w:szCs w:val="20"/>
        </w:rPr>
        <w:t>).</w:t>
      </w:r>
    </w:p>
    <w:p w:rsidR="00770606" w:rsidRDefault="00770606" w:rsidP="00770606">
      <w:pPr>
        <w:numPr>
          <w:ilvl w:val="0"/>
          <w:numId w:val="41"/>
        </w:numPr>
        <w:tabs>
          <w:tab w:val="left" w:pos="936"/>
        </w:tabs>
        <w:kinsoku w:val="0"/>
        <w:overflowPunct w:val="0"/>
        <w:spacing w:line="228" w:lineRule="exact"/>
        <w:ind w:left="936" w:hanging="116"/>
        <w:rPr>
          <w:sz w:val="20"/>
          <w:szCs w:val="20"/>
        </w:rPr>
      </w:pPr>
      <w:r>
        <w:rPr>
          <w:sz w:val="20"/>
          <w:szCs w:val="20"/>
        </w:rPr>
        <w:t>П</w:t>
      </w:r>
      <w:r>
        <w:rPr>
          <w:spacing w:val="1"/>
          <w:sz w:val="20"/>
          <w:szCs w:val="20"/>
        </w:rPr>
        <w:t>ор</w:t>
      </w:r>
      <w:r>
        <w:rPr>
          <w:sz w:val="20"/>
          <w:szCs w:val="20"/>
        </w:rPr>
        <w:t>я</w:t>
      </w:r>
      <w:r>
        <w:rPr>
          <w:spacing w:val="-1"/>
          <w:sz w:val="20"/>
          <w:szCs w:val="20"/>
        </w:rPr>
        <w:t>д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к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z w:val="20"/>
          <w:szCs w:val="20"/>
        </w:rPr>
        <w:t>еча</w:t>
      </w:r>
      <w:r>
        <w:rPr>
          <w:spacing w:val="2"/>
          <w:sz w:val="20"/>
          <w:szCs w:val="20"/>
        </w:rPr>
        <w:t>т</w:t>
      </w:r>
      <w:r>
        <w:rPr>
          <w:sz w:val="20"/>
          <w:szCs w:val="20"/>
        </w:rPr>
        <w:t>и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ЭМ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ди</w:t>
      </w:r>
      <w:r>
        <w:rPr>
          <w:spacing w:val="1"/>
          <w:sz w:val="20"/>
          <w:szCs w:val="20"/>
        </w:rPr>
        <w:t>тор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ях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ППЭ</w:t>
      </w:r>
      <w:r>
        <w:rPr>
          <w:spacing w:val="-5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пи</w:t>
      </w:r>
      <w:r>
        <w:rPr>
          <w:sz w:val="20"/>
          <w:szCs w:val="20"/>
        </w:rPr>
        <w:t>сан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да</w:t>
      </w:r>
      <w:r>
        <w:rPr>
          <w:spacing w:val="-2"/>
          <w:sz w:val="20"/>
          <w:szCs w:val="20"/>
        </w:rPr>
        <w:t>л</w:t>
      </w:r>
      <w:r>
        <w:rPr>
          <w:sz w:val="20"/>
          <w:szCs w:val="20"/>
        </w:rPr>
        <w:t>ее</w:t>
      </w:r>
      <w:r>
        <w:rPr>
          <w:spacing w:val="-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z w:val="20"/>
          <w:szCs w:val="20"/>
        </w:rPr>
        <w:t>о</w:t>
      </w:r>
      <w:r>
        <w:rPr>
          <w:spacing w:val="-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екс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.</w:t>
      </w:r>
    </w:p>
    <w:p w:rsidR="00770606" w:rsidRDefault="00770606" w:rsidP="00770606">
      <w:pPr>
        <w:numPr>
          <w:ilvl w:val="0"/>
          <w:numId w:val="41"/>
        </w:numPr>
        <w:tabs>
          <w:tab w:val="left" w:pos="936"/>
        </w:tabs>
        <w:kinsoku w:val="0"/>
        <w:overflowPunct w:val="0"/>
        <w:spacing w:line="228" w:lineRule="exact"/>
        <w:ind w:left="936" w:hanging="116"/>
        <w:rPr>
          <w:sz w:val="20"/>
          <w:szCs w:val="20"/>
        </w:rPr>
        <w:sectPr w:rsidR="00770606">
          <w:pgSz w:w="11907" w:h="16840"/>
          <w:pgMar w:top="1060" w:right="460" w:bottom="920" w:left="1020" w:header="0" w:footer="724" w:gutter="0"/>
          <w:cols w:space="720" w:equalWidth="0">
            <w:col w:w="10427"/>
          </w:cols>
          <w:noEndnote/>
        </w:sectPr>
      </w:pPr>
    </w:p>
    <w:p w:rsidR="00770606" w:rsidRDefault="00770606" w:rsidP="00770606">
      <w:pPr>
        <w:pStyle w:val="a3"/>
        <w:kinsoku w:val="0"/>
        <w:overflowPunct w:val="0"/>
        <w:spacing w:before="56"/>
        <w:ind w:right="107" w:firstLine="708"/>
        <w:jc w:val="both"/>
      </w:pPr>
      <w:r>
        <w:lastRenderedPageBreak/>
        <w:t>аудитории</w:t>
      </w:r>
      <w:r>
        <w:rPr>
          <w:spacing w:val="39"/>
        </w:rPr>
        <w:t xml:space="preserve"> </w:t>
      </w:r>
      <w:r>
        <w:t>обору</w:t>
      </w:r>
      <w:r>
        <w:rPr>
          <w:spacing w:val="2"/>
        </w:rPr>
        <w:t>д</w:t>
      </w:r>
      <w:r>
        <w:t>у</w:t>
      </w:r>
      <w:r>
        <w:rPr>
          <w:spacing w:val="2"/>
        </w:rPr>
        <w:t>ю</w:t>
      </w:r>
      <w:r>
        <w:t>тся</w:t>
      </w:r>
      <w:r>
        <w:rPr>
          <w:spacing w:val="37"/>
        </w:rPr>
        <w:t xml:space="preserve"> </w:t>
      </w:r>
      <w:r>
        <w:t>спе</w:t>
      </w:r>
      <w:r>
        <w:rPr>
          <w:spacing w:val="1"/>
        </w:rPr>
        <w:t>ц</w:t>
      </w:r>
      <w:r>
        <w:t>иальн</w:t>
      </w:r>
      <w:r>
        <w:rPr>
          <w:spacing w:val="3"/>
        </w:rPr>
        <w:t>ы</w:t>
      </w:r>
      <w:r>
        <w:rPr>
          <w:spacing w:val="-1"/>
        </w:rPr>
        <w:t>м</w:t>
      </w:r>
      <w:r>
        <w:t>и</w:t>
      </w:r>
      <w:r>
        <w:rPr>
          <w:spacing w:val="39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ими</w:t>
      </w:r>
      <w:r>
        <w:rPr>
          <w:spacing w:val="37"/>
        </w:rPr>
        <w:t xml:space="preserve"> </w:t>
      </w:r>
      <w:r>
        <w:rPr>
          <w:spacing w:val="2"/>
        </w:rPr>
        <w:t>с</w:t>
      </w:r>
      <w:r>
        <w:t>редст</w:t>
      </w:r>
      <w:r>
        <w:rPr>
          <w:spacing w:val="2"/>
        </w:rPr>
        <w:t>ва</w:t>
      </w:r>
      <w:r>
        <w:rPr>
          <w:spacing w:val="-1"/>
        </w:rPr>
        <w:t>м</w:t>
      </w:r>
      <w:r>
        <w:t>и</w:t>
      </w:r>
      <w:r>
        <w:rPr>
          <w:spacing w:val="37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проведении</w:t>
      </w:r>
      <w:r>
        <w:rPr>
          <w:w w:val="99"/>
        </w:rPr>
        <w:t xml:space="preserve"> </w:t>
      </w:r>
      <w:r>
        <w:t>Е</w:t>
      </w:r>
      <w:r>
        <w:rPr>
          <w:spacing w:val="-2"/>
        </w:rPr>
        <w:t>Г</w:t>
      </w:r>
      <w:r>
        <w:t xml:space="preserve">Э </w:t>
      </w:r>
      <w:r>
        <w:rPr>
          <w:spacing w:val="22"/>
        </w:rPr>
        <w:t xml:space="preserve"> </w:t>
      </w:r>
      <w:r>
        <w:t xml:space="preserve">для  </w:t>
      </w:r>
      <w:r>
        <w:rPr>
          <w:spacing w:val="22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rPr>
          <w:spacing w:val="2"/>
        </w:rPr>
        <w:t>о</w:t>
      </w:r>
      <w:r>
        <w:t xml:space="preserve">в  </w:t>
      </w:r>
      <w:r>
        <w:rPr>
          <w:spacing w:val="2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заменов  </w:t>
      </w:r>
      <w:r>
        <w:rPr>
          <w:spacing w:val="2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 xml:space="preserve">ОВЗ,  </w:t>
      </w:r>
      <w:r>
        <w:rPr>
          <w:spacing w:val="22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 xml:space="preserve">ов  </w:t>
      </w:r>
      <w:r>
        <w:rPr>
          <w:spacing w:val="2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 xml:space="preserve">нов  </w:t>
      </w:r>
      <w:r>
        <w:rPr>
          <w:spacing w:val="24"/>
        </w:rPr>
        <w:t xml:space="preserve"> </w:t>
      </w:r>
      <w:r>
        <w:rPr>
          <w:sz w:val="28"/>
          <w:szCs w:val="28"/>
        </w:rPr>
        <w:t xml:space="preserve">–  </w:t>
      </w:r>
      <w:r>
        <w:rPr>
          <w:spacing w:val="12"/>
          <w:sz w:val="28"/>
          <w:szCs w:val="28"/>
        </w:rPr>
        <w:t xml:space="preserve"> </w:t>
      </w:r>
      <w:r>
        <w:t>детей-инва</w:t>
      </w:r>
      <w:r>
        <w:rPr>
          <w:spacing w:val="2"/>
        </w:rPr>
        <w:t>л</w:t>
      </w:r>
      <w:r>
        <w:t>идов</w:t>
      </w:r>
      <w:r>
        <w:rPr>
          <w:w w:val="9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инвалидов</w:t>
      </w:r>
      <w:r>
        <w:rPr>
          <w:spacing w:val="37"/>
        </w:rPr>
        <w:t xml:space="preserve"> </w:t>
      </w:r>
      <w:r>
        <w:t>(при</w:t>
      </w:r>
      <w:r>
        <w:rPr>
          <w:spacing w:val="38"/>
        </w:rPr>
        <w:t xml:space="preserve"> </w:t>
      </w:r>
      <w:r>
        <w:t>н</w:t>
      </w:r>
      <w:r>
        <w:rPr>
          <w:spacing w:val="2"/>
        </w:rPr>
        <w:t>е</w:t>
      </w:r>
      <w:r>
        <w:t>обходим</w:t>
      </w:r>
      <w:r>
        <w:rPr>
          <w:spacing w:val="1"/>
        </w:rPr>
        <w:t>о</w:t>
      </w:r>
      <w:r>
        <w:t>сти)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</w:t>
      </w:r>
      <w:r>
        <w:rPr>
          <w:spacing w:val="1"/>
        </w:rPr>
        <w:t>т</w:t>
      </w:r>
      <w:r>
        <w:t>ветствии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Ме</w:t>
      </w:r>
      <w:r>
        <w:rPr>
          <w:spacing w:val="1"/>
        </w:rPr>
        <w:t>т</w:t>
      </w:r>
      <w:r>
        <w:t>одич</w:t>
      </w:r>
      <w:r>
        <w:rPr>
          <w:spacing w:val="2"/>
        </w:rPr>
        <w:t>е</w:t>
      </w:r>
      <w:r>
        <w:t>с</w:t>
      </w:r>
      <w:r>
        <w:rPr>
          <w:spacing w:val="1"/>
        </w:rPr>
        <w:t>ки</w:t>
      </w:r>
      <w:r>
        <w:rPr>
          <w:spacing w:val="-1"/>
        </w:rPr>
        <w:t>м</w:t>
      </w:r>
      <w:r>
        <w:t>и</w:t>
      </w:r>
      <w:r>
        <w:rPr>
          <w:spacing w:val="38"/>
        </w:rPr>
        <w:t xml:space="preserve"> </w:t>
      </w:r>
      <w:r>
        <w:t>ре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ендац</w:t>
      </w:r>
      <w:r>
        <w:rPr>
          <w:spacing w:val="1"/>
        </w:rPr>
        <w:t>и</w:t>
      </w:r>
      <w:r>
        <w:rPr>
          <w:spacing w:val="2"/>
        </w:rPr>
        <w:t>я</w:t>
      </w:r>
      <w:r>
        <w:rPr>
          <w:spacing w:val="-1"/>
        </w:rPr>
        <w:t>м</w:t>
      </w:r>
      <w:r>
        <w:t>и</w:t>
      </w:r>
      <w:r>
        <w:rPr>
          <w:spacing w:val="38"/>
        </w:rPr>
        <w:t xml:space="preserve"> </w:t>
      </w:r>
      <w:r>
        <w:t>по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</w:t>
      </w:r>
      <w:r>
        <w:rPr>
          <w:spacing w:val="2"/>
        </w:rPr>
        <w:t>в</w:t>
      </w:r>
      <w:r>
        <w:t>едению</w:t>
      </w:r>
      <w:r>
        <w:rPr>
          <w:spacing w:val="2"/>
        </w:rPr>
        <w:t xml:space="preserve"> </w:t>
      </w:r>
      <w:r>
        <w:rPr>
          <w:spacing w:val="1"/>
        </w:rPr>
        <w:t>г</w:t>
      </w:r>
      <w:r>
        <w:t>осудар</w:t>
      </w:r>
      <w:r>
        <w:rPr>
          <w:spacing w:val="2"/>
        </w:rPr>
        <w:t>с</w:t>
      </w:r>
      <w:r>
        <w:t>тве</w:t>
      </w:r>
      <w:r>
        <w:rPr>
          <w:spacing w:val="2"/>
        </w:rPr>
        <w:t>н</w:t>
      </w:r>
      <w:r>
        <w:t>ной</w:t>
      </w:r>
      <w:r>
        <w:rPr>
          <w:spacing w:val="2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>т</w:t>
      </w:r>
      <w:r>
        <w:t>тес</w:t>
      </w:r>
      <w:r>
        <w:rPr>
          <w:spacing w:val="1"/>
        </w:rPr>
        <w:t>т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образовате</w:t>
      </w:r>
      <w:r>
        <w:rPr>
          <w:spacing w:val="2"/>
        </w:rPr>
        <w:t>л</w:t>
      </w:r>
      <w:r>
        <w:t>ьным</w:t>
      </w:r>
      <w:r>
        <w:rPr>
          <w:w w:val="99"/>
        </w:rPr>
        <w:t xml:space="preserve"> </w:t>
      </w:r>
      <w:r>
        <w:t>прогр</w:t>
      </w:r>
      <w:r>
        <w:rPr>
          <w:spacing w:val="2"/>
        </w:rPr>
        <w:t>а</w:t>
      </w:r>
      <w:r>
        <w:rPr>
          <w:spacing w:val="-1"/>
        </w:rPr>
        <w:t>мм</w:t>
      </w:r>
      <w:r>
        <w:rPr>
          <w:spacing w:val="2"/>
        </w:rPr>
        <w:t>а</w:t>
      </w:r>
      <w:r>
        <w:t>м</w:t>
      </w:r>
      <w:r>
        <w:rPr>
          <w:spacing w:val="36"/>
        </w:rPr>
        <w:t xml:space="preserve"> </w:t>
      </w:r>
      <w:r>
        <w:t>основ</w:t>
      </w:r>
      <w:r>
        <w:rPr>
          <w:spacing w:val="3"/>
        </w:rPr>
        <w:t>н</w:t>
      </w:r>
      <w:r>
        <w:rPr>
          <w:spacing w:val="2"/>
        </w:rPr>
        <w:t>о</w:t>
      </w:r>
      <w:r>
        <w:t>го</w:t>
      </w:r>
      <w:r>
        <w:rPr>
          <w:spacing w:val="37"/>
        </w:rPr>
        <w:t xml:space="preserve"> </w:t>
      </w:r>
      <w:r>
        <w:t>общ</w:t>
      </w:r>
      <w:r>
        <w:rPr>
          <w:spacing w:val="1"/>
        </w:rPr>
        <w:t>е</w:t>
      </w:r>
      <w:r>
        <w:t>го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ср</w:t>
      </w:r>
      <w:r>
        <w:rPr>
          <w:spacing w:val="2"/>
        </w:rPr>
        <w:t>е</w:t>
      </w:r>
      <w:r>
        <w:t>днего</w:t>
      </w:r>
      <w:r>
        <w:rPr>
          <w:spacing w:val="38"/>
        </w:rPr>
        <w:t xml:space="preserve"> </w:t>
      </w:r>
      <w:r>
        <w:t>об</w:t>
      </w:r>
      <w:r>
        <w:rPr>
          <w:spacing w:val="1"/>
        </w:rPr>
        <w:t>щ</w:t>
      </w:r>
      <w:r>
        <w:t>его</w:t>
      </w:r>
      <w:r>
        <w:rPr>
          <w:spacing w:val="37"/>
        </w:rPr>
        <w:t xml:space="preserve"> </w:t>
      </w:r>
      <w:r>
        <w:t>о</w:t>
      </w:r>
      <w:r>
        <w:rPr>
          <w:spacing w:val="2"/>
        </w:rPr>
        <w:t>б</w:t>
      </w:r>
      <w:r>
        <w:t>разо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я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фор</w:t>
      </w:r>
      <w:r>
        <w:rPr>
          <w:spacing w:val="-1"/>
        </w:rPr>
        <w:t>м</w:t>
      </w:r>
      <w:r>
        <w:t>е</w:t>
      </w:r>
      <w:r>
        <w:rPr>
          <w:spacing w:val="38"/>
        </w:rPr>
        <w:t xml:space="preserve"> </w:t>
      </w:r>
      <w:r>
        <w:rPr>
          <w:spacing w:val="2"/>
        </w:rPr>
        <w:t>о</w:t>
      </w:r>
      <w:r>
        <w:t>сн</w:t>
      </w:r>
      <w:r>
        <w:rPr>
          <w:spacing w:val="2"/>
        </w:rPr>
        <w:t>о</w:t>
      </w:r>
      <w:r>
        <w:t>вного</w:t>
      </w:r>
      <w:r>
        <w:rPr>
          <w:w w:val="99"/>
        </w:rPr>
        <w:t xml:space="preserve"> </w:t>
      </w:r>
      <w:r>
        <w:t>государ</w:t>
      </w:r>
      <w:r>
        <w:rPr>
          <w:spacing w:val="1"/>
        </w:rPr>
        <w:t>с</w:t>
      </w:r>
      <w:r>
        <w:t>твенно</w:t>
      </w:r>
      <w:r>
        <w:rPr>
          <w:spacing w:val="2"/>
        </w:rPr>
        <w:t>г</w:t>
      </w:r>
      <w:r>
        <w:t>о</w:t>
      </w:r>
      <w:r>
        <w:rPr>
          <w:spacing w:val="22"/>
        </w:rPr>
        <w:t xml:space="preserve"> </w:t>
      </w:r>
      <w:r>
        <w:rPr>
          <w:spacing w:val="1"/>
        </w:rPr>
        <w:t>эк</w:t>
      </w:r>
      <w:r>
        <w:t>замена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еди</w:t>
      </w:r>
      <w:r>
        <w:rPr>
          <w:spacing w:val="1"/>
        </w:rPr>
        <w:t>н</w:t>
      </w:r>
      <w:r>
        <w:t>о</w:t>
      </w:r>
      <w:r>
        <w:rPr>
          <w:spacing w:val="1"/>
        </w:rPr>
        <w:t>г</w:t>
      </w:r>
      <w:r>
        <w:t>о</w:t>
      </w:r>
      <w:r>
        <w:rPr>
          <w:spacing w:val="22"/>
        </w:rPr>
        <w:t xml:space="preserve"> </w:t>
      </w:r>
      <w:r>
        <w:t>госуда</w:t>
      </w:r>
      <w:r>
        <w:rPr>
          <w:spacing w:val="1"/>
        </w:rPr>
        <w:t>р</w:t>
      </w:r>
      <w:r>
        <w:t>ственн</w:t>
      </w:r>
      <w:r>
        <w:rPr>
          <w:spacing w:val="2"/>
        </w:rPr>
        <w:t>о</w:t>
      </w:r>
      <w:r>
        <w:t>го</w:t>
      </w:r>
      <w:r>
        <w:rPr>
          <w:spacing w:val="2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2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rPr>
          <w:spacing w:val="2"/>
        </w:rPr>
        <w:t>л</w:t>
      </w:r>
      <w:r>
        <w:t>иц</w:t>
      </w:r>
      <w:r>
        <w:rPr>
          <w:spacing w:val="23"/>
        </w:rPr>
        <w:t xml:space="preserve"> </w:t>
      </w:r>
      <w:r>
        <w:t>с</w:t>
      </w:r>
      <w:r>
        <w:rPr>
          <w:w w:val="99"/>
        </w:rPr>
        <w:t xml:space="preserve"> </w:t>
      </w:r>
      <w:r>
        <w:t>ограниченн</w:t>
      </w:r>
      <w:r>
        <w:rPr>
          <w:spacing w:val="3"/>
        </w:rPr>
        <w:t>ы</w:t>
      </w:r>
      <w:r>
        <w:rPr>
          <w:spacing w:val="-1"/>
        </w:rPr>
        <w:t>м</w:t>
      </w:r>
      <w:r>
        <w:t xml:space="preserve">и      </w:t>
      </w:r>
      <w:r>
        <w:rPr>
          <w:spacing w:val="21"/>
        </w:rPr>
        <w:t xml:space="preserve"> </w:t>
      </w:r>
      <w:r>
        <w:rPr>
          <w:spacing w:val="2"/>
        </w:rPr>
        <w:t>в</w:t>
      </w:r>
      <w:r>
        <w:t>оз</w:t>
      </w:r>
      <w:r>
        <w:rPr>
          <w:spacing w:val="-1"/>
        </w:rPr>
        <w:t>м</w:t>
      </w:r>
      <w:r>
        <w:t>ожност</w:t>
      </w:r>
      <w:r>
        <w:rPr>
          <w:spacing w:val="3"/>
        </w:rPr>
        <w:t>я</w:t>
      </w:r>
      <w:r>
        <w:rPr>
          <w:spacing w:val="-1"/>
        </w:rPr>
        <w:t>м</w:t>
      </w:r>
      <w:r>
        <w:t xml:space="preserve">и      </w:t>
      </w:r>
      <w:r>
        <w:rPr>
          <w:spacing w:val="22"/>
        </w:rPr>
        <w:t xml:space="preserve"> </w:t>
      </w:r>
      <w:r>
        <w:t xml:space="preserve">здоровья,      </w:t>
      </w:r>
      <w:r>
        <w:rPr>
          <w:spacing w:val="21"/>
        </w:rPr>
        <w:t xml:space="preserve"> </w:t>
      </w:r>
      <w:r>
        <w:t>дете</w:t>
      </w:r>
      <w:r>
        <w:rPr>
          <w:spacing w:val="7"/>
        </w:rPr>
        <w:t>й</w:t>
      </w:r>
      <w:r>
        <w:t>-ин</w:t>
      </w:r>
      <w:r>
        <w:rPr>
          <w:spacing w:val="2"/>
        </w:rPr>
        <w:t>в</w:t>
      </w:r>
      <w:r>
        <w:t xml:space="preserve">алидов      </w:t>
      </w:r>
      <w:r>
        <w:rPr>
          <w:spacing w:val="23"/>
        </w:rPr>
        <w:t xml:space="preserve"> </w:t>
      </w:r>
      <w:r>
        <w:t xml:space="preserve">и      </w:t>
      </w:r>
      <w:r>
        <w:rPr>
          <w:spacing w:val="22"/>
        </w:rPr>
        <w:t xml:space="preserve"> </w:t>
      </w:r>
      <w:r>
        <w:t>инвалидов</w:t>
      </w:r>
      <w:r>
        <w:rPr>
          <w:w w:val="9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2022</w:t>
      </w:r>
      <w:r>
        <w:rPr>
          <w:spacing w:val="-7"/>
        </w:rPr>
        <w:t xml:space="preserve"> </w:t>
      </w:r>
      <w:r>
        <w:rPr>
          <w:spacing w:val="1"/>
        </w:rPr>
        <w:t>г</w:t>
      </w:r>
      <w:r>
        <w:t>оду.</w:t>
      </w:r>
    </w:p>
    <w:p w:rsidR="00770606" w:rsidRPr="00F500CB" w:rsidRDefault="00770606" w:rsidP="00770606">
      <w:pPr>
        <w:pStyle w:val="3"/>
        <w:kinsoku w:val="0"/>
        <w:overflowPunct w:val="0"/>
        <w:spacing w:line="297" w:lineRule="exact"/>
        <w:ind w:left="821"/>
        <w:rPr>
          <w:b w:val="0"/>
          <w:bCs w:val="0"/>
        </w:rPr>
      </w:pPr>
      <w:r w:rsidRPr="00F500CB">
        <w:rPr>
          <w:b w:val="0"/>
        </w:rPr>
        <w:t>В</w:t>
      </w:r>
      <w:r w:rsidRPr="00F500CB">
        <w:rPr>
          <w:b w:val="0"/>
          <w:spacing w:val="-11"/>
        </w:rPr>
        <w:t xml:space="preserve"> </w:t>
      </w:r>
      <w:r w:rsidRPr="00F500CB">
        <w:rPr>
          <w:b w:val="0"/>
        </w:rPr>
        <w:t>аудит</w:t>
      </w:r>
      <w:r w:rsidRPr="00F500CB">
        <w:rPr>
          <w:b w:val="0"/>
          <w:spacing w:val="2"/>
        </w:rPr>
        <w:t>о</w:t>
      </w:r>
      <w:r w:rsidRPr="00F500CB">
        <w:rPr>
          <w:b w:val="0"/>
        </w:rPr>
        <w:t>р</w:t>
      </w:r>
      <w:r w:rsidRPr="00F500CB">
        <w:rPr>
          <w:b w:val="0"/>
          <w:spacing w:val="1"/>
        </w:rPr>
        <w:t>и</w:t>
      </w:r>
      <w:r w:rsidRPr="00F500CB">
        <w:rPr>
          <w:b w:val="0"/>
          <w:spacing w:val="-2"/>
        </w:rPr>
        <w:t>я</w:t>
      </w:r>
      <w:r w:rsidRPr="00F500CB">
        <w:rPr>
          <w:b w:val="0"/>
        </w:rPr>
        <w:t>х</w:t>
      </w:r>
      <w:r w:rsidRPr="00F500CB">
        <w:rPr>
          <w:b w:val="0"/>
          <w:spacing w:val="-10"/>
        </w:rPr>
        <w:t xml:space="preserve"> </w:t>
      </w:r>
      <w:r w:rsidRPr="00F500CB">
        <w:rPr>
          <w:b w:val="0"/>
        </w:rPr>
        <w:t>П</w:t>
      </w:r>
      <w:r w:rsidRPr="00F500CB">
        <w:rPr>
          <w:b w:val="0"/>
          <w:spacing w:val="2"/>
        </w:rPr>
        <w:t>П</w:t>
      </w:r>
      <w:r w:rsidRPr="00F500CB">
        <w:rPr>
          <w:b w:val="0"/>
        </w:rPr>
        <w:t>Э</w:t>
      </w:r>
      <w:r w:rsidRPr="00F500CB">
        <w:rPr>
          <w:b w:val="0"/>
          <w:spacing w:val="-11"/>
        </w:rPr>
        <w:t xml:space="preserve"> </w:t>
      </w:r>
      <w:r w:rsidRPr="00F500CB">
        <w:rPr>
          <w:b w:val="0"/>
          <w:spacing w:val="2"/>
        </w:rPr>
        <w:t>д</w:t>
      </w:r>
      <w:r w:rsidRPr="00F500CB">
        <w:rPr>
          <w:b w:val="0"/>
        </w:rPr>
        <w:t>олж</w:t>
      </w:r>
      <w:r w:rsidRPr="00F500CB">
        <w:rPr>
          <w:b w:val="0"/>
          <w:spacing w:val="1"/>
        </w:rPr>
        <w:t>н</w:t>
      </w:r>
      <w:r w:rsidRPr="00F500CB">
        <w:rPr>
          <w:b w:val="0"/>
        </w:rPr>
        <w:t>ы</w:t>
      </w:r>
      <w:r w:rsidRPr="00F500CB">
        <w:rPr>
          <w:b w:val="0"/>
          <w:spacing w:val="-10"/>
        </w:rPr>
        <w:t xml:space="preserve"> </w:t>
      </w:r>
      <w:r w:rsidRPr="00F500CB">
        <w:rPr>
          <w:b w:val="0"/>
        </w:rPr>
        <w:t>б</w:t>
      </w:r>
      <w:r w:rsidRPr="00F500CB">
        <w:rPr>
          <w:b w:val="0"/>
          <w:spacing w:val="1"/>
        </w:rPr>
        <w:t>ы</w:t>
      </w:r>
      <w:r w:rsidRPr="00F500CB">
        <w:rPr>
          <w:b w:val="0"/>
        </w:rPr>
        <w:t>ть:</w:t>
      </w:r>
    </w:p>
    <w:p w:rsidR="00770606" w:rsidRPr="00F500CB" w:rsidRDefault="00770606" w:rsidP="00770606">
      <w:pPr>
        <w:pStyle w:val="a3"/>
        <w:kinsoku w:val="0"/>
        <w:overflowPunct w:val="0"/>
        <w:spacing w:before="5" w:line="298" w:lineRule="exact"/>
        <w:ind w:right="111" w:firstLine="708"/>
        <w:jc w:val="both"/>
      </w:pPr>
      <w:r w:rsidRPr="00F500CB">
        <w:t>подгот</w:t>
      </w:r>
      <w:r w:rsidRPr="00F500CB">
        <w:rPr>
          <w:spacing w:val="1"/>
        </w:rPr>
        <w:t>о</w:t>
      </w:r>
      <w:r w:rsidRPr="00F500CB">
        <w:t>влены</w:t>
      </w:r>
      <w:r w:rsidRPr="00F500CB">
        <w:rPr>
          <w:spacing w:val="26"/>
        </w:rPr>
        <w:t xml:space="preserve"> </w:t>
      </w:r>
      <w:r w:rsidRPr="00F500CB">
        <w:t>фун</w:t>
      </w:r>
      <w:r w:rsidRPr="00F500CB">
        <w:rPr>
          <w:spacing w:val="1"/>
        </w:rPr>
        <w:t>к</w:t>
      </w:r>
      <w:r w:rsidRPr="00F500CB">
        <w:t>ционирующие</w:t>
      </w:r>
      <w:r w:rsidRPr="00F500CB">
        <w:rPr>
          <w:spacing w:val="25"/>
        </w:rPr>
        <w:t xml:space="preserve"> </w:t>
      </w:r>
      <w:r w:rsidRPr="00F500CB">
        <w:rPr>
          <w:spacing w:val="-1"/>
        </w:rPr>
        <w:t>ч</w:t>
      </w:r>
      <w:r w:rsidRPr="00F500CB">
        <w:t>ас</w:t>
      </w:r>
      <w:r w:rsidRPr="00F500CB">
        <w:rPr>
          <w:spacing w:val="1"/>
        </w:rPr>
        <w:t>ы</w:t>
      </w:r>
      <w:r w:rsidRPr="00F500CB">
        <w:t>,</w:t>
      </w:r>
      <w:r w:rsidRPr="00F500CB">
        <w:rPr>
          <w:spacing w:val="27"/>
        </w:rPr>
        <w:t xml:space="preserve"> </w:t>
      </w:r>
      <w:r w:rsidRPr="00F500CB">
        <w:t>наход</w:t>
      </w:r>
      <w:r w:rsidRPr="00F500CB">
        <w:rPr>
          <w:spacing w:val="1"/>
        </w:rPr>
        <w:t>я</w:t>
      </w:r>
      <w:r w:rsidRPr="00F500CB">
        <w:t>щиеся</w:t>
      </w:r>
      <w:r w:rsidRPr="00F500CB">
        <w:rPr>
          <w:spacing w:val="26"/>
        </w:rPr>
        <w:t xml:space="preserve"> </w:t>
      </w:r>
      <w:r w:rsidRPr="00F500CB">
        <w:t>в</w:t>
      </w:r>
      <w:r w:rsidRPr="00F500CB">
        <w:rPr>
          <w:spacing w:val="-2"/>
        </w:rPr>
        <w:t xml:space="preserve"> </w:t>
      </w:r>
      <w:r w:rsidRPr="00F500CB">
        <w:t>поле</w:t>
      </w:r>
      <w:r w:rsidRPr="00F500CB">
        <w:rPr>
          <w:spacing w:val="28"/>
        </w:rPr>
        <w:t xml:space="preserve"> </w:t>
      </w:r>
      <w:r w:rsidRPr="00F500CB">
        <w:t>зрен</w:t>
      </w:r>
      <w:r w:rsidRPr="00F500CB">
        <w:rPr>
          <w:spacing w:val="1"/>
        </w:rPr>
        <w:t>и</w:t>
      </w:r>
      <w:r w:rsidRPr="00F500CB">
        <w:t>я</w:t>
      </w:r>
      <w:r w:rsidRPr="00F500CB">
        <w:rPr>
          <w:spacing w:val="25"/>
        </w:rPr>
        <w:t xml:space="preserve"> </w:t>
      </w:r>
      <w:r w:rsidRPr="00F500CB">
        <w:t>у</w:t>
      </w:r>
      <w:r w:rsidRPr="00F500CB">
        <w:rPr>
          <w:spacing w:val="-1"/>
        </w:rPr>
        <w:t>ч</w:t>
      </w:r>
      <w:r w:rsidRPr="00F500CB">
        <w:t>астни</w:t>
      </w:r>
      <w:r w:rsidRPr="00F500CB">
        <w:rPr>
          <w:spacing w:val="1"/>
        </w:rPr>
        <w:t>к</w:t>
      </w:r>
      <w:r w:rsidRPr="00F500CB">
        <w:t>ов</w:t>
      </w:r>
      <w:r w:rsidRPr="00F500CB">
        <w:rPr>
          <w:w w:val="99"/>
        </w:rPr>
        <w:t xml:space="preserve"> </w:t>
      </w:r>
      <w:r w:rsidRPr="00F500CB">
        <w:rPr>
          <w:spacing w:val="-1"/>
        </w:rPr>
        <w:t>э</w:t>
      </w:r>
      <w:r w:rsidRPr="00F500CB">
        <w:rPr>
          <w:spacing w:val="1"/>
        </w:rPr>
        <w:t>к</w:t>
      </w:r>
      <w:r w:rsidRPr="00F500CB">
        <w:t>заменов;</w:t>
      </w:r>
    </w:p>
    <w:p w:rsidR="00770606" w:rsidRPr="00F500CB" w:rsidRDefault="00770606" w:rsidP="00770606">
      <w:pPr>
        <w:pStyle w:val="a3"/>
        <w:kinsoku w:val="0"/>
        <w:overflowPunct w:val="0"/>
        <w:spacing w:before="0" w:line="300" w:lineRule="exact"/>
        <w:ind w:right="110" w:firstLine="708"/>
        <w:jc w:val="both"/>
      </w:pPr>
      <w:r w:rsidRPr="00F500CB">
        <w:t>за</w:t>
      </w:r>
      <w:r w:rsidRPr="00F500CB">
        <w:rPr>
          <w:spacing w:val="1"/>
        </w:rPr>
        <w:t>к</w:t>
      </w:r>
      <w:r w:rsidRPr="00F500CB">
        <w:t>рыты</w:t>
      </w:r>
      <w:r w:rsidRPr="00F500CB">
        <w:rPr>
          <w:spacing w:val="28"/>
        </w:rPr>
        <w:t xml:space="preserve"> </w:t>
      </w:r>
      <w:r w:rsidRPr="00F500CB">
        <w:t>стенд</w:t>
      </w:r>
      <w:r w:rsidRPr="00F500CB">
        <w:rPr>
          <w:spacing w:val="1"/>
        </w:rPr>
        <w:t>ы</w:t>
      </w:r>
      <w:r w:rsidRPr="00F500CB">
        <w:t>,</w:t>
      </w:r>
      <w:r w:rsidRPr="00F500CB">
        <w:rPr>
          <w:spacing w:val="30"/>
        </w:rPr>
        <w:t xml:space="preserve"> </w:t>
      </w:r>
      <w:r w:rsidRPr="00F500CB">
        <w:t>пла</w:t>
      </w:r>
      <w:r w:rsidRPr="00F500CB">
        <w:rPr>
          <w:spacing w:val="1"/>
        </w:rPr>
        <w:t>к</w:t>
      </w:r>
      <w:r w:rsidRPr="00F500CB">
        <w:t>аты</w:t>
      </w:r>
      <w:r w:rsidRPr="00F500CB">
        <w:rPr>
          <w:spacing w:val="28"/>
        </w:rPr>
        <w:t xml:space="preserve"> </w:t>
      </w:r>
      <w:r w:rsidRPr="00F500CB">
        <w:t>и иные</w:t>
      </w:r>
      <w:r w:rsidRPr="00F500CB">
        <w:rPr>
          <w:spacing w:val="30"/>
        </w:rPr>
        <w:t xml:space="preserve"> </w:t>
      </w:r>
      <w:r w:rsidRPr="00F500CB">
        <w:rPr>
          <w:spacing w:val="-1"/>
        </w:rPr>
        <w:t>м</w:t>
      </w:r>
      <w:r w:rsidRPr="00F500CB">
        <w:t>атериалы</w:t>
      </w:r>
      <w:r w:rsidRPr="00F500CB">
        <w:rPr>
          <w:spacing w:val="32"/>
        </w:rPr>
        <w:t xml:space="preserve"> </w:t>
      </w:r>
      <w:r w:rsidRPr="00F500CB">
        <w:t>со</w:t>
      </w:r>
      <w:r w:rsidRPr="00F500CB">
        <w:rPr>
          <w:spacing w:val="-2"/>
        </w:rPr>
        <w:t xml:space="preserve"> </w:t>
      </w:r>
      <w:r w:rsidRPr="00F500CB">
        <w:t>спр</w:t>
      </w:r>
      <w:r w:rsidRPr="00F500CB">
        <w:rPr>
          <w:spacing w:val="2"/>
        </w:rPr>
        <w:t>ав</w:t>
      </w:r>
      <w:r w:rsidRPr="00F500CB">
        <w:t>о</w:t>
      </w:r>
      <w:r w:rsidRPr="00F500CB">
        <w:rPr>
          <w:spacing w:val="-1"/>
        </w:rPr>
        <w:t>ч</w:t>
      </w:r>
      <w:r w:rsidRPr="00F500CB">
        <w:t>н</w:t>
      </w:r>
      <w:r w:rsidRPr="00F500CB">
        <w:rPr>
          <w:spacing w:val="1"/>
        </w:rPr>
        <w:t>о</w:t>
      </w:r>
      <w:r w:rsidRPr="00F500CB">
        <w:t>-по</w:t>
      </w:r>
      <w:r w:rsidRPr="00F500CB">
        <w:rPr>
          <w:spacing w:val="1"/>
        </w:rPr>
        <w:t>з</w:t>
      </w:r>
      <w:r w:rsidRPr="00F500CB">
        <w:t>нава</w:t>
      </w:r>
      <w:r w:rsidRPr="00F500CB">
        <w:rPr>
          <w:spacing w:val="1"/>
        </w:rPr>
        <w:t>т</w:t>
      </w:r>
      <w:r w:rsidRPr="00F500CB">
        <w:t>ельной</w:t>
      </w:r>
      <w:r w:rsidRPr="00F500CB">
        <w:rPr>
          <w:w w:val="99"/>
        </w:rPr>
        <w:t xml:space="preserve"> </w:t>
      </w:r>
      <w:r w:rsidRPr="00F500CB">
        <w:t>инфор</w:t>
      </w:r>
      <w:r w:rsidRPr="00F500CB">
        <w:rPr>
          <w:spacing w:val="-1"/>
        </w:rPr>
        <w:t>м</w:t>
      </w:r>
      <w:r w:rsidRPr="00F500CB">
        <w:t>ац</w:t>
      </w:r>
      <w:r w:rsidRPr="00F500CB">
        <w:rPr>
          <w:spacing w:val="1"/>
        </w:rPr>
        <w:t>и</w:t>
      </w:r>
      <w:r w:rsidRPr="00F500CB">
        <w:t>ей;</w:t>
      </w:r>
    </w:p>
    <w:p w:rsidR="00770606" w:rsidRPr="00F500CB" w:rsidRDefault="00770606" w:rsidP="00770606">
      <w:pPr>
        <w:pStyle w:val="a3"/>
        <w:kinsoku w:val="0"/>
        <w:overflowPunct w:val="0"/>
        <w:spacing w:before="0" w:line="294" w:lineRule="exact"/>
        <w:ind w:left="821"/>
      </w:pPr>
      <w:r w:rsidRPr="00F500CB">
        <w:rPr>
          <w:spacing w:val="-1"/>
        </w:rPr>
        <w:t>ч</w:t>
      </w:r>
      <w:r w:rsidRPr="00F500CB">
        <w:t>ернов</w:t>
      </w:r>
      <w:r w:rsidRPr="00F500CB">
        <w:rPr>
          <w:spacing w:val="1"/>
        </w:rPr>
        <w:t>ик</w:t>
      </w:r>
      <w:r w:rsidRPr="00F500CB">
        <w:t>и</w:t>
      </w:r>
      <w:r w:rsidRPr="00F500CB">
        <w:rPr>
          <w:spacing w:val="-8"/>
        </w:rPr>
        <w:t xml:space="preserve"> </w:t>
      </w:r>
      <w:r w:rsidRPr="00F500CB">
        <w:t>из</w:t>
      </w:r>
      <w:r w:rsidRPr="00F500CB">
        <w:rPr>
          <w:spacing w:val="-8"/>
        </w:rPr>
        <w:t xml:space="preserve"> </w:t>
      </w:r>
      <w:r w:rsidRPr="00F500CB">
        <w:t>рас</w:t>
      </w:r>
      <w:r w:rsidRPr="00F500CB">
        <w:rPr>
          <w:spacing w:val="1"/>
        </w:rPr>
        <w:t>ч</w:t>
      </w:r>
      <w:r w:rsidRPr="00F500CB">
        <w:t>ета</w:t>
      </w:r>
      <w:r w:rsidRPr="00F500CB">
        <w:rPr>
          <w:spacing w:val="-7"/>
        </w:rPr>
        <w:t xml:space="preserve"> </w:t>
      </w:r>
      <w:r w:rsidRPr="00F500CB">
        <w:t>по</w:t>
      </w:r>
      <w:r w:rsidRPr="00F500CB">
        <w:rPr>
          <w:spacing w:val="-6"/>
        </w:rPr>
        <w:t xml:space="preserve"> </w:t>
      </w:r>
      <w:r w:rsidRPr="00F500CB">
        <w:t>два</w:t>
      </w:r>
      <w:r w:rsidRPr="00F500CB">
        <w:rPr>
          <w:spacing w:val="-9"/>
        </w:rPr>
        <w:t xml:space="preserve"> </w:t>
      </w:r>
      <w:r w:rsidRPr="00F500CB">
        <w:t>листа</w:t>
      </w:r>
      <w:r w:rsidRPr="00F500CB">
        <w:rPr>
          <w:spacing w:val="-8"/>
        </w:rPr>
        <w:t xml:space="preserve"> </w:t>
      </w:r>
      <w:r w:rsidRPr="00F500CB">
        <w:t>на</w:t>
      </w:r>
      <w:r w:rsidRPr="00F500CB">
        <w:rPr>
          <w:spacing w:val="-9"/>
        </w:rPr>
        <w:t xml:space="preserve"> </w:t>
      </w:r>
      <w:r w:rsidRPr="00F500CB">
        <w:rPr>
          <w:spacing w:val="1"/>
        </w:rPr>
        <w:t>к</w:t>
      </w:r>
      <w:r w:rsidRPr="00F500CB">
        <w:t>ажд</w:t>
      </w:r>
      <w:r w:rsidRPr="00F500CB">
        <w:rPr>
          <w:spacing w:val="2"/>
        </w:rPr>
        <w:t>о</w:t>
      </w:r>
      <w:r w:rsidRPr="00F500CB">
        <w:t>го</w:t>
      </w:r>
      <w:r w:rsidRPr="00F500CB">
        <w:rPr>
          <w:spacing w:val="-9"/>
        </w:rPr>
        <w:t xml:space="preserve"> </w:t>
      </w:r>
      <w:r w:rsidRPr="00F500CB">
        <w:t>у</w:t>
      </w:r>
      <w:r w:rsidRPr="00F500CB">
        <w:rPr>
          <w:spacing w:val="-2"/>
        </w:rPr>
        <w:t>ч</w:t>
      </w:r>
      <w:r w:rsidRPr="00F500CB">
        <w:rPr>
          <w:spacing w:val="2"/>
        </w:rPr>
        <w:t>а</w:t>
      </w:r>
      <w:r w:rsidRPr="00F500CB">
        <w:t>стни</w:t>
      </w:r>
      <w:r w:rsidRPr="00F500CB">
        <w:rPr>
          <w:spacing w:val="1"/>
        </w:rPr>
        <w:t>к</w:t>
      </w:r>
      <w:r w:rsidRPr="00F500CB">
        <w:t>а</w:t>
      </w:r>
      <w:r w:rsidRPr="00F500CB">
        <w:rPr>
          <w:spacing w:val="-8"/>
        </w:rPr>
        <w:t xml:space="preserve"> </w:t>
      </w:r>
      <w:r w:rsidRPr="00F500CB">
        <w:t>эк</w:t>
      </w:r>
      <w:r w:rsidRPr="00F500CB">
        <w:rPr>
          <w:spacing w:val="1"/>
        </w:rPr>
        <w:t>з</w:t>
      </w:r>
      <w:r w:rsidRPr="00F500CB">
        <w:t>аме</w:t>
      </w:r>
      <w:r w:rsidRPr="00F500CB">
        <w:rPr>
          <w:spacing w:val="2"/>
        </w:rPr>
        <w:t>н</w:t>
      </w:r>
      <w:r w:rsidRPr="00F500CB">
        <w:rPr>
          <w:spacing w:val="3"/>
        </w:rPr>
        <w:t>а</w:t>
      </w:r>
      <w:r w:rsidRPr="00F500CB">
        <w:t>;</w:t>
      </w:r>
    </w:p>
    <w:p w:rsidR="00770606" w:rsidRPr="00F500CB" w:rsidRDefault="00770606" w:rsidP="00770606">
      <w:pPr>
        <w:pStyle w:val="a3"/>
        <w:kinsoku w:val="0"/>
        <w:overflowPunct w:val="0"/>
        <w:spacing w:line="239" w:lineRule="auto"/>
        <w:ind w:right="105" w:firstLine="708"/>
        <w:jc w:val="both"/>
      </w:pPr>
      <w:r w:rsidRPr="00F500CB">
        <w:t>подгот</w:t>
      </w:r>
      <w:r w:rsidRPr="00F500CB">
        <w:rPr>
          <w:spacing w:val="1"/>
        </w:rPr>
        <w:t>о</w:t>
      </w:r>
      <w:r w:rsidRPr="00F500CB">
        <w:t>влен</w:t>
      </w:r>
      <w:r w:rsidRPr="00F500CB">
        <w:rPr>
          <w:spacing w:val="18"/>
        </w:rPr>
        <w:t xml:space="preserve"> </w:t>
      </w:r>
      <w:r w:rsidRPr="00F500CB">
        <w:t>стол,</w:t>
      </w:r>
      <w:r w:rsidRPr="00F500CB">
        <w:rPr>
          <w:spacing w:val="17"/>
        </w:rPr>
        <w:t xml:space="preserve"> </w:t>
      </w:r>
      <w:r w:rsidRPr="00F500CB">
        <w:rPr>
          <w:spacing w:val="2"/>
        </w:rPr>
        <w:t>н</w:t>
      </w:r>
      <w:r w:rsidRPr="00F500CB">
        <w:t>аходящийся</w:t>
      </w:r>
      <w:r w:rsidRPr="00F500CB">
        <w:rPr>
          <w:spacing w:val="18"/>
        </w:rPr>
        <w:t xml:space="preserve"> </w:t>
      </w:r>
      <w:r w:rsidRPr="00F500CB">
        <w:t>в</w:t>
      </w:r>
      <w:r w:rsidRPr="00F500CB">
        <w:rPr>
          <w:spacing w:val="-3"/>
        </w:rPr>
        <w:t xml:space="preserve"> </w:t>
      </w:r>
      <w:r w:rsidRPr="00F500CB">
        <w:t>зоне</w:t>
      </w:r>
      <w:r w:rsidRPr="00F500CB">
        <w:rPr>
          <w:spacing w:val="17"/>
        </w:rPr>
        <w:t xml:space="preserve"> </w:t>
      </w:r>
      <w:r w:rsidRPr="00F500CB">
        <w:rPr>
          <w:spacing w:val="2"/>
        </w:rPr>
        <w:t>в</w:t>
      </w:r>
      <w:r w:rsidRPr="00F500CB">
        <w:t>иди</w:t>
      </w:r>
      <w:r w:rsidRPr="00F500CB">
        <w:rPr>
          <w:spacing w:val="-1"/>
        </w:rPr>
        <w:t>м</w:t>
      </w:r>
      <w:r w:rsidRPr="00F500CB">
        <w:t>ости</w:t>
      </w:r>
      <w:r w:rsidRPr="00F500CB">
        <w:rPr>
          <w:spacing w:val="18"/>
        </w:rPr>
        <w:t xml:space="preserve"> </w:t>
      </w:r>
      <w:r w:rsidRPr="00F500CB">
        <w:rPr>
          <w:spacing w:val="1"/>
        </w:rPr>
        <w:t>к</w:t>
      </w:r>
      <w:r w:rsidRPr="00F500CB">
        <w:t>а</w:t>
      </w:r>
      <w:r w:rsidRPr="00F500CB">
        <w:rPr>
          <w:spacing w:val="1"/>
        </w:rPr>
        <w:t>м</w:t>
      </w:r>
      <w:r w:rsidRPr="00F500CB">
        <w:t>ер</w:t>
      </w:r>
      <w:r w:rsidRPr="00F500CB">
        <w:rPr>
          <w:spacing w:val="17"/>
        </w:rPr>
        <w:t xml:space="preserve"> </w:t>
      </w:r>
      <w:r w:rsidRPr="00F500CB">
        <w:t>ви</w:t>
      </w:r>
      <w:r w:rsidRPr="00F500CB">
        <w:rPr>
          <w:spacing w:val="2"/>
        </w:rPr>
        <w:t>д</w:t>
      </w:r>
      <w:r w:rsidRPr="00F500CB">
        <w:t>еонаблюден</w:t>
      </w:r>
      <w:r w:rsidRPr="00F500CB">
        <w:rPr>
          <w:spacing w:val="1"/>
        </w:rPr>
        <w:t>и</w:t>
      </w:r>
      <w:r w:rsidRPr="00F500CB">
        <w:t>я,</w:t>
      </w:r>
      <w:r w:rsidRPr="00F500CB">
        <w:rPr>
          <w:spacing w:val="18"/>
        </w:rPr>
        <w:t xml:space="preserve"> </w:t>
      </w:r>
      <w:r w:rsidRPr="00F500CB">
        <w:t>для</w:t>
      </w:r>
      <w:r w:rsidRPr="00F500CB">
        <w:rPr>
          <w:w w:val="99"/>
        </w:rPr>
        <w:t xml:space="preserve"> </w:t>
      </w:r>
      <w:r w:rsidRPr="00F500CB">
        <w:t>осущес</w:t>
      </w:r>
      <w:r w:rsidRPr="00F500CB">
        <w:rPr>
          <w:spacing w:val="1"/>
        </w:rPr>
        <w:t>т</w:t>
      </w:r>
      <w:r w:rsidRPr="00F500CB">
        <w:t>вления</w:t>
      </w:r>
      <w:r w:rsidRPr="00F500CB">
        <w:rPr>
          <w:spacing w:val="18"/>
        </w:rPr>
        <w:t xml:space="preserve"> </w:t>
      </w:r>
      <w:r w:rsidRPr="00F500CB">
        <w:t>рас</w:t>
      </w:r>
      <w:r w:rsidRPr="00F500CB">
        <w:rPr>
          <w:spacing w:val="1"/>
        </w:rPr>
        <w:t>к</w:t>
      </w:r>
      <w:r w:rsidRPr="00F500CB">
        <w:t>лад</w:t>
      </w:r>
      <w:r w:rsidRPr="00F500CB">
        <w:rPr>
          <w:spacing w:val="1"/>
        </w:rPr>
        <w:t>к</w:t>
      </w:r>
      <w:r w:rsidRPr="00F500CB">
        <w:t xml:space="preserve">и </w:t>
      </w:r>
      <w:r w:rsidRPr="00F500CB">
        <w:rPr>
          <w:spacing w:val="19"/>
        </w:rPr>
        <w:t xml:space="preserve"> </w:t>
      </w:r>
      <w:r w:rsidRPr="00F500CB">
        <w:t xml:space="preserve">ЭМ </w:t>
      </w:r>
      <w:r w:rsidRPr="00F500CB">
        <w:rPr>
          <w:spacing w:val="17"/>
        </w:rPr>
        <w:t xml:space="preserve"> </w:t>
      </w:r>
      <w:r w:rsidRPr="00F500CB">
        <w:t xml:space="preserve">в </w:t>
      </w:r>
      <w:r w:rsidRPr="00F500CB">
        <w:rPr>
          <w:spacing w:val="18"/>
        </w:rPr>
        <w:t xml:space="preserve"> </w:t>
      </w:r>
      <w:r w:rsidRPr="00F500CB">
        <w:t>проце</w:t>
      </w:r>
      <w:r w:rsidRPr="00F500CB">
        <w:rPr>
          <w:spacing w:val="2"/>
        </w:rPr>
        <w:t>с</w:t>
      </w:r>
      <w:r w:rsidRPr="00F500CB">
        <w:t xml:space="preserve">се </w:t>
      </w:r>
      <w:r w:rsidRPr="00F500CB">
        <w:rPr>
          <w:spacing w:val="19"/>
        </w:rPr>
        <w:t xml:space="preserve"> </w:t>
      </w:r>
      <w:r w:rsidRPr="00F500CB">
        <w:t xml:space="preserve">их </w:t>
      </w:r>
      <w:r w:rsidRPr="00F500CB">
        <w:rPr>
          <w:spacing w:val="18"/>
        </w:rPr>
        <w:t xml:space="preserve"> </w:t>
      </w:r>
      <w:r w:rsidRPr="00F500CB">
        <w:t xml:space="preserve">печати </w:t>
      </w:r>
      <w:r w:rsidRPr="00F500CB">
        <w:rPr>
          <w:spacing w:val="18"/>
        </w:rPr>
        <w:t xml:space="preserve"> </w:t>
      </w:r>
      <w:r w:rsidRPr="00F500CB">
        <w:t xml:space="preserve">в </w:t>
      </w:r>
      <w:r w:rsidRPr="00F500CB">
        <w:rPr>
          <w:spacing w:val="17"/>
        </w:rPr>
        <w:t xml:space="preserve"> </w:t>
      </w:r>
      <w:r w:rsidRPr="00F500CB">
        <w:t>н</w:t>
      </w:r>
      <w:r w:rsidRPr="00F500CB">
        <w:rPr>
          <w:spacing w:val="2"/>
        </w:rPr>
        <w:t>а</w:t>
      </w:r>
      <w:r w:rsidRPr="00F500CB">
        <w:rPr>
          <w:spacing w:val="1"/>
        </w:rPr>
        <w:t>ч</w:t>
      </w:r>
      <w:r w:rsidRPr="00F500CB">
        <w:t xml:space="preserve">але </w:t>
      </w:r>
      <w:r w:rsidRPr="00F500CB">
        <w:rPr>
          <w:spacing w:val="19"/>
        </w:rPr>
        <w:t xml:space="preserve"> </w:t>
      </w:r>
      <w:r w:rsidRPr="00F500CB">
        <w:rPr>
          <w:spacing w:val="-1"/>
        </w:rPr>
        <w:t>э</w:t>
      </w:r>
      <w:r w:rsidRPr="00F500CB">
        <w:rPr>
          <w:spacing w:val="1"/>
        </w:rPr>
        <w:t>к</w:t>
      </w:r>
      <w:r w:rsidRPr="00F500CB">
        <w:t xml:space="preserve">замена </w:t>
      </w:r>
      <w:r w:rsidRPr="00F500CB">
        <w:rPr>
          <w:spacing w:val="18"/>
        </w:rPr>
        <w:t xml:space="preserve"> </w:t>
      </w:r>
      <w:r w:rsidRPr="00F500CB">
        <w:t xml:space="preserve">и </w:t>
      </w:r>
      <w:r w:rsidRPr="00F500CB">
        <w:rPr>
          <w:spacing w:val="26"/>
        </w:rPr>
        <w:t xml:space="preserve"> </w:t>
      </w:r>
      <w:r w:rsidRPr="00F500CB">
        <w:t>рас</w:t>
      </w:r>
      <w:r w:rsidRPr="00F500CB">
        <w:rPr>
          <w:spacing w:val="3"/>
        </w:rPr>
        <w:t>к</w:t>
      </w:r>
      <w:r w:rsidRPr="00F500CB">
        <w:t>лад</w:t>
      </w:r>
      <w:r w:rsidRPr="00F500CB">
        <w:rPr>
          <w:spacing w:val="1"/>
        </w:rPr>
        <w:t>к</w:t>
      </w:r>
      <w:r w:rsidRPr="00F500CB">
        <w:t>и</w:t>
      </w:r>
      <w:r w:rsidRPr="00F500CB">
        <w:rPr>
          <w:w w:val="99"/>
        </w:rPr>
        <w:t xml:space="preserve"> </w:t>
      </w:r>
      <w:r w:rsidRPr="00F500CB">
        <w:t>и</w:t>
      </w:r>
      <w:r w:rsidRPr="00F500CB">
        <w:rPr>
          <w:spacing w:val="-7"/>
        </w:rPr>
        <w:t xml:space="preserve"> </w:t>
      </w:r>
      <w:r w:rsidRPr="00F500CB">
        <w:t>последующей</w:t>
      </w:r>
      <w:r w:rsidRPr="00F500CB">
        <w:rPr>
          <w:spacing w:val="35"/>
        </w:rPr>
        <w:t xml:space="preserve"> </w:t>
      </w:r>
      <w:r w:rsidRPr="00F500CB">
        <w:t>упа</w:t>
      </w:r>
      <w:r w:rsidRPr="00F500CB">
        <w:rPr>
          <w:spacing w:val="3"/>
        </w:rPr>
        <w:t>к</w:t>
      </w:r>
      <w:r w:rsidRPr="00F500CB">
        <w:t>ов</w:t>
      </w:r>
      <w:r w:rsidRPr="00F500CB">
        <w:rPr>
          <w:spacing w:val="1"/>
        </w:rPr>
        <w:t>к</w:t>
      </w:r>
      <w:r w:rsidRPr="00F500CB">
        <w:t>и</w:t>
      </w:r>
      <w:r w:rsidRPr="00F500CB">
        <w:rPr>
          <w:spacing w:val="35"/>
        </w:rPr>
        <w:t xml:space="preserve"> </w:t>
      </w:r>
      <w:r w:rsidRPr="00F500CB">
        <w:t>ЭМ,</w:t>
      </w:r>
      <w:r w:rsidRPr="00F500CB">
        <w:rPr>
          <w:spacing w:val="33"/>
        </w:rPr>
        <w:t xml:space="preserve"> </w:t>
      </w:r>
      <w:r w:rsidRPr="00F500CB">
        <w:t>собранн</w:t>
      </w:r>
      <w:r w:rsidRPr="00F500CB">
        <w:rPr>
          <w:spacing w:val="1"/>
        </w:rPr>
        <w:t>ы</w:t>
      </w:r>
      <w:r w:rsidRPr="00F500CB">
        <w:t>х</w:t>
      </w:r>
      <w:r w:rsidRPr="00F500CB">
        <w:rPr>
          <w:spacing w:val="37"/>
        </w:rPr>
        <w:t xml:space="preserve"> </w:t>
      </w:r>
      <w:r w:rsidRPr="00F500CB">
        <w:t>органи</w:t>
      </w:r>
      <w:r w:rsidRPr="00F500CB">
        <w:rPr>
          <w:spacing w:val="1"/>
        </w:rPr>
        <w:t>з</w:t>
      </w:r>
      <w:r w:rsidRPr="00F500CB">
        <w:t>атор</w:t>
      </w:r>
      <w:r w:rsidRPr="00F500CB">
        <w:rPr>
          <w:spacing w:val="1"/>
        </w:rPr>
        <w:t>а</w:t>
      </w:r>
      <w:r w:rsidRPr="00F500CB">
        <w:rPr>
          <w:spacing w:val="-1"/>
        </w:rPr>
        <w:t>м</w:t>
      </w:r>
      <w:r w:rsidRPr="00F500CB">
        <w:t>и</w:t>
      </w:r>
      <w:r w:rsidRPr="00F500CB">
        <w:rPr>
          <w:spacing w:val="34"/>
        </w:rPr>
        <w:t xml:space="preserve"> </w:t>
      </w:r>
      <w:r w:rsidRPr="00F500CB">
        <w:t>у</w:t>
      </w:r>
      <w:r w:rsidRPr="00F500CB">
        <w:rPr>
          <w:spacing w:val="-2"/>
        </w:rPr>
        <w:t xml:space="preserve"> </w:t>
      </w:r>
      <w:r w:rsidRPr="00F500CB">
        <w:rPr>
          <w:spacing w:val="2"/>
        </w:rPr>
        <w:t>у</w:t>
      </w:r>
      <w:r w:rsidRPr="00F500CB">
        <w:rPr>
          <w:spacing w:val="1"/>
        </w:rPr>
        <w:t>ч</w:t>
      </w:r>
      <w:r w:rsidRPr="00F500CB">
        <w:t>астни</w:t>
      </w:r>
      <w:r w:rsidRPr="00F500CB">
        <w:rPr>
          <w:spacing w:val="1"/>
        </w:rPr>
        <w:t>к</w:t>
      </w:r>
      <w:r w:rsidRPr="00F500CB">
        <w:t>ов</w:t>
      </w:r>
      <w:r w:rsidRPr="00F500CB">
        <w:rPr>
          <w:spacing w:val="35"/>
        </w:rPr>
        <w:t xml:space="preserve"> </w:t>
      </w:r>
      <w:r w:rsidRPr="00F500CB">
        <w:rPr>
          <w:spacing w:val="-1"/>
        </w:rPr>
        <w:t>э</w:t>
      </w:r>
      <w:r w:rsidRPr="00F500CB">
        <w:rPr>
          <w:spacing w:val="1"/>
        </w:rPr>
        <w:t>к</w:t>
      </w:r>
      <w:r w:rsidRPr="00F500CB">
        <w:t>заменов</w:t>
      </w:r>
      <w:r w:rsidRPr="00F500CB">
        <w:rPr>
          <w:spacing w:val="36"/>
        </w:rPr>
        <w:t xml:space="preserve"> </w:t>
      </w:r>
      <w:r w:rsidRPr="00F500CB">
        <w:t>после</w:t>
      </w:r>
      <w:r w:rsidRPr="00F500CB">
        <w:rPr>
          <w:w w:val="99"/>
        </w:rPr>
        <w:t xml:space="preserve"> </w:t>
      </w:r>
      <w:r w:rsidRPr="00F500CB">
        <w:t>о</w:t>
      </w:r>
      <w:r w:rsidRPr="00F500CB">
        <w:rPr>
          <w:spacing w:val="1"/>
        </w:rPr>
        <w:t>к</w:t>
      </w:r>
      <w:r w:rsidRPr="00F500CB">
        <w:t>ончания</w:t>
      </w:r>
      <w:r w:rsidRPr="00F500CB">
        <w:rPr>
          <w:spacing w:val="-24"/>
        </w:rPr>
        <w:t xml:space="preserve"> </w:t>
      </w:r>
      <w:r w:rsidRPr="00F500CB">
        <w:t>э</w:t>
      </w:r>
      <w:r w:rsidRPr="00F500CB">
        <w:rPr>
          <w:spacing w:val="1"/>
        </w:rPr>
        <w:t>к</w:t>
      </w:r>
      <w:r w:rsidRPr="00F500CB">
        <w:t>замена;</w:t>
      </w:r>
    </w:p>
    <w:p w:rsidR="00770606" w:rsidRPr="00F500CB" w:rsidRDefault="00770606" w:rsidP="00770606">
      <w:pPr>
        <w:pStyle w:val="a3"/>
        <w:kinsoku w:val="0"/>
        <w:overflowPunct w:val="0"/>
        <w:ind w:left="821"/>
      </w:pPr>
      <w:r w:rsidRPr="00F500CB">
        <w:t>подгот</w:t>
      </w:r>
      <w:r w:rsidRPr="00F500CB">
        <w:rPr>
          <w:spacing w:val="1"/>
        </w:rPr>
        <w:t>о</w:t>
      </w:r>
      <w:r w:rsidRPr="00F500CB">
        <w:t>влен</w:t>
      </w:r>
      <w:r w:rsidRPr="00F500CB">
        <w:rPr>
          <w:spacing w:val="-13"/>
        </w:rPr>
        <w:t xml:space="preserve"> </w:t>
      </w:r>
      <w:r w:rsidRPr="00F500CB">
        <w:rPr>
          <w:spacing w:val="-1"/>
        </w:rPr>
        <w:t>м</w:t>
      </w:r>
      <w:r w:rsidRPr="00F500CB">
        <w:rPr>
          <w:spacing w:val="2"/>
        </w:rPr>
        <w:t>е</w:t>
      </w:r>
      <w:r w:rsidRPr="00F500CB">
        <w:t>ста</w:t>
      </w:r>
      <w:r w:rsidRPr="00F500CB">
        <w:rPr>
          <w:spacing w:val="-13"/>
        </w:rPr>
        <w:t xml:space="preserve"> </w:t>
      </w:r>
      <w:r w:rsidRPr="00F500CB">
        <w:t>д</w:t>
      </w:r>
      <w:r w:rsidRPr="00F500CB">
        <w:rPr>
          <w:spacing w:val="2"/>
        </w:rPr>
        <w:t>л</w:t>
      </w:r>
      <w:r w:rsidRPr="00F500CB">
        <w:t>я</w:t>
      </w:r>
      <w:r w:rsidRPr="00F500CB">
        <w:rPr>
          <w:spacing w:val="-13"/>
        </w:rPr>
        <w:t xml:space="preserve"> </w:t>
      </w:r>
      <w:r w:rsidRPr="00F500CB">
        <w:t>орган</w:t>
      </w:r>
      <w:r w:rsidRPr="00F500CB">
        <w:rPr>
          <w:spacing w:val="1"/>
        </w:rPr>
        <w:t>и</w:t>
      </w:r>
      <w:r w:rsidRPr="00F500CB">
        <w:t>затор</w:t>
      </w:r>
      <w:r w:rsidRPr="00F500CB">
        <w:rPr>
          <w:spacing w:val="1"/>
        </w:rPr>
        <w:t>о</w:t>
      </w:r>
      <w:r w:rsidRPr="00F500CB">
        <w:t>в</w:t>
      </w:r>
      <w:r w:rsidRPr="00F500CB">
        <w:rPr>
          <w:spacing w:val="-13"/>
        </w:rPr>
        <w:t xml:space="preserve"> </w:t>
      </w:r>
      <w:r w:rsidRPr="00F500CB">
        <w:t>и</w:t>
      </w:r>
      <w:r w:rsidRPr="00F500CB">
        <w:rPr>
          <w:spacing w:val="-14"/>
        </w:rPr>
        <w:t xml:space="preserve"> </w:t>
      </w:r>
      <w:r w:rsidRPr="00F500CB">
        <w:t>о</w:t>
      </w:r>
      <w:r w:rsidRPr="00F500CB">
        <w:rPr>
          <w:spacing w:val="2"/>
        </w:rPr>
        <w:t>б</w:t>
      </w:r>
      <w:r w:rsidRPr="00F500CB">
        <w:t>щественн</w:t>
      </w:r>
      <w:r w:rsidRPr="00F500CB">
        <w:rPr>
          <w:spacing w:val="2"/>
        </w:rPr>
        <w:t>о</w:t>
      </w:r>
      <w:r w:rsidRPr="00F500CB">
        <w:t>го</w:t>
      </w:r>
      <w:r w:rsidRPr="00F500CB">
        <w:rPr>
          <w:spacing w:val="-13"/>
        </w:rPr>
        <w:t xml:space="preserve"> </w:t>
      </w:r>
      <w:r w:rsidRPr="00F500CB">
        <w:t>наблюд</w:t>
      </w:r>
      <w:r w:rsidRPr="00F500CB">
        <w:rPr>
          <w:spacing w:val="2"/>
        </w:rPr>
        <w:t>а</w:t>
      </w:r>
      <w:r w:rsidRPr="00F500CB">
        <w:t>теля;</w:t>
      </w:r>
    </w:p>
    <w:p w:rsidR="00770606" w:rsidRPr="00F500CB" w:rsidRDefault="00770606" w:rsidP="00770606">
      <w:pPr>
        <w:pStyle w:val="a3"/>
        <w:kinsoku w:val="0"/>
        <w:overflowPunct w:val="0"/>
        <w:spacing w:before="5" w:line="298" w:lineRule="exact"/>
        <w:ind w:right="116" w:firstLine="708"/>
        <w:jc w:val="both"/>
      </w:pPr>
      <w:r w:rsidRPr="00F500CB">
        <w:t>подгот</w:t>
      </w:r>
      <w:r w:rsidRPr="00F500CB">
        <w:rPr>
          <w:spacing w:val="1"/>
        </w:rPr>
        <w:t>о</w:t>
      </w:r>
      <w:r w:rsidRPr="00F500CB">
        <w:t>влены</w:t>
      </w:r>
      <w:r w:rsidRPr="00F500CB">
        <w:rPr>
          <w:spacing w:val="55"/>
        </w:rPr>
        <w:t xml:space="preserve"> </w:t>
      </w:r>
      <w:r w:rsidRPr="00F500CB">
        <w:t>раб</w:t>
      </w:r>
      <w:r w:rsidRPr="00F500CB">
        <w:rPr>
          <w:spacing w:val="2"/>
        </w:rPr>
        <w:t>о</w:t>
      </w:r>
      <w:r w:rsidRPr="00F500CB">
        <w:rPr>
          <w:spacing w:val="1"/>
        </w:rPr>
        <w:t>ч</w:t>
      </w:r>
      <w:r w:rsidRPr="00F500CB">
        <w:t>ие</w:t>
      </w:r>
      <w:r w:rsidRPr="00F500CB">
        <w:rPr>
          <w:spacing w:val="56"/>
        </w:rPr>
        <w:t xml:space="preserve"> </w:t>
      </w:r>
      <w:r w:rsidRPr="00F500CB">
        <w:rPr>
          <w:spacing w:val="-1"/>
        </w:rPr>
        <w:t>м</w:t>
      </w:r>
      <w:r w:rsidRPr="00F500CB">
        <w:t>еста</w:t>
      </w:r>
      <w:r w:rsidRPr="00F500CB">
        <w:rPr>
          <w:spacing w:val="54"/>
        </w:rPr>
        <w:t xml:space="preserve"> </w:t>
      </w:r>
      <w:r w:rsidRPr="00F500CB">
        <w:t>для</w:t>
      </w:r>
      <w:r w:rsidRPr="00F500CB">
        <w:rPr>
          <w:spacing w:val="56"/>
        </w:rPr>
        <w:t xml:space="preserve"> </w:t>
      </w:r>
      <w:r w:rsidRPr="00F500CB">
        <w:rPr>
          <w:spacing w:val="2"/>
        </w:rPr>
        <w:t>у</w:t>
      </w:r>
      <w:r w:rsidRPr="00F500CB">
        <w:rPr>
          <w:spacing w:val="-1"/>
        </w:rPr>
        <w:t>ч</w:t>
      </w:r>
      <w:r w:rsidRPr="00F500CB">
        <w:t>аст</w:t>
      </w:r>
      <w:r w:rsidRPr="00F500CB">
        <w:rPr>
          <w:spacing w:val="2"/>
        </w:rPr>
        <w:t>н</w:t>
      </w:r>
      <w:r w:rsidRPr="00F500CB">
        <w:t>и</w:t>
      </w:r>
      <w:r w:rsidRPr="00F500CB">
        <w:rPr>
          <w:spacing w:val="1"/>
        </w:rPr>
        <w:t>к</w:t>
      </w:r>
      <w:r w:rsidRPr="00F500CB">
        <w:t>ов</w:t>
      </w:r>
      <w:r w:rsidRPr="00F500CB">
        <w:rPr>
          <w:spacing w:val="55"/>
        </w:rPr>
        <w:t xml:space="preserve"> </w:t>
      </w:r>
      <w:r w:rsidRPr="00F500CB">
        <w:rPr>
          <w:spacing w:val="-1"/>
        </w:rPr>
        <w:t>э</w:t>
      </w:r>
      <w:r w:rsidRPr="00F500CB">
        <w:rPr>
          <w:spacing w:val="1"/>
        </w:rPr>
        <w:t>к</w:t>
      </w:r>
      <w:r w:rsidRPr="00F500CB">
        <w:t>заменов,</w:t>
      </w:r>
      <w:r w:rsidRPr="00F500CB">
        <w:rPr>
          <w:spacing w:val="54"/>
        </w:rPr>
        <w:t xml:space="preserve"> </w:t>
      </w:r>
      <w:r w:rsidRPr="00F500CB">
        <w:t>об</w:t>
      </w:r>
      <w:r w:rsidRPr="00F500CB">
        <w:rPr>
          <w:spacing w:val="2"/>
        </w:rPr>
        <w:t>о</w:t>
      </w:r>
      <w:r w:rsidRPr="00F500CB">
        <w:t>значенные</w:t>
      </w:r>
      <w:r w:rsidRPr="00F500CB">
        <w:rPr>
          <w:spacing w:val="55"/>
        </w:rPr>
        <w:t xml:space="preserve"> </w:t>
      </w:r>
      <w:r w:rsidRPr="00F500CB">
        <w:t>заме</w:t>
      </w:r>
      <w:r w:rsidRPr="00F500CB">
        <w:rPr>
          <w:spacing w:val="-2"/>
        </w:rPr>
        <w:t>т</w:t>
      </w:r>
      <w:r w:rsidRPr="00F500CB">
        <w:t>н</w:t>
      </w:r>
      <w:r w:rsidRPr="00F500CB">
        <w:rPr>
          <w:spacing w:val="3"/>
        </w:rPr>
        <w:t>ы</w:t>
      </w:r>
      <w:r w:rsidRPr="00F500CB">
        <w:t>м</w:t>
      </w:r>
      <w:r w:rsidRPr="00F500CB">
        <w:rPr>
          <w:w w:val="99"/>
        </w:rPr>
        <w:t xml:space="preserve"> </w:t>
      </w:r>
      <w:r w:rsidRPr="00F500CB">
        <w:t>номер</w:t>
      </w:r>
      <w:r w:rsidRPr="00F500CB">
        <w:rPr>
          <w:spacing w:val="2"/>
        </w:rPr>
        <w:t>о</w:t>
      </w:r>
      <w:r w:rsidRPr="00F500CB">
        <w:rPr>
          <w:spacing w:val="-1"/>
        </w:rPr>
        <w:t>м</w:t>
      </w:r>
      <w:r w:rsidRPr="00F500CB">
        <w:t>.</w:t>
      </w:r>
    </w:p>
    <w:p w:rsidR="00770606" w:rsidRPr="00F500CB" w:rsidRDefault="00770606" w:rsidP="00770606">
      <w:pPr>
        <w:pStyle w:val="3"/>
        <w:tabs>
          <w:tab w:val="left" w:pos="1245"/>
        </w:tabs>
        <w:kinsoku w:val="0"/>
        <w:overflowPunct w:val="0"/>
        <w:spacing w:line="297" w:lineRule="exact"/>
        <w:ind w:left="821"/>
        <w:rPr>
          <w:b w:val="0"/>
          <w:bCs w:val="0"/>
        </w:rPr>
      </w:pPr>
      <w:r w:rsidRPr="00F500CB">
        <w:rPr>
          <w:b w:val="0"/>
        </w:rPr>
        <w:t>б)</w:t>
      </w:r>
      <w:r w:rsidRPr="00F500CB">
        <w:rPr>
          <w:b w:val="0"/>
        </w:rPr>
        <w:tab/>
        <w:t>Штаб</w:t>
      </w:r>
      <w:r w:rsidRPr="00F500CB">
        <w:rPr>
          <w:b w:val="0"/>
          <w:spacing w:val="-15"/>
        </w:rPr>
        <w:t xml:space="preserve"> </w:t>
      </w:r>
      <w:r w:rsidRPr="00F500CB">
        <w:rPr>
          <w:b w:val="0"/>
        </w:rPr>
        <w:t>П</w:t>
      </w:r>
      <w:r w:rsidRPr="00F500CB">
        <w:rPr>
          <w:b w:val="0"/>
          <w:spacing w:val="2"/>
        </w:rPr>
        <w:t>П</w:t>
      </w:r>
      <w:r w:rsidRPr="00F500CB">
        <w:rPr>
          <w:b w:val="0"/>
          <w:spacing w:val="-1"/>
        </w:rPr>
        <w:t>Э</w:t>
      </w:r>
      <w:r w:rsidRPr="00F500CB">
        <w:rPr>
          <w:b w:val="0"/>
        </w:rPr>
        <w:t>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06" w:firstLine="708"/>
        <w:jc w:val="both"/>
      </w:pPr>
      <w:r>
        <w:t>Штаб</w:t>
      </w:r>
      <w:r>
        <w:rPr>
          <w:spacing w:val="12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13"/>
        </w:rPr>
        <w:t xml:space="preserve"> </w:t>
      </w:r>
      <w:r>
        <w:t>обор</w:t>
      </w:r>
      <w:r>
        <w:rPr>
          <w:spacing w:val="2"/>
        </w:rPr>
        <w:t>уд</w:t>
      </w:r>
      <w:r>
        <w:t>уется</w:t>
      </w:r>
      <w:r>
        <w:rPr>
          <w:spacing w:val="12"/>
        </w:rPr>
        <w:t xml:space="preserve"> </w:t>
      </w:r>
      <w:r>
        <w:t>те</w:t>
      </w:r>
      <w:r>
        <w:rPr>
          <w:spacing w:val="2"/>
        </w:rPr>
        <w:t>л</w:t>
      </w:r>
      <w:r>
        <w:t>ефон</w:t>
      </w:r>
      <w:r>
        <w:rPr>
          <w:spacing w:val="1"/>
        </w:rPr>
        <w:t>н</w:t>
      </w:r>
      <w:r>
        <w:t>ой</w:t>
      </w:r>
      <w:r>
        <w:rPr>
          <w:spacing w:val="15"/>
        </w:rPr>
        <w:t xml:space="preserve"> </w:t>
      </w:r>
      <w:r>
        <w:t>связью,</w:t>
      </w:r>
      <w:r>
        <w:rPr>
          <w:spacing w:val="12"/>
        </w:rPr>
        <w:t xml:space="preserve"> </w:t>
      </w:r>
      <w:r>
        <w:t>персо</w:t>
      </w:r>
      <w:r>
        <w:rPr>
          <w:spacing w:val="1"/>
        </w:rPr>
        <w:t>н</w:t>
      </w:r>
      <w:r>
        <w:t>а</w:t>
      </w:r>
      <w:r>
        <w:rPr>
          <w:spacing w:val="2"/>
        </w:rPr>
        <w:t>л</w:t>
      </w:r>
      <w:r>
        <w:t>ь</w:t>
      </w:r>
      <w:r>
        <w:rPr>
          <w:spacing w:val="2"/>
        </w:rPr>
        <w:t>н</w:t>
      </w:r>
      <w:r>
        <w:t>ым</w:t>
      </w:r>
      <w:r>
        <w:rPr>
          <w:spacing w:val="11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t>ьютер</w:t>
      </w:r>
      <w:r>
        <w:rPr>
          <w:spacing w:val="2"/>
        </w:rPr>
        <w:t>о</w:t>
      </w:r>
      <w:r>
        <w:t>м</w:t>
      </w:r>
      <w:r>
        <w:rPr>
          <w:spacing w:val="12"/>
        </w:rPr>
        <w:t xml:space="preserve"> </w:t>
      </w:r>
      <w:r>
        <w:t>с</w:t>
      </w:r>
      <w:r>
        <w:rPr>
          <w:w w:val="99"/>
        </w:rPr>
        <w:t xml:space="preserve"> </w:t>
      </w:r>
      <w:r>
        <w:t>необход</w:t>
      </w:r>
      <w:r>
        <w:rPr>
          <w:spacing w:val="1"/>
        </w:rPr>
        <w:t>и</w:t>
      </w:r>
      <w:r>
        <w:rPr>
          <w:spacing w:val="-1"/>
        </w:rPr>
        <w:t>м</w:t>
      </w:r>
      <w:r>
        <w:rPr>
          <w:spacing w:val="3"/>
        </w:rPr>
        <w:t>ы</w:t>
      </w:r>
      <w:r>
        <w:t xml:space="preserve">м   </w:t>
      </w:r>
      <w:r>
        <w:rPr>
          <w:spacing w:val="29"/>
        </w:rPr>
        <w:t xml:space="preserve"> </w:t>
      </w:r>
      <w:r>
        <w:t>про</w:t>
      </w:r>
      <w:r>
        <w:rPr>
          <w:spacing w:val="2"/>
        </w:rPr>
        <w:t>г</w:t>
      </w:r>
      <w:r>
        <w:t>рам</w:t>
      </w:r>
      <w:r>
        <w:rPr>
          <w:spacing w:val="-2"/>
        </w:rPr>
        <w:t>м</w:t>
      </w:r>
      <w:r>
        <w:t>н</w:t>
      </w:r>
      <w:r>
        <w:rPr>
          <w:spacing w:val="3"/>
        </w:rPr>
        <w:t>ы</w:t>
      </w:r>
      <w:r>
        <w:t xml:space="preserve">м   </w:t>
      </w:r>
      <w:r>
        <w:rPr>
          <w:spacing w:val="29"/>
        </w:rPr>
        <w:t xml:space="preserve"> </w:t>
      </w:r>
      <w:r>
        <w:t>обеспе</w:t>
      </w:r>
      <w:r>
        <w:rPr>
          <w:spacing w:val="1"/>
        </w:rPr>
        <w:t>ч</w:t>
      </w:r>
      <w:r>
        <w:rPr>
          <w:spacing w:val="2"/>
        </w:rPr>
        <w:t>е</w:t>
      </w:r>
      <w:r>
        <w:t xml:space="preserve">нием   </w:t>
      </w:r>
      <w:r>
        <w:rPr>
          <w:spacing w:val="29"/>
        </w:rPr>
        <w:t xml:space="preserve"> </w:t>
      </w:r>
      <w:r>
        <w:t xml:space="preserve">и   </w:t>
      </w:r>
      <w:r>
        <w:rPr>
          <w:spacing w:val="31"/>
        </w:rPr>
        <w:t xml:space="preserve"> </w:t>
      </w:r>
      <w:r>
        <w:t>средств</w:t>
      </w:r>
      <w:r>
        <w:rPr>
          <w:spacing w:val="2"/>
        </w:rPr>
        <w:t>а</w:t>
      </w:r>
      <w:r>
        <w:rPr>
          <w:spacing w:val="1"/>
        </w:rPr>
        <w:t>м</w:t>
      </w:r>
      <w:r>
        <w:t xml:space="preserve">и   </w:t>
      </w:r>
      <w:r>
        <w:rPr>
          <w:spacing w:val="31"/>
        </w:rPr>
        <w:t xml:space="preserve"> </w:t>
      </w:r>
      <w:r>
        <w:t xml:space="preserve">защиты   </w:t>
      </w:r>
      <w:r>
        <w:rPr>
          <w:spacing w:val="31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rPr>
          <w:spacing w:val="7"/>
        </w:rPr>
        <w:t>и</w:t>
      </w:r>
      <w:r>
        <w:t>,</w:t>
      </w:r>
    </w:p>
    <w:p w:rsidR="00770606" w:rsidRDefault="00770606" w:rsidP="00770606">
      <w:pPr>
        <w:pStyle w:val="a3"/>
        <w:tabs>
          <w:tab w:val="left" w:pos="2079"/>
          <w:tab w:val="left" w:pos="2460"/>
          <w:tab w:val="left" w:pos="3197"/>
          <w:tab w:val="left" w:pos="4767"/>
          <w:tab w:val="left" w:pos="5163"/>
          <w:tab w:val="left" w:pos="7186"/>
          <w:tab w:val="left" w:pos="8706"/>
        </w:tabs>
        <w:kinsoku w:val="0"/>
        <w:overflowPunct w:val="0"/>
        <w:spacing w:before="0" w:line="294" w:lineRule="exact"/>
      </w:pP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ён</w:t>
      </w:r>
      <w:r>
        <w:rPr>
          <w:spacing w:val="1"/>
        </w:rPr>
        <w:t>н</w:t>
      </w:r>
      <w:r>
        <w:t>ым</w:t>
      </w:r>
      <w:r>
        <w:tab/>
        <w:t>к</w:t>
      </w:r>
      <w:r>
        <w:tab/>
        <w:t>сети</w:t>
      </w:r>
      <w:r>
        <w:tab/>
        <w:t>«Интерн</w:t>
      </w:r>
      <w:r>
        <w:rPr>
          <w:spacing w:val="3"/>
        </w:rPr>
        <w:t>е</w:t>
      </w:r>
      <w:r>
        <w:t>т»</w:t>
      </w:r>
      <w:r>
        <w:tab/>
        <w:t>и</w:t>
      </w:r>
      <w:r>
        <w:tab/>
        <w:t>оборудованн</w:t>
      </w:r>
      <w:r>
        <w:rPr>
          <w:spacing w:val="3"/>
        </w:rPr>
        <w:t>ы</w:t>
      </w:r>
      <w:r>
        <w:t>м</w:t>
      </w:r>
      <w:r>
        <w:tab/>
        <w:t>принтеро</w:t>
      </w:r>
      <w:r>
        <w:rPr>
          <w:spacing w:val="2"/>
        </w:rPr>
        <w:t>м</w:t>
      </w:r>
      <w:r>
        <w:t>,</w:t>
      </w:r>
      <w:r>
        <w:tab/>
        <w:t>персо</w:t>
      </w:r>
      <w:r>
        <w:rPr>
          <w:spacing w:val="1"/>
        </w:rPr>
        <w:t>н</w:t>
      </w:r>
      <w:r>
        <w:t>а</w:t>
      </w:r>
      <w:r>
        <w:rPr>
          <w:spacing w:val="2"/>
        </w:rPr>
        <w:t>л</w:t>
      </w:r>
      <w:r>
        <w:t>ьным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5"/>
        <w:jc w:val="both"/>
      </w:pP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пьютер</w:t>
      </w:r>
      <w:r>
        <w:rPr>
          <w:spacing w:val="2"/>
        </w:rPr>
        <w:t>о</w:t>
      </w:r>
      <w:r>
        <w:t>м</w:t>
      </w:r>
      <w:r>
        <w:rPr>
          <w:spacing w:val="27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н</w:t>
      </w:r>
      <w:r>
        <w:rPr>
          <w:spacing w:val="2"/>
        </w:rPr>
        <w:t>е</w:t>
      </w:r>
      <w:r>
        <w:t>обходим</w:t>
      </w:r>
      <w:r>
        <w:rPr>
          <w:spacing w:val="2"/>
        </w:rPr>
        <w:t>ы</w:t>
      </w:r>
      <w:r>
        <w:t>м</w:t>
      </w:r>
      <w:r>
        <w:rPr>
          <w:spacing w:val="27"/>
        </w:rPr>
        <w:t xml:space="preserve"> </w:t>
      </w:r>
      <w:r>
        <w:t>пр</w:t>
      </w:r>
      <w:r>
        <w:rPr>
          <w:spacing w:val="2"/>
        </w:rPr>
        <w:t>о</w:t>
      </w:r>
      <w:r>
        <w:t>г</w:t>
      </w:r>
      <w:r>
        <w:rPr>
          <w:spacing w:val="2"/>
        </w:rPr>
        <w:t>ра</w:t>
      </w:r>
      <w:r>
        <w:rPr>
          <w:spacing w:val="1"/>
        </w:rPr>
        <w:t>м</w:t>
      </w:r>
      <w:r>
        <w:rPr>
          <w:spacing w:val="-1"/>
        </w:rPr>
        <w:t>м</w:t>
      </w:r>
      <w:r>
        <w:t>н</w:t>
      </w:r>
      <w:r>
        <w:rPr>
          <w:spacing w:val="1"/>
        </w:rPr>
        <w:t>ы</w:t>
      </w:r>
      <w:r>
        <w:t>м</w:t>
      </w:r>
      <w:r>
        <w:rPr>
          <w:spacing w:val="28"/>
        </w:rPr>
        <w:t xml:space="preserve"> </w:t>
      </w:r>
      <w:r>
        <w:rPr>
          <w:spacing w:val="2"/>
        </w:rPr>
        <w:t>о</w:t>
      </w:r>
      <w:r>
        <w:t>беспечени</w:t>
      </w:r>
      <w:r>
        <w:rPr>
          <w:spacing w:val="2"/>
        </w:rPr>
        <w:t>е</w:t>
      </w:r>
      <w:r>
        <w:t>м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сред</w:t>
      </w:r>
      <w:r>
        <w:rPr>
          <w:spacing w:val="2"/>
        </w:rPr>
        <w:t>с</w:t>
      </w:r>
      <w:r>
        <w:t>тва</w:t>
      </w:r>
      <w:r>
        <w:rPr>
          <w:spacing w:val="-2"/>
        </w:rPr>
        <w:t>м</w:t>
      </w:r>
      <w:r>
        <w:t>и</w:t>
      </w:r>
      <w:r>
        <w:rPr>
          <w:spacing w:val="31"/>
        </w:rPr>
        <w:t xml:space="preserve"> </w:t>
      </w:r>
      <w:r>
        <w:t>з</w:t>
      </w:r>
      <w:r>
        <w:rPr>
          <w:spacing w:val="2"/>
        </w:rPr>
        <w:t>а</w:t>
      </w:r>
      <w:r>
        <w:t>щиты</w:t>
      </w:r>
      <w:r>
        <w:rPr>
          <w:w w:val="99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и,</w:t>
      </w:r>
      <w:r>
        <w:rPr>
          <w:spacing w:val="52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по</w:t>
      </w:r>
      <w:r>
        <w:rPr>
          <w:spacing w:val="2"/>
        </w:rPr>
        <w:t>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ён</w:t>
      </w:r>
      <w:r>
        <w:rPr>
          <w:spacing w:val="1"/>
        </w:rPr>
        <w:t>н</w:t>
      </w:r>
      <w:r>
        <w:t>ым</w:t>
      </w:r>
      <w:r>
        <w:rPr>
          <w:spacing w:val="51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сети</w:t>
      </w:r>
      <w:r>
        <w:rPr>
          <w:spacing w:val="52"/>
        </w:rPr>
        <w:t xml:space="preserve"> </w:t>
      </w:r>
      <w:r>
        <w:t>«Интернет»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обору</w:t>
      </w:r>
      <w:r>
        <w:rPr>
          <w:spacing w:val="2"/>
        </w:rPr>
        <w:t>д</w:t>
      </w:r>
      <w:r>
        <w:t>ован</w:t>
      </w:r>
      <w:r>
        <w:rPr>
          <w:spacing w:val="1"/>
        </w:rPr>
        <w:t>н</w:t>
      </w:r>
      <w:r>
        <w:t>ым</w:t>
      </w:r>
      <w:r>
        <w:rPr>
          <w:spacing w:val="52"/>
        </w:rPr>
        <w:t xml:space="preserve"> </w:t>
      </w:r>
      <w:r>
        <w:t>с</w:t>
      </w:r>
      <w:r>
        <w:rPr>
          <w:spacing w:val="1"/>
        </w:rPr>
        <w:t>к</w:t>
      </w:r>
      <w:r>
        <w:t>анеро</w:t>
      </w:r>
      <w:r>
        <w:rPr>
          <w:spacing w:val="6"/>
        </w:rPr>
        <w:t>м</w:t>
      </w:r>
      <w:r>
        <w:t>.</w:t>
      </w:r>
      <w:r>
        <w:rPr>
          <w:spacing w:val="54"/>
        </w:rPr>
        <w:t xml:space="preserve"> </w:t>
      </w:r>
      <w:r>
        <w:t>Та</w:t>
      </w:r>
      <w:r>
        <w:rPr>
          <w:spacing w:val="1"/>
        </w:rPr>
        <w:t>к</w:t>
      </w:r>
      <w:r>
        <w:t>же</w:t>
      </w:r>
      <w:r>
        <w:rPr>
          <w:w w:val="99"/>
        </w:rPr>
        <w:t xml:space="preserve"> </w:t>
      </w:r>
      <w:r>
        <w:t>подгота</w:t>
      </w:r>
      <w:r>
        <w:rPr>
          <w:spacing w:val="1"/>
        </w:rPr>
        <w:t>в</w:t>
      </w:r>
      <w:r>
        <w:t>ливаются</w:t>
      </w:r>
      <w:r>
        <w:rPr>
          <w:spacing w:val="-9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1"/>
        </w:rPr>
        <w:t>м</w:t>
      </w:r>
      <w:r>
        <w:t>енее</w:t>
      </w:r>
      <w:r>
        <w:rPr>
          <w:spacing w:val="-8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фле</w:t>
      </w:r>
      <w:r>
        <w:rPr>
          <w:spacing w:val="3"/>
        </w:rPr>
        <w:t>ш</w:t>
      </w:r>
      <w:r>
        <w:t>-</w:t>
      </w:r>
      <w:r>
        <w:rPr>
          <w:spacing w:val="2"/>
        </w:rPr>
        <w:t>н</w:t>
      </w:r>
      <w:r>
        <w:t>а</w:t>
      </w:r>
      <w:r>
        <w:rPr>
          <w:spacing w:val="1"/>
        </w:rPr>
        <w:t>к</w:t>
      </w:r>
      <w:r>
        <w:t>опителей:</w:t>
      </w:r>
      <w:r>
        <w:rPr>
          <w:spacing w:val="-8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-8"/>
        </w:rPr>
        <w:t xml:space="preserve"> </w:t>
      </w:r>
      <w:r>
        <w:t>фл</w:t>
      </w:r>
      <w:r>
        <w:rPr>
          <w:spacing w:val="2"/>
        </w:rPr>
        <w:t>е</w:t>
      </w:r>
      <w:r>
        <w:rPr>
          <w:spacing w:val="1"/>
        </w:rPr>
        <w:t>ш</w:t>
      </w:r>
      <w:r>
        <w:t>-на</w:t>
      </w:r>
      <w:r>
        <w:rPr>
          <w:spacing w:val="1"/>
        </w:rPr>
        <w:t>к</w:t>
      </w:r>
      <w:r>
        <w:t>опитель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хр</w:t>
      </w:r>
      <w:r>
        <w:rPr>
          <w:spacing w:val="2"/>
        </w:rPr>
        <w:t>а</w:t>
      </w:r>
      <w:r>
        <w:t>не</w:t>
      </w:r>
      <w:r>
        <w:rPr>
          <w:spacing w:val="1"/>
        </w:rPr>
        <w:t>н</w:t>
      </w:r>
      <w:r>
        <w:t>ия</w:t>
      </w:r>
      <w:r>
        <w:rPr>
          <w:w w:val="99"/>
        </w:rPr>
        <w:t xml:space="preserve"> </w:t>
      </w:r>
      <w:r>
        <w:t>интернет-па</w:t>
      </w:r>
      <w:r>
        <w:rPr>
          <w:spacing w:val="1"/>
        </w:rPr>
        <w:t>к</w:t>
      </w:r>
      <w:r>
        <w:t>ет</w:t>
      </w:r>
      <w:r>
        <w:rPr>
          <w:spacing w:val="1"/>
        </w:rPr>
        <w:t>о</w:t>
      </w:r>
      <w:r>
        <w:t>в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ЭМ,</w:t>
      </w:r>
      <w:r>
        <w:rPr>
          <w:spacing w:val="56"/>
        </w:rPr>
        <w:t xml:space="preserve"> </w:t>
      </w:r>
      <w:r>
        <w:t>резервн</w:t>
      </w:r>
      <w:r>
        <w:rPr>
          <w:spacing w:val="1"/>
        </w:rPr>
        <w:t>ы</w:t>
      </w:r>
      <w:r>
        <w:t>й</w:t>
      </w:r>
      <w:r>
        <w:rPr>
          <w:spacing w:val="56"/>
        </w:rPr>
        <w:t xml:space="preserve"> </w:t>
      </w:r>
      <w:r>
        <w:t>фл</w:t>
      </w:r>
      <w:r>
        <w:rPr>
          <w:spacing w:val="2"/>
        </w:rPr>
        <w:t>еш</w:t>
      </w:r>
      <w:r>
        <w:t>-на</w:t>
      </w:r>
      <w:r>
        <w:rPr>
          <w:spacing w:val="1"/>
        </w:rPr>
        <w:t>к</w:t>
      </w:r>
      <w:r>
        <w:t>опитель</w:t>
      </w:r>
      <w:r>
        <w:rPr>
          <w:spacing w:val="55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rPr>
          <w:spacing w:val="4"/>
        </w:rPr>
        <w:t>х</w:t>
      </w:r>
      <w:r>
        <w:t>ране</w:t>
      </w:r>
      <w:r>
        <w:rPr>
          <w:spacing w:val="1"/>
        </w:rPr>
        <w:t>н</w:t>
      </w:r>
      <w:r>
        <w:t>ия</w:t>
      </w:r>
      <w:r>
        <w:rPr>
          <w:spacing w:val="56"/>
        </w:rPr>
        <w:t xml:space="preserve"> </w:t>
      </w:r>
      <w:r>
        <w:t>интерне</w:t>
      </w:r>
      <w:r>
        <w:rPr>
          <w:spacing w:val="1"/>
        </w:rPr>
        <w:t>т</w:t>
      </w:r>
      <w:r>
        <w:t>-п</w:t>
      </w:r>
      <w:r>
        <w:rPr>
          <w:spacing w:val="2"/>
        </w:rPr>
        <w:t>а</w:t>
      </w:r>
      <w:r>
        <w:rPr>
          <w:spacing w:val="1"/>
        </w:rPr>
        <w:t>к</w:t>
      </w:r>
      <w:r>
        <w:t>етов</w:t>
      </w:r>
      <w:r>
        <w:rPr>
          <w:spacing w:val="55"/>
        </w:rPr>
        <w:t xml:space="preserve"> </w:t>
      </w:r>
      <w:r>
        <w:t>с</w:t>
      </w:r>
      <w:r>
        <w:rPr>
          <w:w w:val="99"/>
        </w:rPr>
        <w:t xml:space="preserve"> </w:t>
      </w:r>
      <w:r>
        <w:t>ЭМ,</w:t>
      </w:r>
      <w:r>
        <w:rPr>
          <w:spacing w:val="-10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rPr>
          <w:spacing w:val="-1"/>
        </w:rPr>
        <w:t>м</w:t>
      </w:r>
      <w:r>
        <w:t>енее</w:t>
      </w:r>
      <w:r>
        <w:rPr>
          <w:spacing w:val="-8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фле</w:t>
      </w:r>
      <w:r>
        <w:rPr>
          <w:spacing w:val="3"/>
        </w:rPr>
        <w:t>ш</w:t>
      </w:r>
      <w:r>
        <w:t>-на</w:t>
      </w:r>
      <w:r>
        <w:rPr>
          <w:spacing w:val="1"/>
        </w:rPr>
        <w:t>к</w:t>
      </w:r>
      <w:r>
        <w:t>опителя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1"/>
        </w:rPr>
        <w:t>п</w:t>
      </w:r>
      <w:r>
        <w:t>ер</w:t>
      </w:r>
      <w:r>
        <w:rPr>
          <w:spacing w:val="2"/>
        </w:rPr>
        <w:t>е</w:t>
      </w:r>
      <w:r>
        <w:t>носа</w:t>
      </w:r>
      <w:r>
        <w:rPr>
          <w:spacing w:val="-9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-9"/>
        </w:rPr>
        <w:t xml:space="preserve"> </w:t>
      </w:r>
      <w:r>
        <w:rPr>
          <w:spacing w:val="-1"/>
        </w:rPr>
        <w:t>м</w:t>
      </w:r>
      <w:r>
        <w:t>ежду</w:t>
      </w:r>
      <w:r>
        <w:rPr>
          <w:spacing w:val="-6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ями</w:t>
      </w:r>
      <w:r>
        <w:rPr>
          <w:spacing w:val="-9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</w:p>
    <w:p w:rsidR="00770606" w:rsidRDefault="00770606" w:rsidP="00770606">
      <w:pPr>
        <w:pStyle w:val="a3"/>
        <w:kinsoku w:val="0"/>
        <w:overflowPunct w:val="0"/>
        <w:spacing w:before="2" w:line="239" w:lineRule="auto"/>
        <w:ind w:right="104" w:firstLine="708"/>
        <w:jc w:val="both"/>
      </w:pPr>
      <w:r>
        <w:t>Штаб</w:t>
      </w:r>
      <w:r>
        <w:rPr>
          <w:spacing w:val="41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40"/>
        </w:rPr>
        <w:t xml:space="preserve"> </w:t>
      </w:r>
      <w:r>
        <w:rPr>
          <w:spacing w:val="2"/>
        </w:rPr>
        <w:t>о</w:t>
      </w:r>
      <w:r>
        <w:t>б</w:t>
      </w:r>
      <w:r>
        <w:rPr>
          <w:spacing w:val="2"/>
        </w:rPr>
        <w:t>о</w:t>
      </w:r>
      <w:r>
        <w:t>рудуется</w:t>
      </w:r>
      <w:r>
        <w:rPr>
          <w:spacing w:val="43"/>
        </w:rPr>
        <w:t xml:space="preserve"> </w:t>
      </w:r>
      <w:r>
        <w:t>с</w:t>
      </w:r>
      <w:r>
        <w:rPr>
          <w:spacing w:val="2"/>
        </w:rPr>
        <w:t>р</w:t>
      </w:r>
      <w:r>
        <w:t>едств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41"/>
        </w:rPr>
        <w:t xml:space="preserve"> </w:t>
      </w:r>
      <w:r>
        <w:t>видео</w:t>
      </w:r>
      <w:r>
        <w:rPr>
          <w:spacing w:val="1"/>
        </w:rPr>
        <w:t>н</w:t>
      </w:r>
      <w:r>
        <w:t>а</w:t>
      </w:r>
      <w:r>
        <w:rPr>
          <w:spacing w:val="2"/>
        </w:rPr>
        <w:t>б</w:t>
      </w:r>
      <w:r>
        <w:t>люде</w:t>
      </w:r>
      <w:r>
        <w:rPr>
          <w:spacing w:val="2"/>
        </w:rPr>
        <w:t>н</w:t>
      </w:r>
      <w:r>
        <w:t>и</w:t>
      </w:r>
      <w:r>
        <w:rPr>
          <w:spacing w:val="1"/>
        </w:rPr>
        <w:t>я</w:t>
      </w:r>
      <w:r>
        <w:t>,</w:t>
      </w:r>
      <w:r>
        <w:rPr>
          <w:spacing w:val="41"/>
        </w:rPr>
        <w:t xml:space="preserve"> </w:t>
      </w:r>
      <w:r>
        <w:t>по</w:t>
      </w:r>
      <w:r>
        <w:rPr>
          <w:spacing w:val="1"/>
        </w:rPr>
        <w:t>з</w:t>
      </w:r>
      <w:r>
        <w:t>воляющи</w:t>
      </w:r>
      <w:r>
        <w:rPr>
          <w:spacing w:val="-1"/>
        </w:rPr>
        <w:t>м</w:t>
      </w:r>
      <w:r>
        <w:t>и</w:t>
      </w:r>
      <w:r>
        <w:rPr>
          <w:w w:val="99"/>
        </w:rPr>
        <w:t xml:space="preserve"> </w:t>
      </w:r>
      <w:r>
        <w:t>осущес</w:t>
      </w:r>
      <w:r>
        <w:rPr>
          <w:spacing w:val="1"/>
        </w:rPr>
        <w:t>т</w:t>
      </w:r>
      <w:r>
        <w:t>влять</w:t>
      </w:r>
      <w:r>
        <w:rPr>
          <w:spacing w:val="4"/>
        </w:rPr>
        <w:t xml:space="preserve"> </w:t>
      </w:r>
      <w:r>
        <w:t>видео</w:t>
      </w:r>
      <w:r>
        <w:rPr>
          <w:spacing w:val="3"/>
        </w:rPr>
        <w:t>з</w:t>
      </w:r>
      <w:r>
        <w:t>ап</w:t>
      </w:r>
      <w:r>
        <w:rPr>
          <w:spacing w:val="1"/>
        </w:rPr>
        <w:t>и</w:t>
      </w:r>
      <w:r>
        <w:t>сь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трансл</w:t>
      </w:r>
      <w:r>
        <w:rPr>
          <w:spacing w:val="1"/>
        </w:rPr>
        <w:t>я</w:t>
      </w:r>
      <w:r>
        <w:t>цию</w:t>
      </w:r>
      <w:r>
        <w:rPr>
          <w:spacing w:val="6"/>
        </w:rPr>
        <w:t xml:space="preserve"> </w:t>
      </w:r>
      <w:r>
        <w:t>проведения</w:t>
      </w:r>
      <w:r>
        <w:rPr>
          <w:spacing w:val="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ов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>е</w:t>
      </w:r>
      <w:r>
        <w:t>ти</w:t>
      </w:r>
      <w:r>
        <w:rPr>
          <w:spacing w:val="3"/>
        </w:rPr>
        <w:t xml:space="preserve"> </w:t>
      </w:r>
      <w:r>
        <w:rPr>
          <w:spacing w:val="2"/>
        </w:rPr>
        <w:t>«</w:t>
      </w:r>
      <w:r>
        <w:t>Интерн</w:t>
      </w:r>
      <w:r>
        <w:rPr>
          <w:spacing w:val="3"/>
        </w:rPr>
        <w:t>е</w:t>
      </w:r>
      <w:r>
        <w:t>т</w:t>
      </w:r>
      <w:r>
        <w:rPr>
          <w:spacing w:val="9"/>
        </w:rPr>
        <w:t>»</w:t>
      </w:r>
      <w:r>
        <w:rPr>
          <w:position w:val="9"/>
          <w:sz w:val="17"/>
          <w:szCs w:val="17"/>
        </w:rPr>
        <w:t>5</w:t>
      </w:r>
      <w:r>
        <w:rPr>
          <w:spacing w:val="8"/>
          <w:position w:val="9"/>
          <w:sz w:val="17"/>
          <w:szCs w:val="17"/>
        </w:rPr>
        <w:t xml:space="preserve"> </w:t>
      </w:r>
      <w:r>
        <w:t>с</w:t>
      </w:r>
      <w:r>
        <w:rPr>
          <w:w w:val="99"/>
        </w:rPr>
        <w:t xml:space="preserve"> </w:t>
      </w:r>
      <w:r>
        <w:t>собл</w:t>
      </w:r>
      <w:r>
        <w:rPr>
          <w:spacing w:val="1"/>
        </w:rPr>
        <w:t>ю</w:t>
      </w:r>
      <w:r>
        <w:t>ден</w:t>
      </w:r>
      <w:r>
        <w:rPr>
          <w:spacing w:val="1"/>
        </w:rPr>
        <w:t>и</w:t>
      </w:r>
      <w:r>
        <w:t>ем</w:t>
      </w:r>
      <w:r>
        <w:rPr>
          <w:spacing w:val="16"/>
        </w:rPr>
        <w:t xml:space="preserve"> </w:t>
      </w:r>
      <w:r>
        <w:t>треб</w:t>
      </w:r>
      <w:r>
        <w:rPr>
          <w:spacing w:val="1"/>
        </w:rPr>
        <w:t>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й</w:t>
      </w:r>
      <w:r>
        <w:rPr>
          <w:spacing w:val="16"/>
        </w:rPr>
        <w:t xml:space="preserve"> </w:t>
      </w:r>
      <w:r>
        <w:t>за</w:t>
      </w:r>
      <w:r>
        <w:rPr>
          <w:spacing w:val="1"/>
        </w:rPr>
        <w:t>к</w:t>
      </w:r>
      <w:r>
        <w:t>онодатель</w:t>
      </w:r>
      <w:r>
        <w:rPr>
          <w:spacing w:val="2"/>
        </w:rPr>
        <w:t>с</w:t>
      </w:r>
      <w:r>
        <w:rPr>
          <w:spacing w:val="1"/>
        </w:rPr>
        <w:t>т</w:t>
      </w:r>
      <w:r>
        <w:t>ва</w:t>
      </w:r>
      <w:r>
        <w:rPr>
          <w:spacing w:val="16"/>
        </w:rPr>
        <w:t xml:space="preserve"> </w:t>
      </w:r>
      <w:r>
        <w:t>Росси</w:t>
      </w:r>
      <w:r>
        <w:rPr>
          <w:spacing w:val="1"/>
        </w:rPr>
        <w:t>й</w:t>
      </w:r>
      <w:r>
        <w:t>с</w:t>
      </w:r>
      <w:r>
        <w:rPr>
          <w:spacing w:val="1"/>
        </w:rPr>
        <w:t>к</w:t>
      </w:r>
      <w:r>
        <w:t>ой</w:t>
      </w:r>
      <w:r>
        <w:rPr>
          <w:spacing w:val="18"/>
        </w:rPr>
        <w:t xml:space="preserve"> </w:t>
      </w:r>
      <w:r>
        <w:t>Фед</w:t>
      </w:r>
      <w:r>
        <w:rPr>
          <w:spacing w:val="1"/>
        </w:rPr>
        <w:t>е</w:t>
      </w:r>
      <w:r>
        <w:t>рац</w:t>
      </w:r>
      <w:r>
        <w:rPr>
          <w:spacing w:val="1"/>
        </w:rPr>
        <w:t>и</w:t>
      </w:r>
      <w:r>
        <w:t>и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об</w:t>
      </w:r>
      <w:r>
        <w:rPr>
          <w:spacing w:val="2"/>
        </w:rPr>
        <w:t>л</w:t>
      </w:r>
      <w:r>
        <w:t>асти</w:t>
      </w:r>
      <w:r>
        <w:rPr>
          <w:spacing w:val="16"/>
        </w:rPr>
        <w:t xml:space="preserve"> </w:t>
      </w:r>
      <w:r>
        <w:t>з</w:t>
      </w:r>
      <w:r>
        <w:rPr>
          <w:spacing w:val="2"/>
        </w:rPr>
        <w:t>а</w:t>
      </w:r>
      <w:r>
        <w:t>щиты</w:t>
      </w:r>
      <w:r>
        <w:rPr>
          <w:w w:val="99"/>
        </w:rPr>
        <w:t xml:space="preserve"> </w:t>
      </w:r>
      <w:r>
        <w:t>персо</w:t>
      </w:r>
      <w:r>
        <w:rPr>
          <w:spacing w:val="1"/>
        </w:rPr>
        <w:t>н</w:t>
      </w:r>
      <w:r>
        <w:t>альн</w:t>
      </w:r>
      <w:r>
        <w:rPr>
          <w:spacing w:val="1"/>
        </w:rPr>
        <w:t>ы</w:t>
      </w:r>
      <w:r>
        <w:t>х</w:t>
      </w:r>
      <w:r>
        <w:rPr>
          <w:spacing w:val="21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</w:t>
      </w:r>
      <w:r>
        <w:rPr>
          <w:spacing w:val="2"/>
        </w:rPr>
        <w:t>о</w:t>
      </w:r>
      <w:r>
        <w:t>твет</w:t>
      </w:r>
      <w:r>
        <w:rPr>
          <w:spacing w:val="1"/>
        </w:rPr>
        <w:t>с</w:t>
      </w:r>
      <w:r>
        <w:t>твии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rPr>
          <w:spacing w:val="2"/>
        </w:rPr>
        <w:t>М</w:t>
      </w:r>
      <w:r>
        <w:t>етодическ</w:t>
      </w:r>
      <w:r>
        <w:rPr>
          <w:spacing w:val="3"/>
        </w:rPr>
        <w:t>и</w:t>
      </w:r>
      <w:r>
        <w:rPr>
          <w:spacing w:val="-1"/>
        </w:rPr>
        <w:t>м</w:t>
      </w:r>
      <w:r>
        <w:t>и</w:t>
      </w:r>
      <w:r>
        <w:rPr>
          <w:spacing w:val="20"/>
        </w:rPr>
        <w:t xml:space="preserve"> </w:t>
      </w:r>
      <w:r>
        <w:t>ре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rPr>
          <w:spacing w:val="2"/>
        </w:rPr>
        <w:t>е</w:t>
      </w:r>
      <w:r>
        <w:t>нда</w:t>
      </w:r>
      <w:r>
        <w:rPr>
          <w:spacing w:val="1"/>
        </w:rPr>
        <w:t>ц</w:t>
      </w:r>
      <w:r>
        <w:rPr>
          <w:spacing w:val="2"/>
        </w:rPr>
        <w:t>и</w:t>
      </w:r>
      <w:r>
        <w:t>ями</w:t>
      </w:r>
      <w:r>
        <w:rPr>
          <w:spacing w:val="20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органи</w:t>
      </w:r>
      <w:r>
        <w:rPr>
          <w:spacing w:val="3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системы</w:t>
      </w:r>
      <w:r>
        <w:rPr>
          <w:spacing w:val="27"/>
        </w:rPr>
        <w:t xml:space="preserve"> </w:t>
      </w:r>
      <w:r>
        <w:t>видео</w:t>
      </w:r>
      <w:r>
        <w:rPr>
          <w:spacing w:val="1"/>
        </w:rPr>
        <w:t>н</w:t>
      </w:r>
      <w:r>
        <w:t>аб</w:t>
      </w:r>
      <w:r>
        <w:rPr>
          <w:spacing w:val="2"/>
        </w:rPr>
        <w:t>л</w:t>
      </w:r>
      <w:r>
        <w:t>юден</w:t>
      </w:r>
      <w:r>
        <w:rPr>
          <w:spacing w:val="1"/>
        </w:rPr>
        <w:t>и</w:t>
      </w:r>
      <w:r>
        <w:t>я</w:t>
      </w:r>
      <w:r>
        <w:rPr>
          <w:spacing w:val="26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п</w:t>
      </w:r>
      <w:r>
        <w:rPr>
          <w:spacing w:val="2"/>
        </w:rPr>
        <w:t>р</w:t>
      </w:r>
      <w:r>
        <w:t>ове</w:t>
      </w:r>
      <w:r>
        <w:rPr>
          <w:spacing w:val="2"/>
        </w:rPr>
        <w:t>д</w:t>
      </w:r>
      <w:r>
        <w:t>ен</w:t>
      </w:r>
      <w:r>
        <w:rPr>
          <w:spacing w:val="1"/>
        </w:rPr>
        <w:t>и</w:t>
      </w:r>
      <w:r>
        <w:t>и</w:t>
      </w:r>
      <w:r>
        <w:rPr>
          <w:spacing w:val="26"/>
        </w:rPr>
        <w:t xml:space="preserve"> </w:t>
      </w:r>
      <w:r>
        <w:t>гос</w:t>
      </w:r>
      <w:r>
        <w:rPr>
          <w:spacing w:val="1"/>
        </w:rPr>
        <w:t>у</w:t>
      </w:r>
      <w:r>
        <w:t>дарст</w:t>
      </w:r>
      <w:r>
        <w:rPr>
          <w:spacing w:val="2"/>
        </w:rPr>
        <w:t>в</w:t>
      </w:r>
      <w:r>
        <w:t>ен</w:t>
      </w:r>
      <w:r>
        <w:rPr>
          <w:spacing w:val="1"/>
        </w:rPr>
        <w:t>н</w:t>
      </w:r>
      <w:r>
        <w:rPr>
          <w:spacing w:val="2"/>
        </w:rPr>
        <w:t>о</w:t>
      </w:r>
      <w:r>
        <w:t>й</w:t>
      </w:r>
      <w:r>
        <w:rPr>
          <w:spacing w:val="26"/>
        </w:rPr>
        <w:t xml:space="preserve"> </w:t>
      </w:r>
      <w:r>
        <w:t>ито</w:t>
      </w:r>
      <w:r>
        <w:rPr>
          <w:spacing w:val="1"/>
        </w:rPr>
        <w:t>г</w:t>
      </w:r>
      <w:r>
        <w:t>овой</w:t>
      </w:r>
      <w:r>
        <w:rPr>
          <w:spacing w:val="28"/>
        </w:rPr>
        <w:t xml:space="preserve"> </w:t>
      </w:r>
      <w:r>
        <w:t>ат</w:t>
      </w:r>
      <w:r>
        <w:rPr>
          <w:spacing w:val="-1"/>
        </w:rPr>
        <w:t>т</w:t>
      </w:r>
      <w:r>
        <w:t>е</w:t>
      </w:r>
      <w:r>
        <w:rPr>
          <w:spacing w:val="2"/>
        </w:rPr>
        <w:t>с</w:t>
      </w:r>
      <w:r>
        <w:t>та</w:t>
      </w:r>
      <w:r>
        <w:rPr>
          <w:spacing w:val="2"/>
        </w:rPr>
        <w:t>ц</w:t>
      </w:r>
      <w:r>
        <w:t>ии</w:t>
      </w:r>
      <w:r>
        <w:rPr>
          <w:spacing w:val="26"/>
        </w:rPr>
        <w:t xml:space="preserve"> </w:t>
      </w:r>
      <w:r>
        <w:t>по</w:t>
      </w:r>
      <w:r>
        <w:rPr>
          <w:w w:val="99"/>
        </w:rPr>
        <w:t xml:space="preserve"> </w:t>
      </w:r>
      <w:r>
        <w:t>образовате</w:t>
      </w:r>
      <w:r>
        <w:rPr>
          <w:spacing w:val="2"/>
        </w:rPr>
        <w:t>л</w:t>
      </w:r>
      <w:r>
        <w:t>ьным</w:t>
      </w:r>
      <w:r>
        <w:rPr>
          <w:spacing w:val="-12"/>
        </w:rPr>
        <w:t xml:space="preserve"> </w:t>
      </w:r>
      <w:r>
        <w:t>пр</w:t>
      </w:r>
      <w:r>
        <w:rPr>
          <w:spacing w:val="2"/>
        </w:rPr>
        <w:t>о</w:t>
      </w:r>
      <w:r>
        <w:t>грам</w:t>
      </w:r>
      <w:r>
        <w:rPr>
          <w:spacing w:val="-1"/>
        </w:rPr>
        <w:t>м</w:t>
      </w:r>
      <w:r>
        <w:t>ам</w:t>
      </w:r>
      <w:r>
        <w:rPr>
          <w:spacing w:val="-10"/>
        </w:rPr>
        <w:t xml:space="preserve"> </w:t>
      </w:r>
      <w:r>
        <w:t>средн</w:t>
      </w:r>
      <w:r>
        <w:rPr>
          <w:spacing w:val="2"/>
        </w:rPr>
        <w:t>е</w:t>
      </w:r>
      <w:r>
        <w:t>го</w:t>
      </w:r>
      <w:r>
        <w:rPr>
          <w:spacing w:val="-12"/>
        </w:rPr>
        <w:t xml:space="preserve"> </w:t>
      </w:r>
      <w:r>
        <w:t>о</w:t>
      </w:r>
      <w:r>
        <w:rPr>
          <w:spacing w:val="1"/>
        </w:rPr>
        <w:t>б</w:t>
      </w:r>
      <w:r>
        <w:t>ще</w:t>
      </w:r>
      <w:r>
        <w:rPr>
          <w:spacing w:val="-2"/>
        </w:rPr>
        <w:t>г</w:t>
      </w:r>
      <w:r>
        <w:t>о</w:t>
      </w:r>
      <w:r>
        <w:rPr>
          <w:spacing w:val="-11"/>
        </w:rPr>
        <w:t xml:space="preserve"> </w:t>
      </w:r>
      <w:r>
        <w:t>о</w:t>
      </w:r>
      <w:r>
        <w:rPr>
          <w:spacing w:val="2"/>
        </w:rPr>
        <w:t>б</w:t>
      </w:r>
      <w:r>
        <w:t>разован</w:t>
      </w:r>
      <w:r>
        <w:rPr>
          <w:spacing w:val="1"/>
        </w:rPr>
        <w:t>и</w:t>
      </w:r>
      <w:r>
        <w:t>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2"/>
        </w:rPr>
        <w:t>2</w:t>
      </w:r>
      <w:r>
        <w:t>022</w:t>
      </w:r>
      <w:r>
        <w:rPr>
          <w:spacing w:val="-12"/>
        </w:rPr>
        <w:t xml:space="preserve"> </w:t>
      </w:r>
      <w:r>
        <w:t>го</w:t>
      </w:r>
      <w:r>
        <w:rPr>
          <w:spacing w:val="1"/>
        </w:rPr>
        <w:t>д</w:t>
      </w:r>
      <w:r>
        <w:rPr>
          <w:spacing w:val="4"/>
        </w:rPr>
        <w:t>у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left="821" w:right="1763"/>
      </w:pPr>
      <w:r>
        <w:t>В</w:t>
      </w:r>
      <w:r>
        <w:rPr>
          <w:spacing w:val="-10"/>
        </w:rPr>
        <w:t xml:space="preserve"> </w:t>
      </w:r>
      <w:r>
        <w:t>Штабе</w:t>
      </w:r>
      <w:r>
        <w:rPr>
          <w:spacing w:val="-7"/>
        </w:rPr>
        <w:t xml:space="preserve"> </w:t>
      </w:r>
      <w:r>
        <w:t>ППЭ</w:t>
      </w:r>
      <w:r>
        <w:rPr>
          <w:spacing w:val="-8"/>
        </w:rPr>
        <w:t xml:space="preserve"> </w:t>
      </w:r>
      <w:r>
        <w:t>орган</w:t>
      </w:r>
      <w:r>
        <w:rPr>
          <w:spacing w:val="2"/>
        </w:rPr>
        <w:t>и</w:t>
      </w:r>
      <w:r>
        <w:t>зуются</w:t>
      </w:r>
      <w:r>
        <w:rPr>
          <w:spacing w:val="-9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хр</w:t>
      </w:r>
      <w:r>
        <w:rPr>
          <w:spacing w:val="2"/>
        </w:rPr>
        <w:t>а</w:t>
      </w:r>
      <w:r>
        <w:t>не</w:t>
      </w:r>
      <w:r>
        <w:rPr>
          <w:spacing w:val="1"/>
        </w:rPr>
        <w:t>н</w:t>
      </w:r>
      <w:r>
        <w:t>ия</w:t>
      </w:r>
      <w:r>
        <w:rPr>
          <w:spacing w:val="-9"/>
        </w:rPr>
        <w:t xml:space="preserve"> </w:t>
      </w:r>
      <w:r>
        <w:t>ли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-9"/>
        </w:rPr>
        <w:t xml:space="preserve"> </w:t>
      </w:r>
      <w:r>
        <w:t>вещей: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ленов</w:t>
      </w:r>
      <w:r>
        <w:rPr>
          <w:spacing w:val="-13"/>
        </w:rPr>
        <w:t xml:space="preserve"> </w:t>
      </w:r>
      <w:r>
        <w:rPr>
          <w:spacing w:val="-2"/>
        </w:rPr>
        <w:t>Г</w:t>
      </w:r>
      <w:r>
        <w:t>Э</w:t>
      </w:r>
      <w:r>
        <w:rPr>
          <w:spacing w:val="1"/>
        </w:rPr>
        <w:t>К</w:t>
      </w:r>
      <w:r>
        <w:t>;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left="821"/>
      </w:pPr>
      <w:r>
        <w:t>ру</w:t>
      </w:r>
      <w:r>
        <w:rPr>
          <w:spacing w:val="1"/>
        </w:rPr>
        <w:t>к</w:t>
      </w:r>
      <w:r>
        <w:t>оводителя</w:t>
      </w:r>
      <w:r>
        <w:rPr>
          <w:spacing w:val="64"/>
        </w:rPr>
        <w:t xml:space="preserve"> </w:t>
      </w:r>
      <w:r>
        <w:t>о</w:t>
      </w:r>
      <w:r>
        <w:rPr>
          <w:spacing w:val="2"/>
        </w:rPr>
        <w:t>б</w:t>
      </w:r>
      <w:r>
        <w:t>раз</w:t>
      </w:r>
      <w:r>
        <w:rPr>
          <w:spacing w:val="2"/>
        </w:rPr>
        <w:t>о</w:t>
      </w:r>
      <w:r>
        <w:t xml:space="preserve">вательной </w:t>
      </w:r>
      <w:r>
        <w:rPr>
          <w:spacing w:val="2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2"/>
        </w:rPr>
        <w:t>ц</w:t>
      </w:r>
      <w:r>
        <w:t>ии,</w:t>
      </w:r>
      <w:r>
        <w:rPr>
          <w:spacing w:val="63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пом</w:t>
      </w:r>
      <w:r>
        <w:rPr>
          <w:spacing w:val="1"/>
        </w:rPr>
        <w:t>е</w:t>
      </w:r>
      <w:r>
        <w:t xml:space="preserve">щениях  </w:t>
      </w:r>
      <w:r>
        <w:rPr>
          <w:spacing w:val="3"/>
        </w:rPr>
        <w:t>к</w:t>
      </w:r>
      <w:r>
        <w:t>оторой</w:t>
      </w:r>
      <w:r>
        <w:rPr>
          <w:spacing w:val="63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ован</w:t>
      </w:r>
    </w:p>
    <w:p w:rsidR="00770606" w:rsidRDefault="00770606" w:rsidP="00770606">
      <w:pPr>
        <w:pStyle w:val="a3"/>
        <w:kinsoku w:val="0"/>
        <w:overflowPunct w:val="0"/>
        <w:ind w:left="821" w:right="5813" w:hanging="709"/>
      </w:pPr>
      <w:r>
        <w:t>ППЭ,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у</w:t>
      </w:r>
      <w:r>
        <w:rPr>
          <w:spacing w:val="3"/>
        </w:rPr>
        <w:t>п</w:t>
      </w:r>
      <w:r>
        <w:t>олно</w:t>
      </w:r>
      <w:r>
        <w:rPr>
          <w:spacing w:val="1"/>
        </w:rPr>
        <w:t>м</w:t>
      </w:r>
      <w:r>
        <w:t>о</w:t>
      </w:r>
      <w:r>
        <w:rPr>
          <w:spacing w:val="1"/>
        </w:rPr>
        <w:t>ч</w:t>
      </w:r>
      <w:r>
        <w:t>ен</w:t>
      </w:r>
      <w:r>
        <w:rPr>
          <w:spacing w:val="1"/>
        </w:rPr>
        <w:t>н</w:t>
      </w:r>
      <w:r>
        <w:t>ого</w:t>
      </w:r>
      <w:r>
        <w:rPr>
          <w:spacing w:val="-11"/>
        </w:rPr>
        <w:t xml:space="preserve"> </w:t>
      </w:r>
      <w:r>
        <w:t>им</w:t>
      </w:r>
      <w:r>
        <w:rPr>
          <w:spacing w:val="-10"/>
        </w:rPr>
        <w:t xml:space="preserve"> </w:t>
      </w:r>
      <w:r>
        <w:t>лица;</w:t>
      </w:r>
      <w:r>
        <w:rPr>
          <w:w w:val="99"/>
        </w:rPr>
        <w:t xml:space="preserve"> </w:t>
      </w:r>
      <w:r>
        <w:t>ру</w:t>
      </w:r>
      <w:r>
        <w:rPr>
          <w:spacing w:val="1"/>
        </w:rPr>
        <w:t>к</w:t>
      </w:r>
      <w:r>
        <w:t>оводителя</w:t>
      </w:r>
      <w:r>
        <w:rPr>
          <w:spacing w:val="-22"/>
        </w:rPr>
        <w:t xml:space="preserve"> </w:t>
      </w:r>
      <w:r>
        <w:t>П</w:t>
      </w:r>
      <w:r>
        <w:rPr>
          <w:spacing w:val="2"/>
        </w:rPr>
        <w:t>П</w:t>
      </w:r>
      <w:r>
        <w:t>Э;</w:t>
      </w:r>
      <w:r>
        <w:rPr>
          <w:w w:val="99"/>
        </w:rPr>
        <w:t xml:space="preserve"> </w:t>
      </w:r>
      <w:r>
        <w:t>общес</w:t>
      </w:r>
      <w:r>
        <w:rPr>
          <w:spacing w:val="-1"/>
        </w:rPr>
        <w:t>т</w:t>
      </w:r>
      <w:r>
        <w:t>вен</w:t>
      </w:r>
      <w:r>
        <w:rPr>
          <w:spacing w:val="1"/>
        </w:rPr>
        <w:t>н</w:t>
      </w:r>
      <w:r>
        <w:t>ых</w:t>
      </w:r>
      <w:r>
        <w:rPr>
          <w:spacing w:val="-34"/>
        </w:rPr>
        <w:t xml:space="preserve"> </w:t>
      </w:r>
      <w:r>
        <w:rPr>
          <w:spacing w:val="2"/>
        </w:rPr>
        <w:t>н</w:t>
      </w:r>
      <w:r>
        <w:t>абл</w:t>
      </w:r>
      <w:r>
        <w:rPr>
          <w:spacing w:val="3"/>
        </w:rPr>
        <w:t>ю</w:t>
      </w:r>
      <w:r>
        <w:t>дателей;</w:t>
      </w:r>
      <w:r>
        <w:rPr>
          <w:w w:val="99"/>
        </w:rPr>
        <w:t xml:space="preserve"> </w:t>
      </w:r>
      <w:r>
        <w:t>дол</w:t>
      </w:r>
      <w:r>
        <w:rPr>
          <w:spacing w:val="1"/>
        </w:rPr>
        <w:t>ж</w:t>
      </w:r>
      <w:r>
        <w:t>ностн</w:t>
      </w:r>
      <w:r>
        <w:rPr>
          <w:spacing w:val="1"/>
        </w:rPr>
        <w:t>ы</w:t>
      </w:r>
      <w:r>
        <w:t>х</w:t>
      </w:r>
      <w:r>
        <w:rPr>
          <w:spacing w:val="-20"/>
        </w:rPr>
        <w:t xml:space="preserve"> </w:t>
      </w:r>
      <w:r>
        <w:t>лиц</w:t>
      </w:r>
      <w:r>
        <w:rPr>
          <w:spacing w:val="-19"/>
        </w:rPr>
        <w:t xml:space="preserve"> </w:t>
      </w:r>
      <w:r>
        <w:t>Ро</w:t>
      </w:r>
      <w:r>
        <w:rPr>
          <w:spacing w:val="2"/>
        </w:rPr>
        <w:t>с</w:t>
      </w:r>
      <w:r>
        <w:t>обрнад</w:t>
      </w:r>
      <w:r>
        <w:rPr>
          <w:spacing w:val="1"/>
        </w:rPr>
        <w:t>з</w:t>
      </w:r>
      <w:r>
        <w:t>ора;</w:t>
      </w:r>
    </w:p>
    <w:p w:rsidR="00770606" w:rsidRDefault="00770606" w:rsidP="00770606">
      <w:pPr>
        <w:pStyle w:val="a3"/>
        <w:kinsoku w:val="0"/>
        <w:overflowPunct w:val="0"/>
        <w:spacing w:before="0" w:line="297" w:lineRule="exact"/>
        <w:ind w:left="821"/>
      </w:pPr>
      <w:r>
        <w:t>иных</w:t>
      </w:r>
      <w:r>
        <w:rPr>
          <w:spacing w:val="-17"/>
        </w:rPr>
        <w:t xml:space="preserve"> </w:t>
      </w:r>
      <w:r>
        <w:t>лиц,</w:t>
      </w:r>
      <w:r>
        <w:rPr>
          <w:spacing w:val="-16"/>
        </w:rPr>
        <w:t xml:space="preserve"> </w:t>
      </w:r>
      <w:r>
        <w:t>определе</w:t>
      </w:r>
      <w:r>
        <w:rPr>
          <w:spacing w:val="3"/>
        </w:rPr>
        <w:t>н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-16"/>
        </w:rPr>
        <w:t xml:space="preserve"> </w:t>
      </w:r>
      <w:r>
        <w:t>Рособрнад</w:t>
      </w:r>
      <w:r>
        <w:rPr>
          <w:spacing w:val="1"/>
        </w:rPr>
        <w:t>з</w:t>
      </w:r>
      <w:r>
        <w:t>о</w:t>
      </w:r>
      <w:r>
        <w:rPr>
          <w:spacing w:val="2"/>
        </w:rPr>
        <w:t>р</w:t>
      </w:r>
      <w:r>
        <w:t>о</w:t>
      </w:r>
      <w:r>
        <w:rPr>
          <w:spacing w:val="-1"/>
        </w:rPr>
        <w:t>м</w:t>
      </w:r>
      <w:r>
        <w:t>;</w:t>
      </w:r>
    </w:p>
    <w:p w:rsidR="00770606" w:rsidRDefault="00770606" w:rsidP="00770606">
      <w:pPr>
        <w:pStyle w:val="a3"/>
        <w:kinsoku w:val="0"/>
        <w:overflowPunct w:val="0"/>
        <w:spacing w:before="5" w:line="298" w:lineRule="exact"/>
        <w:ind w:right="109" w:firstLine="708"/>
        <w:jc w:val="both"/>
      </w:pPr>
      <w:r>
        <w:t>дол</w:t>
      </w:r>
      <w:r>
        <w:rPr>
          <w:spacing w:val="1"/>
        </w:rPr>
        <w:t>ж</w:t>
      </w:r>
      <w:r>
        <w:t>ностн</w:t>
      </w:r>
      <w:r>
        <w:rPr>
          <w:spacing w:val="1"/>
        </w:rPr>
        <w:t>ы</w:t>
      </w:r>
      <w:r>
        <w:t>х</w:t>
      </w:r>
      <w:r>
        <w:rPr>
          <w:spacing w:val="23"/>
        </w:rPr>
        <w:t xml:space="preserve"> </w:t>
      </w:r>
      <w:r>
        <w:t>лиц</w:t>
      </w:r>
      <w:r>
        <w:rPr>
          <w:spacing w:val="27"/>
        </w:rPr>
        <w:t xml:space="preserve"> </w:t>
      </w:r>
      <w:r>
        <w:t>о</w:t>
      </w:r>
      <w:r>
        <w:rPr>
          <w:spacing w:val="2"/>
        </w:rPr>
        <w:t>р</w:t>
      </w:r>
      <w:r>
        <w:t>гана</w:t>
      </w:r>
      <w:r>
        <w:rPr>
          <w:spacing w:val="23"/>
        </w:rPr>
        <w:t xml:space="preserve"> </w:t>
      </w:r>
      <w:r>
        <w:t>ис</w:t>
      </w:r>
      <w:r>
        <w:rPr>
          <w:spacing w:val="1"/>
        </w:rPr>
        <w:t>п</w:t>
      </w:r>
      <w:r>
        <w:t>олни</w:t>
      </w:r>
      <w:r>
        <w:rPr>
          <w:spacing w:val="2"/>
        </w:rPr>
        <w:t>т</w:t>
      </w:r>
      <w:r>
        <w:t>ельной</w:t>
      </w:r>
      <w:r>
        <w:rPr>
          <w:spacing w:val="27"/>
        </w:rPr>
        <w:t xml:space="preserve"> </w:t>
      </w:r>
      <w:r>
        <w:t>власти</w:t>
      </w:r>
      <w:r>
        <w:rPr>
          <w:spacing w:val="25"/>
        </w:rPr>
        <w:t xml:space="preserve"> </w:t>
      </w:r>
      <w:r>
        <w:rPr>
          <w:spacing w:val="2"/>
        </w:rPr>
        <w:t>с</w:t>
      </w:r>
      <w:r>
        <w:t>убъе</w:t>
      </w:r>
      <w:r>
        <w:rPr>
          <w:spacing w:val="1"/>
        </w:rPr>
        <w:t>к</w:t>
      </w:r>
      <w:r>
        <w:t>та</w:t>
      </w:r>
      <w:r>
        <w:rPr>
          <w:spacing w:val="23"/>
        </w:rPr>
        <w:t xml:space="preserve"> </w:t>
      </w:r>
      <w:r>
        <w:rPr>
          <w:spacing w:val="2"/>
        </w:rPr>
        <w:t>Р</w:t>
      </w:r>
      <w:r>
        <w:t>о</w:t>
      </w:r>
      <w:r>
        <w:rPr>
          <w:spacing w:val="2"/>
        </w:rPr>
        <w:t>с</w:t>
      </w:r>
      <w:r>
        <w:t>си</w:t>
      </w:r>
      <w:r>
        <w:rPr>
          <w:spacing w:val="1"/>
        </w:rPr>
        <w:t>й</w:t>
      </w:r>
      <w:r>
        <w:t>с</w:t>
      </w:r>
      <w:r>
        <w:rPr>
          <w:spacing w:val="1"/>
        </w:rPr>
        <w:t>к</w:t>
      </w:r>
      <w:r>
        <w:t>ой</w:t>
      </w:r>
      <w:r>
        <w:rPr>
          <w:spacing w:val="30"/>
        </w:rPr>
        <w:t xml:space="preserve"> </w:t>
      </w:r>
      <w:r>
        <w:t>Федераци</w:t>
      </w:r>
      <w:r>
        <w:rPr>
          <w:spacing w:val="1"/>
        </w:rPr>
        <w:t>и</w:t>
      </w:r>
      <w:r>
        <w:t>,</w:t>
      </w:r>
      <w:r>
        <w:rPr>
          <w:w w:val="99"/>
        </w:rPr>
        <w:t xml:space="preserve"> </w:t>
      </w:r>
      <w:r>
        <w:t>осущес</w:t>
      </w:r>
      <w:r>
        <w:rPr>
          <w:spacing w:val="1"/>
        </w:rPr>
        <w:t>т</w:t>
      </w:r>
      <w:r>
        <w:t>вляющего</w:t>
      </w:r>
      <w:r>
        <w:rPr>
          <w:spacing w:val="-13"/>
        </w:rPr>
        <w:t xml:space="preserve"> </w:t>
      </w:r>
      <w:r>
        <w:t>п</w:t>
      </w:r>
      <w:r>
        <w:rPr>
          <w:spacing w:val="2"/>
        </w:rPr>
        <w:t>е</w:t>
      </w:r>
      <w:r>
        <w:t>реданн</w:t>
      </w:r>
      <w:r>
        <w:rPr>
          <w:spacing w:val="1"/>
        </w:rPr>
        <w:t>ы</w:t>
      </w:r>
      <w:r>
        <w:t>е</w:t>
      </w:r>
      <w:r>
        <w:rPr>
          <w:spacing w:val="-15"/>
        </w:rPr>
        <w:t xml:space="preserve"> </w:t>
      </w:r>
      <w:r>
        <w:t>полном</w:t>
      </w:r>
      <w:r>
        <w:rPr>
          <w:spacing w:val="1"/>
        </w:rPr>
        <w:t>о</w:t>
      </w:r>
      <w:r>
        <w:rPr>
          <w:spacing w:val="-1"/>
        </w:rPr>
        <w:t>ч</w:t>
      </w:r>
      <w:r>
        <w:rPr>
          <w:spacing w:val="2"/>
        </w:rPr>
        <w:t>и</w:t>
      </w:r>
      <w:r>
        <w:t>я</w:t>
      </w:r>
      <w:r>
        <w:rPr>
          <w:spacing w:val="-14"/>
        </w:rPr>
        <w:t xml:space="preserve"> </w:t>
      </w:r>
      <w:r>
        <w:t>Российс</w:t>
      </w:r>
      <w:r>
        <w:rPr>
          <w:spacing w:val="1"/>
        </w:rPr>
        <w:t>к</w:t>
      </w:r>
      <w:r>
        <w:t>ой</w:t>
      </w:r>
      <w:r>
        <w:rPr>
          <w:spacing w:val="-15"/>
        </w:rPr>
        <w:t xml:space="preserve"> </w:t>
      </w:r>
      <w:r>
        <w:t>Фед</w:t>
      </w:r>
      <w:r>
        <w:rPr>
          <w:spacing w:val="2"/>
        </w:rPr>
        <w:t>е</w:t>
      </w:r>
      <w:r>
        <w:t>р</w:t>
      </w:r>
      <w:r>
        <w:rPr>
          <w:spacing w:val="2"/>
        </w:rPr>
        <w:t>а</w:t>
      </w:r>
      <w:r>
        <w:t>ции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сфере</w:t>
      </w:r>
      <w:r>
        <w:rPr>
          <w:spacing w:val="-15"/>
        </w:rPr>
        <w:t xml:space="preserve"> </w:t>
      </w:r>
      <w:r>
        <w:t>об</w:t>
      </w:r>
      <w:r>
        <w:rPr>
          <w:spacing w:val="2"/>
        </w:rPr>
        <w:t>р</w:t>
      </w:r>
      <w:r>
        <w:t>азов</w:t>
      </w:r>
      <w:r>
        <w:rPr>
          <w:spacing w:val="2"/>
        </w:rPr>
        <w:t>а</w:t>
      </w:r>
      <w:r>
        <w:t>ния.</w:t>
      </w:r>
    </w:p>
    <w:p w:rsidR="00770606" w:rsidRDefault="00770606" w:rsidP="00770606">
      <w:pPr>
        <w:kinsoku w:val="0"/>
        <w:overflowPunct w:val="0"/>
        <w:spacing w:before="5" w:line="240" w:lineRule="exact"/>
      </w:pPr>
    </w:p>
    <w:p w:rsidR="00770606" w:rsidRDefault="00770606" w:rsidP="00770606">
      <w:pPr>
        <w:numPr>
          <w:ilvl w:val="0"/>
          <w:numId w:val="41"/>
        </w:numPr>
        <w:tabs>
          <w:tab w:val="left" w:pos="1013"/>
        </w:tabs>
        <w:kinsoku w:val="0"/>
        <w:overflowPunct w:val="0"/>
        <w:spacing w:before="82"/>
        <w:ind w:left="1013" w:hanging="192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-19050</wp:posOffset>
                </wp:positionV>
                <wp:extent cx="1828800" cy="12700"/>
                <wp:effectExtent l="6985" t="13970" r="12065" b="0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0"/>
                        </a:xfrm>
                        <a:custGeom>
                          <a:avLst/>
                          <a:gdLst>
                            <a:gd name="T0" fmla="*/ 0 w 2880"/>
                            <a:gd name="T1" fmla="*/ 0 h 20"/>
                            <a:gd name="T2" fmla="*/ 2880 w 28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0" h="2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B2CB082" id="Полилиния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2.05pt,-1.5pt,236.05pt,-1.5pt" coordsize="28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" o:allowincell="f" filled="f" strokeweight=".24692mm">
                <v:path arrowok="t" o:connecttype="custom" o:connectlocs="0,0;1828800,0" o:connectangles="0,0"/>
                <w10:wrap anchorx="page"/>
              </v:polyline>
            </w:pict>
          </mc:Fallback>
        </mc:AlternateContent>
      </w:r>
      <w:r>
        <w:rPr>
          <w:sz w:val="20"/>
          <w:szCs w:val="20"/>
        </w:rPr>
        <w:t>Ш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 xml:space="preserve">аб </w:t>
      </w:r>
      <w:r>
        <w:rPr>
          <w:spacing w:val="16"/>
          <w:sz w:val="20"/>
          <w:szCs w:val="20"/>
        </w:rPr>
        <w:t xml:space="preserve"> </w:t>
      </w:r>
      <w:r>
        <w:rPr>
          <w:sz w:val="20"/>
          <w:szCs w:val="20"/>
        </w:rPr>
        <w:t xml:space="preserve">ППЭ </w:t>
      </w:r>
      <w:r>
        <w:rPr>
          <w:spacing w:val="17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бо</w:t>
      </w:r>
      <w:r>
        <w:rPr>
          <w:spacing w:val="1"/>
          <w:sz w:val="20"/>
          <w:szCs w:val="20"/>
        </w:rPr>
        <w:t>ру</w:t>
      </w:r>
      <w:r>
        <w:rPr>
          <w:sz w:val="20"/>
          <w:szCs w:val="20"/>
        </w:rPr>
        <w:t xml:space="preserve">дуется 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едст</w:t>
      </w:r>
      <w:r>
        <w:rPr>
          <w:spacing w:val="-1"/>
          <w:sz w:val="20"/>
          <w:szCs w:val="20"/>
        </w:rPr>
        <w:t>в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 xml:space="preserve">и </w:t>
      </w:r>
      <w:r>
        <w:rPr>
          <w:spacing w:val="16"/>
          <w:sz w:val="20"/>
          <w:szCs w:val="20"/>
        </w:rPr>
        <w:t xml:space="preserve"> </w:t>
      </w:r>
      <w:r>
        <w:rPr>
          <w:sz w:val="20"/>
          <w:szCs w:val="20"/>
        </w:rPr>
        <w:t>видео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2"/>
          <w:sz w:val="20"/>
          <w:szCs w:val="20"/>
        </w:rPr>
        <w:t>б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юд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 xml:space="preserve">я 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 xml:space="preserve">без </w:t>
      </w:r>
      <w:r>
        <w:rPr>
          <w:spacing w:val="1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л</w:t>
      </w:r>
      <w:r>
        <w:rPr>
          <w:sz w:val="20"/>
          <w:szCs w:val="20"/>
        </w:rPr>
        <w:t>яц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 xml:space="preserve">и </w:t>
      </w:r>
      <w:r>
        <w:rPr>
          <w:spacing w:val="1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ро</w:t>
      </w:r>
      <w:r>
        <w:rPr>
          <w:sz w:val="20"/>
          <w:szCs w:val="20"/>
        </w:rPr>
        <w:t>в</w:t>
      </w:r>
      <w:r>
        <w:rPr>
          <w:spacing w:val="2"/>
          <w:sz w:val="20"/>
          <w:szCs w:val="20"/>
        </w:rPr>
        <w:t>е</w:t>
      </w:r>
      <w:r>
        <w:rPr>
          <w:sz w:val="20"/>
          <w:szCs w:val="20"/>
        </w:rPr>
        <w:t>де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 xml:space="preserve">я  </w:t>
      </w:r>
      <w:r>
        <w:rPr>
          <w:spacing w:val="-24"/>
          <w:sz w:val="20"/>
          <w:szCs w:val="20"/>
        </w:rPr>
        <w:t xml:space="preserve"> </w:t>
      </w:r>
      <w:r>
        <w:rPr>
          <w:sz w:val="20"/>
          <w:szCs w:val="20"/>
        </w:rPr>
        <w:t>э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 xml:space="preserve">в 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 xml:space="preserve">в 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се</w:t>
      </w:r>
      <w:r>
        <w:rPr>
          <w:spacing w:val="1"/>
          <w:sz w:val="20"/>
          <w:szCs w:val="20"/>
        </w:rPr>
        <w:t>т</w:t>
      </w:r>
      <w:r>
        <w:rPr>
          <w:sz w:val="20"/>
          <w:szCs w:val="20"/>
        </w:rPr>
        <w:t>и</w:t>
      </w:r>
    </w:p>
    <w:p w:rsidR="00770606" w:rsidRDefault="00770606" w:rsidP="00770606">
      <w:pPr>
        <w:kinsoku w:val="0"/>
        <w:overflowPunct w:val="0"/>
        <w:spacing w:line="228" w:lineRule="exact"/>
        <w:ind w:left="112"/>
        <w:rPr>
          <w:sz w:val="20"/>
          <w:szCs w:val="20"/>
        </w:rPr>
      </w:pPr>
      <w:r>
        <w:rPr>
          <w:spacing w:val="1"/>
          <w:sz w:val="20"/>
          <w:szCs w:val="20"/>
        </w:rPr>
        <w:t>«</w:t>
      </w:r>
      <w:r>
        <w:rPr>
          <w:sz w:val="20"/>
          <w:szCs w:val="20"/>
        </w:rPr>
        <w:t>И</w:t>
      </w:r>
      <w:r>
        <w:rPr>
          <w:spacing w:val="-1"/>
          <w:sz w:val="20"/>
          <w:szCs w:val="20"/>
        </w:rPr>
        <w:t>нт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н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»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z w:val="20"/>
          <w:szCs w:val="20"/>
        </w:rPr>
        <w:t>о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г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ас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ва</w:t>
      </w:r>
      <w:r>
        <w:rPr>
          <w:spacing w:val="1"/>
          <w:sz w:val="20"/>
          <w:szCs w:val="20"/>
        </w:rPr>
        <w:t>ни</w:t>
      </w:r>
      <w:r>
        <w:rPr>
          <w:sz w:val="20"/>
          <w:szCs w:val="20"/>
        </w:rPr>
        <w:t>ю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Рос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бр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адз</w:t>
      </w:r>
      <w:r>
        <w:rPr>
          <w:spacing w:val="1"/>
          <w:sz w:val="20"/>
          <w:szCs w:val="20"/>
        </w:rPr>
        <w:t>ором</w:t>
      </w:r>
      <w:r>
        <w:rPr>
          <w:sz w:val="20"/>
          <w:szCs w:val="20"/>
        </w:rPr>
        <w:t>.</w:t>
      </w:r>
    </w:p>
    <w:p w:rsidR="00770606" w:rsidRDefault="00770606" w:rsidP="00770606">
      <w:pPr>
        <w:kinsoku w:val="0"/>
        <w:overflowPunct w:val="0"/>
        <w:spacing w:line="228" w:lineRule="exact"/>
        <w:ind w:left="112"/>
        <w:rPr>
          <w:sz w:val="20"/>
          <w:szCs w:val="20"/>
        </w:rPr>
        <w:sectPr w:rsidR="00770606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770606" w:rsidRDefault="00770606" w:rsidP="00770606">
      <w:pPr>
        <w:pStyle w:val="a3"/>
        <w:kinsoku w:val="0"/>
        <w:overflowPunct w:val="0"/>
        <w:spacing w:before="56"/>
        <w:ind w:right="113" w:firstLine="708"/>
        <w:jc w:val="both"/>
      </w:pPr>
      <w:r>
        <w:lastRenderedPageBreak/>
        <w:t>Штаб</w:t>
      </w:r>
      <w:r>
        <w:rPr>
          <w:spacing w:val="15"/>
        </w:rPr>
        <w:t xml:space="preserve"> </w:t>
      </w:r>
      <w:r>
        <w:t>ППЭ</w:t>
      </w:r>
      <w:r>
        <w:rPr>
          <w:spacing w:val="16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16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t>обо</w:t>
      </w:r>
      <w:r>
        <w:rPr>
          <w:spacing w:val="2"/>
        </w:rPr>
        <w:t>р</w:t>
      </w:r>
      <w:r>
        <w:t>удован</w:t>
      </w:r>
      <w:r>
        <w:rPr>
          <w:spacing w:val="17"/>
        </w:rPr>
        <w:t xml:space="preserve"> </w:t>
      </w:r>
      <w:r>
        <w:t>сейф</w:t>
      </w:r>
      <w:r>
        <w:rPr>
          <w:spacing w:val="2"/>
        </w:rPr>
        <w:t>о</w:t>
      </w:r>
      <w:r>
        <w:t>м</w:t>
      </w:r>
      <w:r>
        <w:rPr>
          <w:spacing w:val="13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е</w:t>
      </w:r>
      <w:r>
        <w:t>т</w:t>
      </w:r>
      <w:r>
        <w:rPr>
          <w:spacing w:val="1"/>
        </w:rPr>
        <w:t>а</w:t>
      </w:r>
      <w:r>
        <w:t>лли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им</w:t>
      </w:r>
      <w:r>
        <w:rPr>
          <w:spacing w:val="16"/>
        </w:rPr>
        <w:t xml:space="preserve"> </w:t>
      </w:r>
      <w:r>
        <w:t>шкаф</w:t>
      </w:r>
      <w:r>
        <w:rPr>
          <w:spacing w:val="2"/>
        </w:rPr>
        <w:t>о</w:t>
      </w:r>
      <w:r>
        <w:rPr>
          <w:spacing w:val="-1"/>
        </w:rPr>
        <w:t>м</w:t>
      </w:r>
      <w:r>
        <w:t>,</w:t>
      </w:r>
      <w:r>
        <w:rPr>
          <w:w w:val="99"/>
        </w:rPr>
        <w:t xml:space="preserve"> </w:t>
      </w:r>
      <w:r>
        <w:t>наход</w:t>
      </w:r>
      <w:r>
        <w:rPr>
          <w:spacing w:val="1"/>
        </w:rPr>
        <w:t>я</w:t>
      </w:r>
      <w:r>
        <w:t>щимся</w:t>
      </w:r>
      <w:r>
        <w:rPr>
          <w:spacing w:val="2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зоне</w:t>
      </w:r>
      <w:r>
        <w:rPr>
          <w:spacing w:val="24"/>
        </w:rPr>
        <w:t xml:space="preserve"> </w:t>
      </w:r>
      <w:r>
        <w:t>вид</w:t>
      </w:r>
      <w:r>
        <w:rPr>
          <w:spacing w:val="1"/>
        </w:rPr>
        <w:t>и</w:t>
      </w:r>
      <w:r>
        <w:rPr>
          <w:spacing w:val="-1"/>
        </w:rPr>
        <w:t>м</w:t>
      </w:r>
      <w:r>
        <w:t>ости</w:t>
      </w:r>
      <w:r>
        <w:rPr>
          <w:spacing w:val="24"/>
        </w:rPr>
        <w:t xml:space="preserve"> </w:t>
      </w:r>
      <w:r>
        <w:rPr>
          <w:spacing w:val="1"/>
        </w:rPr>
        <w:t>к</w:t>
      </w:r>
      <w:r>
        <w:t>амер</w:t>
      </w:r>
      <w:r>
        <w:rPr>
          <w:spacing w:val="23"/>
        </w:rPr>
        <w:t xml:space="preserve"> </w:t>
      </w:r>
      <w:r>
        <w:t>ви</w:t>
      </w:r>
      <w:r>
        <w:rPr>
          <w:spacing w:val="2"/>
        </w:rPr>
        <w:t>д</w:t>
      </w:r>
      <w:r>
        <w:t>еонаблюден</w:t>
      </w:r>
      <w:r>
        <w:rPr>
          <w:spacing w:val="1"/>
        </w:rPr>
        <w:t>и</w:t>
      </w:r>
      <w:r>
        <w:t>я,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rPr>
          <w:spacing w:val="2"/>
        </w:rPr>
        <w:t>о</w:t>
      </w:r>
      <w:r>
        <w:t>существ</w:t>
      </w:r>
      <w:r>
        <w:rPr>
          <w:spacing w:val="2"/>
        </w:rPr>
        <w:t>л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22"/>
        </w:rPr>
        <w:t xml:space="preserve"> </w:t>
      </w:r>
      <w:r>
        <w:t>безоп</w:t>
      </w:r>
      <w:r>
        <w:rPr>
          <w:spacing w:val="2"/>
        </w:rPr>
        <w:t>а</w:t>
      </w:r>
      <w:r>
        <w:t>сного</w:t>
      </w:r>
      <w:r>
        <w:rPr>
          <w:w w:val="99"/>
        </w:rPr>
        <w:t xml:space="preserve"> </w:t>
      </w:r>
      <w:r>
        <w:t>хране</w:t>
      </w:r>
      <w:r>
        <w:rPr>
          <w:spacing w:val="1"/>
        </w:rPr>
        <w:t>н</w:t>
      </w:r>
      <w:r>
        <w:t>ия</w:t>
      </w:r>
      <w:r>
        <w:rPr>
          <w:spacing w:val="-15"/>
        </w:rPr>
        <w:t xml:space="preserve"> </w:t>
      </w:r>
      <w:r>
        <w:t>ЭМ.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7" w:firstLine="708"/>
        <w:jc w:val="both"/>
      </w:pPr>
      <w:r>
        <w:t>В</w:t>
      </w:r>
      <w:r>
        <w:rPr>
          <w:spacing w:val="-2"/>
        </w:rPr>
        <w:t xml:space="preserve"> </w:t>
      </w:r>
      <w:r>
        <w:t>Штабе</w:t>
      </w:r>
      <w:r>
        <w:rPr>
          <w:spacing w:val="-1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-1"/>
        </w:rPr>
        <w:t xml:space="preserve"> </w:t>
      </w:r>
      <w:r>
        <w:t>дол</w:t>
      </w:r>
      <w:r>
        <w:rPr>
          <w:spacing w:val="1"/>
        </w:rPr>
        <w:t>ж</w:t>
      </w:r>
      <w:r>
        <w:rPr>
          <w:spacing w:val="2"/>
        </w:rPr>
        <w:t>е</w:t>
      </w:r>
      <w:r>
        <w:t>н быть</w:t>
      </w:r>
      <w:r>
        <w:rPr>
          <w:spacing w:val="-2"/>
        </w:rPr>
        <w:t xml:space="preserve"> </w:t>
      </w:r>
      <w:r>
        <w:t>подг</w:t>
      </w:r>
      <w:r>
        <w:rPr>
          <w:spacing w:val="2"/>
        </w:rPr>
        <w:t>о</w:t>
      </w:r>
      <w:r>
        <w:t xml:space="preserve">товлен </w:t>
      </w:r>
      <w:r>
        <w:rPr>
          <w:spacing w:val="2"/>
        </w:rPr>
        <w:t>с</w:t>
      </w:r>
      <w:r>
        <w:t>тол,</w:t>
      </w:r>
      <w:r>
        <w:rPr>
          <w:spacing w:val="-2"/>
        </w:rPr>
        <w:t xml:space="preserve"> </w:t>
      </w:r>
      <w:r>
        <w:t>наход</w:t>
      </w:r>
      <w:r>
        <w:rPr>
          <w:spacing w:val="1"/>
        </w:rPr>
        <w:t>я</w:t>
      </w:r>
      <w:r>
        <w:t>щийся в</w:t>
      </w:r>
      <w:r>
        <w:rPr>
          <w:spacing w:val="-1"/>
        </w:rPr>
        <w:t xml:space="preserve"> </w:t>
      </w:r>
      <w:r>
        <w:rPr>
          <w:spacing w:val="2"/>
        </w:rPr>
        <w:t>з</w:t>
      </w:r>
      <w:r>
        <w:t>оне вид</w:t>
      </w:r>
      <w:r>
        <w:rPr>
          <w:spacing w:val="1"/>
        </w:rPr>
        <w:t>и</w:t>
      </w:r>
      <w:r>
        <w:rPr>
          <w:spacing w:val="-1"/>
        </w:rPr>
        <w:t>м</w:t>
      </w:r>
      <w:r>
        <w:t>о</w:t>
      </w:r>
      <w:r>
        <w:rPr>
          <w:spacing w:val="2"/>
        </w:rPr>
        <w:t>с</w:t>
      </w:r>
      <w:r>
        <w:t>ти</w:t>
      </w:r>
      <w:r>
        <w:rPr>
          <w:spacing w:val="-1"/>
        </w:rPr>
        <w:t xml:space="preserve"> </w:t>
      </w:r>
      <w:r>
        <w:rPr>
          <w:spacing w:val="1"/>
        </w:rPr>
        <w:t>к</w:t>
      </w:r>
      <w:r>
        <w:t>ам</w:t>
      </w:r>
      <w:r>
        <w:rPr>
          <w:spacing w:val="1"/>
        </w:rPr>
        <w:t>е</w:t>
      </w:r>
      <w:r>
        <w:t>р</w:t>
      </w:r>
      <w:r>
        <w:rPr>
          <w:w w:val="99"/>
        </w:rPr>
        <w:t xml:space="preserve"> </w:t>
      </w:r>
      <w:r>
        <w:t>видео</w:t>
      </w:r>
      <w:r>
        <w:rPr>
          <w:spacing w:val="1"/>
        </w:rPr>
        <w:t>н</w:t>
      </w:r>
      <w:r>
        <w:t>абл</w:t>
      </w:r>
      <w:r>
        <w:rPr>
          <w:spacing w:val="1"/>
        </w:rPr>
        <w:t>ю</w:t>
      </w:r>
      <w:r>
        <w:t>ден</w:t>
      </w:r>
      <w:r>
        <w:rPr>
          <w:spacing w:val="1"/>
        </w:rPr>
        <w:t>и</w:t>
      </w:r>
      <w:r>
        <w:t>я,</w:t>
      </w:r>
      <w:r>
        <w:rPr>
          <w:spacing w:val="-1"/>
        </w:rPr>
        <w:t xml:space="preserve"> </w:t>
      </w:r>
      <w:r>
        <w:t>д</w:t>
      </w:r>
      <w:r>
        <w:rPr>
          <w:spacing w:val="2"/>
        </w:rPr>
        <w:t>л</w:t>
      </w:r>
      <w:r>
        <w:t>я осуще</w:t>
      </w:r>
      <w:r>
        <w:rPr>
          <w:spacing w:val="2"/>
        </w:rPr>
        <w:t>с</w:t>
      </w:r>
      <w:r>
        <w:rPr>
          <w:spacing w:val="1"/>
        </w:rPr>
        <w:t>т</w:t>
      </w:r>
      <w:r>
        <w:t>вления пр</w:t>
      </w:r>
      <w:r>
        <w:rPr>
          <w:spacing w:val="3"/>
        </w:rPr>
        <w:t>и</w:t>
      </w:r>
      <w:r>
        <w:t>ема</w:t>
      </w:r>
      <w:r>
        <w:rPr>
          <w:spacing w:val="-1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тел</w:t>
      </w:r>
      <w:r>
        <w:rPr>
          <w:spacing w:val="2"/>
        </w:rPr>
        <w:t>е</w:t>
      </w:r>
      <w:r>
        <w:t>м</w:t>
      </w:r>
      <w:r>
        <w:rPr>
          <w:spacing w:val="-2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-1"/>
        </w:rPr>
        <w:t xml:space="preserve"> </w:t>
      </w:r>
      <w:r>
        <w:rPr>
          <w:spacing w:val="1"/>
        </w:rPr>
        <w:t>Э</w:t>
      </w:r>
      <w:r>
        <w:t>М от 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</w:t>
      </w:r>
      <w:r>
        <w:rPr>
          <w:spacing w:val="1"/>
        </w:rPr>
        <w:t>о</w:t>
      </w:r>
      <w:r>
        <w:t>ров в</w:t>
      </w:r>
      <w:r>
        <w:rPr>
          <w:w w:val="99"/>
        </w:rPr>
        <w:t xml:space="preserve"> </w:t>
      </w:r>
      <w:r>
        <w:t>аудитори</w:t>
      </w:r>
      <w:r>
        <w:rPr>
          <w:spacing w:val="1"/>
        </w:rPr>
        <w:t>я</w:t>
      </w:r>
      <w:r>
        <w:t>х</w:t>
      </w:r>
      <w:r>
        <w:rPr>
          <w:spacing w:val="33"/>
        </w:rPr>
        <w:t xml:space="preserve"> </w:t>
      </w:r>
      <w:r>
        <w:t>после</w:t>
      </w:r>
      <w:r>
        <w:rPr>
          <w:spacing w:val="34"/>
        </w:rPr>
        <w:t xml:space="preserve"> </w:t>
      </w:r>
      <w:r>
        <w:t>з</w:t>
      </w:r>
      <w:r>
        <w:rPr>
          <w:spacing w:val="2"/>
        </w:rPr>
        <w:t>а</w:t>
      </w:r>
      <w:r>
        <w:t>вершения</w:t>
      </w:r>
      <w:r>
        <w:rPr>
          <w:spacing w:val="3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9"/>
        </w:rPr>
        <w:t xml:space="preserve"> </w:t>
      </w:r>
      <w:r>
        <w:rPr>
          <w:spacing w:val="2"/>
        </w:rPr>
        <w:t>(</w:t>
      </w:r>
      <w:r>
        <w:t>вс</w:t>
      </w:r>
      <w:r>
        <w:rPr>
          <w:spacing w:val="1"/>
        </w:rPr>
        <w:t>к</w:t>
      </w:r>
      <w:r>
        <w:t>рытия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передачи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е</w:t>
      </w:r>
      <w:r>
        <w:rPr>
          <w:spacing w:val="3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2"/>
        </w:rPr>
        <w:t>с</w:t>
      </w:r>
      <w:r>
        <w:t>лучае</w:t>
      </w:r>
      <w:r>
        <w:rPr>
          <w:w w:val="99"/>
        </w:rPr>
        <w:t xml:space="preserve"> </w:t>
      </w:r>
      <w:r>
        <w:t>перевода</w:t>
      </w:r>
      <w:r>
        <w:rPr>
          <w:spacing w:val="50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50"/>
        </w:rPr>
        <w:t xml:space="preserve"> </w:t>
      </w:r>
      <w:r>
        <w:rPr>
          <w:spacing w:val="2"/>
        </w:rPr>
        <w:t>Е</w:t>
      </w:r>
      <w:r>
        <w:rPr>
          <w:spacing w:val="1"/>
        </w:rPr>
        <w:t>Г</w:t>
      </w:r>
      <w:r>
        <w:t>Э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>онный</w:t>
      </w:r>
      <w:r>
        <w:rPr>
          <w:spacing w:val="50"/>
        </w:rPr>
        <w:t xml:space="preserve"> </w:t>
      </w:r>
      <w:r>
        <w:t>в</w:t>
      </w:r>
      <w:r>
        <w:rPr>
          <w:spacing w:val="2"/>
        </w:rPr>
        <w:t>и</w:t>
      </w:r>
      <w:r>
        <w:t>д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Штабе</w:t>
      </w:r>
      <w:r>
        <w:rPr>
          <w:spacing w:val="50"/>
        </w:rPr>
        <w:t xml:space="preserve"> </w:t>
      </w:r>
      <w:r>
        <w:rPr>
          <w:spacing w:val="2"/>
        </w:rPr>
        <w:t>П</w:t>
      </w:r>
      <w:r>
        <w:t>ПЭ),</w:t>
      </w:r>
      <w:r>
        <w:rPr>
          <w:spacing w:val="50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t>также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осущес</w:t>
      </w:r>
      <w:r>
        <w:rPr>
          <w:spacing w:val="1"/>
        </w:rPr>
        <w:t>т</w:t>
      </w:r>
      <w:r>
        <w:t>в</w:t>
      </w:r>
      <w:r>
        <w:rPr>
          <w:spacing w:val="2"/>
        </w:rPr>
        <w:t>л</w:t>
      </w:r>
      <w:r>
        <w:t>ен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упа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запечаты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я</w:t>
      </w:r>
      <w:r>
        <w:rPr>
          <w:spacing w:val="-8"/>
        </w:rPr>
        <w:t xml:space="preserve"> </w:t>
      </w:r>
      <w:r>
        <w:t>ЭМ</w:t>
      </w:r>
      <w:r>
        <w:rPr>
          <w:spacing w:val="-8"/>
        </w:rPr>
        <w:t xml:space="preserve"> </w:t>
      </w:r>
      <w:r>
        <w:t>ч</w:t>
      </w:r>
      <w:r>
        <w:rPr>
          <w:spacing w:val="1"/>
        </w:rPr>
        <w:t>л</w:t>
      </w:r>
      <w:r>
        <w:t>еном</w:t>
      </w:r>
      <w:r>
        <w:rPr>
          <w:spacing w:val="-6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целях</w:t>
      </w:r>
      <w:r>
        <w:rPr>
          <w:spacing w:val="-8"/>
        </w:rPr>
        <w:t xml:space="preserve"> </w:t>
      </w:r>
      <w:r>
        <w:rPr>
          <w:spacing w:val="1"/>
        </w:rPr>
        <w:t>п</w:t>
      </w:r>
      <w:r>
        <w:t>еред</w:t>
      </w:r>
      <w:r>
        <w:rPr>
          <w:spacing w:val="2"/>
        </w:rPr>
        <w:t>а</w:t>
      </w:r>
      <w:r>
        <w:rPr>
          <w:spacing w:val="-1"/>
        </w:rPr>
        <w:t>ч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хра</w:t>
      </w:r>
      <w:r>
        <w:rPr>
          <w:spacing w:val="1"/>
        </w:rPr>
        <w:t>н</w:t>
      </w:r>
      <w:r>
        <w:t>ен</w:t>
      </w:r>
      <w:r>
        <w:rPr>
          <w:spacing w:val="1"/>
        </w:rPr>
        <w:t>ие</w:t>
      </w:r>
      <w:r>
        <w:t>.</w:t>
      </w:r>
    </w:p>
    <w:p w:rsidR="00770606" w:rsidRPr="00F500CB" w:rsidRDefault="00770606" w:rsidP="00770606">
      <w:pPr>
        <w:pStyle w:val="3"/>
        <w:kinsoku w:val="0"/>
        <w:overflowPunct w:val="0"/>
        <w:spacing w:before="5" w:line="298" w:lineRule="exact"/>
        <w:ind w:right="117" w:firstLine="708"/>
        <w:jc w:val="both"/>
        <w:rPr>
          <w:b w:val="0"/>
          <w:bCs w:val="0"/>
        </w:rPr>
      </w:pPr>
      <w:r w:rsidRPr="00F500CB">
        <w:rPr>
          <w:b w:val="0"/>
          <w:spacing w:val="-1"/>
        </w:rPr>
        <w:t>в</w:t>
      </w:r>
      <w:r w:rsidRPr="00F500CB">
        <w:rPr>
          <w:b w:val="0"/>
        </w:rPr>
        <w:t>)</w:t>
      </w:r>
      <w:r w:rsidRPr="00F500CB">
        <w:rPr>
          <w:b w:val="0"/>
          <w:spacing w:val="59"/>
        </w:rPr>
        <w:t xml:space="preserve"> </w:t>
      </w:r>
      <w:r w:rsidRPr="00F500CB">
        <w:rPr>
          <w:b w:val="0"/>
        </w:rPr>
        <w:t>Меди</w:t>
      </w:r>
      <w:r w:rsidRPr="00F500CB">
        <w:rPr>
          <w:b w:val="0"/>
          <w:spacing w:val="-2"/>
        </w:rPr>
        <w:t>ц</w:t>
      </w:r>
      <w:r w:rsidRPr="00F500CB">
        <w:rPr>
          <w:b w:val="0"/>
          <w:spacing w:val="1"/>
        </w:rPr>
        <w:t>и</w:t>
      </w:r>
      <w:r w:rsidRPr="00F500CB">
        <w:rPr>
          <w:b w:val="0"/>
        </w:rPr>
        <w:t>нс</w:t>
      </w:r>
      <w:r w:rsidRPr="00F500CB">
        <w:rPr>
          <w:b w:val="0"/>
          <w:spacing w:val="1"/>
        </w:rPr>
        <w:t>к</w:t>
      </w:r>
      <w:r w:rsidRPr="00F500CB">
        <w:rPr>
          <w:b w:val="0"/>
        </w:rPr>
        <w:t>ий</w:t>
      </w:r>
      <w:r w:rsidRPr="00F500CB">
        <w:rPr>
          <w:b w:val="0"/>
          <w:spacing w:val="30"/>
        </w:rPr>
        <w:t xml:space="preserve"> </w:t>
      </w:r>
      <w:r w:rsidRPr="00F500CB">
        <w:rPr>
          <w:b w:val="0"/>
        </w:rPr>
        <w:t>ка</w:t>
      </w:r>
      <w:r w:rsidRPr="00F500CB">
        <w:rPr>
          <w:b w:val="0"/>
          <w:spacing w:val="1"/>
        </w:rPr>
        <w:t>би</w:t>
      </w:r>
      <w:r w:rsidRPr="00F500CB">
        <w:rPr>
          <w:b w:val="0"/>
        </w:rPr>
        <w:t>нет</w:t>
      </w:r>
      <w:r w:rsidRPr="00F500CB">
        <w:rPr>
          <w:b w:val="0"/>
          <w:spacing w:val="28"/>
        </w:rPr>
        <w:t xml:space="preserve"> </w:t>
      </w:r>
      <w:r w:rsidRPr="00F500CB">
        <w:rPr>
          <w:b w:val="0"/>
        </w:rPr>
        <w:t>ли</w:t>
      </w:r>
      <w:r w:rsidRPr="00F500CB">
        <w:rPr>
          <w:b w:val="0"/>
          <w:spacing w:val="1"/>
        </w:rPr>
        <w:t>б</w:t>
      </w:r>
      <w:r w:rsidRPr="00F500CB">
        <w:rPr>
          <w:b w:val="0"/>
        </w:rPr>
        <w:t>о</w:t>
      </w:r>
      <w:r w:rsidRPr="00F500CB">
        <w:rPr>
          <w:b w:val="0"/>
          <w:spacing w:val="28"/>
        </w:rPr>
        <w:t xml:space="preserve"> </w:t>
      </w:r>
      <w:r w:rsidRPr="00F500CB">
        <w:rPr>
          <w:b w:val="0"/>
        </w:rPr>
        <w:t>отдел</w:t>
      </w:r>
      <w:r w:rsidRPr="00F500CB">
        <w:rPr>
          <w:b w:val="0"/>
          <w:spacing w:val="1"/>
        </w:rPr>
        <w:t>ьн</w:t>
      </w:r>
      <w:r w:rsidRPr="00F500CB">
        <w:rPr>
          <w:b w:val="0"/>
        </w:rPr>
        <w:t>ое</w:t>
      </w:r>
      <w:r w:rsidRPr="00F500CB">
        <w:rPr>
          <w:b w:val="0"/>
          <w:spacing w:val="29"/>
        </w:rPr>
        <w:t xml:space="preserve"> </w:t>
      </w:r>
      <w:r w:rsidRPr="00F500CB">
        <w:rPr>
          <w:b w:val="0"/>
        </w:rPr>
        <w:t>поме</w:t>
      </w:r>
      <w:r w:rsidRPr="00F500CB">
        <w:rPr>
          <w:b w:val="0"/>
          <w:spacing w:val="2"/>
        </w:rPr>
        <w:t>щ</w:t>
      </w:r>
      <w:r w:rsidRPr="00F500CB">
        <w:rPr>
          <w:b w:val="0"/>
        </w:rPr>
        <w:t>ен</w:t>
      </w:r>
      <w:r w:rsidRPr="00F500CB">
        <w:rPr>
          <w:b w:val="0"/>
          <w:spacing w:val="-1"/>
        </w:rPr>
        <w:t>и</w:t>
      </w:r>
      <w:r w:rsidRPr="00F500CB">
        <w:rPr>
          <w:b w:val="0"/>
        </w:rPr>
        <w:t>е</w:t>
      </w:r>
      <w:r w:rsidRPr="00F500CB">
        <w:rPr>
          <w:b w:val="0"/>
          <w:spacing w:val="31"/>
        </w:rPr>
        <w:t xml:space="preserve"> </w:t>
      </w:r>
      <w:r w:rsidRPr="00F500CB">
        <w:rPr>
          <w:b w:val="0"/>
        </w:rPr>
        <w:t>для</w:t>
      </w:r>
      <w:r w:rsidRPr="00F500CB">
        <w:rPr>
          <w:b w:val="0"/>
          <w:spacing w:val="27"/>
        </w:rPr>
        <w:t xml:space="preserve"> </w:t>
      </w:r>
      <w:r w:rsidRPr="00F500CB">
        <w:rPr>
          <w:b w:val="0"/>
        </w:rPr>
        <w:t>меди</w:t>
      </w:r>
      <w:r w:rsidRPr="00F500CB">
        <w:rPr>
          <w:b w:val="0"/>
          <w:spacing w:val="1"/>
        </w:rPr>
        <w:t>ц</w:t>
      </w:r>
      <w:r w:rsidRPr="00F500CB">
        <w:rPr>
          <w:b w:val="0"/>
        </w:rPr>
        <w:t>и</w:t>
      </w:r>
      <w:r w:rsidRPr="00F500CB">
        <w:rPr>
          <w:b w:val="0"/>
          <w:spacing w:val="-2"/>
        </w:rPr>
        <w:t>н</w:t>
      </w:r>
      <w:r w:rsidRPr="00F500CB">
        <w:rPr>
          <w:b w:val="0"/>
          <w:spacing w:val="2"/>
        </w:rPr>
        <w:t>с</w:t>
      </w:r>
      <w:r w:rsidRPr="00F500CB">
        <w:rPr>
          <w:b w:val="0"/>
        </w:rPr>
        <w:t>к</w:t>
      </w:r>
      <w:r w:rsidRPr="00F500CB">
        <w:rPr>
          <w:b w:val="0"/>
          <w:spacing w:val="-2"/>
        </w:rPr>
        <w:t>и</w:t>
      </w:r>
      <w:r w:rsidRPr="00F500CB">
        <w:rPr>
          <w:b w:val="0"/>
        </w:rPr>
        <w:t>х</w:t>
      </w:r>
      <w:r w:rsidRPr="00F500CB">
        <w:rPr>
          <w:b w:val="0"/>
          <w:w w:val="99"/>
        </w:rPr>
        <w:t xml:space="preserve"> </w:t>
      </w:r>
      <w:r w:rsidRPr="00F500CB">
        <w:rPr>
          <w:b w:val="0"/>
        </w:rPr>
        <w:t>работ</w:t>
      </w:r>
      <w:r w:rsidRPr="00F500CB">
        <w:rPr>
          <w:b w:val="0"/>
          <w:spacing w:val="1"/>
        </w:rPr>
        <w:t>н</w:t>
      </w:r>
      <w:r w:rsidRPr="00F500CB">
        <w:rPr>
          <w:b w:val="0"/>
        </w:rPr>
        <w:t>и</w:t>
      </w:r>
      <w:r w:rsidRPr="00F500CB">
        <w:rPr>
          <w:b w:val="0"/>
          <w:spacing w:val="-2"/>
        </w:rPr>
        <w:t>к</w:t>
      </w:r>
      <w:r w:rsidRPr="00F500CB">
        <w:rPr>
          <w:b w:val="0"/>
          <w:spacing w:val="2"/>
        </w:rPr>
        <w:t>о</w:t>
      </w:r>
      <w:r w:rsidRPr="00F500CB">
        <w:rPr>
          <w:b w:val="0"/>
        </w:rPr>
        <w:t>в,</w:t>
      </w:r>
      <w:r w:rsidRPr="00F500CB">
        <w:rPr>
          <w:b w:val="0"/>
          <w:spacing w:val="-13"/>
        </w:rPr>
        <w:t xml:space="preserve"> </w:t>
      </w:r>
      <w:r w:rsidRPr="00F500CB">
        <w:rPr>
          <w:b w:val="0"/>
        </w:rPr>
        <w:t>и</w:t>
      </w:r>
      <w:r w:rsidRPr="00F500CB">
        <w:rPr>
          <w:b w:val="0"/>
          <w:spacing w:val="-2"/>
        </w:rPr>
        <w:t>з</w:t>
      </w:r>
      <w:r w:rsidRPr="00F500CB">
        <w:rPr>
          <w:b w:val="0"/>
        </w:rPr>
        <w:t>ол</w:t>
      </w:r>
      <w:r w:rsidRPr="00F500CB">
        <w:rPr>
          <w:b w:val="0"/>
          <w:spacing w:val="1"/>
        </w:rPr>
        <w:t>и</w:t>
      </w:r>
      <w:r w:rsidRPr="00F500CB">
        <w:rPr>
          <w:b w:val="0"/>
          <w:spacing w:val="2"/>
        </w:rPr>
        <w:t>р</w:t>
      </w:r>
      <w:r w:rsidRPr="00F500CB">
        <w:rPr>
          <w:b w:val="0"/>
        </w:rPr>
        <w:t>ованное</w:t>
      </w:r>
      <w:r w:rsidRPr="00F500CB">
        <w:rPr>
          <w:b w:val="0"/>
          <w:spacing w:val="-15"/>
        </w:rPr>
        <w:t xml:space="preserve"> </w:t>
      </w:r>
      <w:r w:rsidRPr="00F500CB">
        <w:rPr>
          <w:b w:val="0"/>
        </w:rPr>
        <w:t>от</w:t>
      </w:r>
      <w:r w:rsidRPr="00F500CB">
        <w:rPr>
          <w:b w:val="0"/>
          <w:spacing w:val="-12"/>
        </w:rPr>
        <w:t xml:space="preserve"> </w:t>
      </w:r>
      <w:r w:rsidRPr="00F500CB">
        <w:rPr>
          <w:b w:val="0"/>
        </w:rPr>
        <w:t>аудит</w:t>
      </w:r>
      <w:r w:rsidRPr="00F500CB">
        <w:rPr>
          <w:b w:val="0"/>
          <w:spacing w:val="1"/>
        </w:rPr>
        <w:t>о</w:t>
      </w:r>
      <w:r w:rsidRPr="00F500CB">
        <w:rPr>
          <w:b w:val="0"/>
        </w:rPr>
        <w:t>р</w:t>
      </w:r>
      <w:r w:rsidRPr="00F500CB">
        <w:rPr>
          <w:b w:val="0"/>
          <w:spacing w:val="1"/>
        </w:rPr>
        <w:t>и</w:t>
      </w:r>
      <w:r w:rsidRPr="00F500CB">
        <w:rPr>
          <w:b w:val="0"/>
        </w:rPr>
        <w:t>й,</w:t>
      </w:r>
      <w:r w:rsidRPr="00F500CB">
        <w:rPr>
          <w:b w:val="0"/>
          <w:spacing w:val="-15"/>
        </w:rPr>
        <w:t xml:space="preserve"> </w:t>
      </w:r>
      <w:r w:rsidRPr="00F500CB">
        <w:rPr>
          <w:b w:val="0"/>
          <w:spacing w:val="-2"/>
        </w:rPr>
        <w:t>и</w:t>
      </w:r>
      <w:r w:rsidRPr="00F500CB">
        <w:rPr>
          <w:b w:val="0"/>
          <w:spacing w:val="2"/>
        </w:rPr>
        <w:t>с</w:t>
      </w:r>
      <w:r w:rsidRPr="00F500CB">
        <w:rPr>
          <w:b w:val="0"/>
        </w:rPr>
        <w:t>поль</w:t>
      </w:r>
      <w:r w:rsidRPr="00F500CB">
        <w:rPr>
          <w:b w:val="0"/>
          <w:spacing w:val="-1"/>
        </w:rPr>
        <w:t>з</w:t>
      </w:r>
      <w:r w:rsidRPr="00F500CB">
        <w:rPr>
          <w:b w:val="0"/>
          <w:spacing w:val="2"/>
        </w:rPr>
        <w:t>у</w:t>
      </w:r>
      <w:r w:rsidRPr="00F500CB">
        <w:rPr>
          <w:b w:val="0"/>
        </w:rPr>
        <w:t>е</w:t>
      </w:r>
      <w:r w:rsidRPr="00F500CB">
        <w:rPr>
          <w:b w:val="0"/>
          <w:spacing w:val="1"/>
        </w:rPr>
        <w:t>м</w:t>
      </w:r>
      <w:r w:rsidRPr="00F500CB">
        <w:rPr>
          <w:b w:val="0"/>
          <w:spacing w:val="-1"/>
        </w:rPr>
        <w:t>ы</w:t>
      </w:r>
      <w:r w:rsidRPr="00F500CB">
        <w:rPr>
          <w:b w:val="0"/>
        </w:rPr>
        <w:t>х</w:t>
      </w:r>
      <w:r w:rsidRPr="00F500CB">
        <w:rPr>
          <w:b w:val="0"/>
          <w:spacing w:val="-14"/>
        </w:rPr>
        <w:t xml:space="preserve"> </w:t>
      </w:r>
      <w:r w:rsidRPr="00F500CB">
        <w:rPr>
          <w:b w:val="0"/>
        </w:rPr>
        <w:t>для</w:t>
      </w:r>
      <w:r w:rsidRPr="00F500CB">
        <w:rPr>
          <w:b w:val="0"/>
          <w:spacing w:val="-13"/>
        </w:rPr>
        <w:t xml:space="preserve"> </w:t>
      </w:r>
      <w:r w:rsidRPr="00F500CB">
        <w:rPr>
          <w:b w:val="0"/>
        </w:rPr>
        <w:t>проведен</w:t>
      </w:r>
      <w:r w:rsidRPr="00F500CB">
        <w:rPr>
          <w:b w:val="0"/>
          <w:spacing w:val="1"/>
        </w:rPr>
        <w:t>и</w:t>
      </w:r>
      <w:r w:rsidRPr="00F500CB">
        <w:rPr>
          <w:b w:val="0"/>
        </w:rPr>
        <w:t>я</w:t>
      </w:r>
      <w:r w:rsidRPr="00F500CB">
        <w:rPr>
          <w:b w:val="0"/>
          <w:spacing w:val="-16"/>
        </w:rPr>
        <w:t xml:space="preserve"> </w:t>
      </w:r>
      <w:r w:rsidRPr="00F500CB">
        <w:rPr>
          <w:b w:val="0"/>
        </w:rPr>
        <w:t>э</w:t>
      </w:r>
      <w:r w:rsidRPr="00F500CB">
        <w:rPr>
          <w:b w:val="0"/>
          <w:spacing w:val="1"/>
        </w:rPr>
        <w:t>к</w:t>
      </w:r>
      <w:r w:rsidRPr="00F500CB">
        <w:rPr>
          <w:b w:val="0"/>
          <w:spacing w:val="-2"/>
        </w:rPr>
        <w:t>з</w:t>
      </w:r>
      <w:r w:rsidRPr="00F500CB">
        <w:rPr>
          <w:b w:val="0"/>
        </w:rPr>
        <w:t>аме</w:t>
      </w:r>
      <w:r w:rsidRPr="00F500CB">
        <w:rPr>
          <w:b w:val="0"/>
          <w:spacing w:val="1"/>
        </w:rPr>
        <w:t>н</w:t>
      </w:r>
      <w:r w:rsidRPr="00F500CB">
        <w:rPr>
          <w:b w:val="0"/>
        </w:rPr>
        <w:t>а;</w:t>
      </w:r>
    </w:p>
    <w:p w:rsidR="00770606" w:rsidRPr="00F500CB" w:rsidRDefault="00770606" w:rsidP="00770606">
      <w:pPr>
        <w:tabs>
          <w:tab w:val="left" w:pos="1245"/>
        </w:tabs>
        <w:kinsoku w:val="0"/>
        <w:overflowPunct w:val="0"/>
        <w:spacing w:line="297" w:lineRule="exact"/>
        <w:ind w:left="821"/>
        <w:rPr>
          <w:sz w:val="26"/>
          <w:szCs w:val="26"/>
        </w:rPr>
      </w:pPr>
      <w:r w:rsidRPr="00F500CB">
        <w:rPr>
          <w:bCs/>
          <w:spacing w:val="-1"/>
          <w:sz w:val="26"/>
          <w:szCs w:val="26"/>
        </w:rPr>
        <w:t>г</w:t>
      </w:r>
      <w:r>
        <w:rPr>
          <w:bCs/>
          <w:sz w:val="26"/>
          <w:szCs w:val="26"/>
        </w:rPr>
        <w:t>)</w:t>
      </w:r>
      <w:r w:rsidRPr="00F500CB">
        <w:rPr>
          <w:bCs/>
          <w:sz w:val="26"/>
          <w:szCs w:val="26"/>
        </w:rPr>
        <w:t xml:space="preserve">     Рабочие</w:t>
      </w:r>
      <w:r w:rsidRPr="00F500CB">
        <w:rPr>
          <w:bCs/>
          <w:spacing w:val="-12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ме</w:t>
      </w:r>
      <w:r w:rsidRPr="00F500CB">
        <w:rPr>
          <w:bCs/>
          <w:spacing w:val="2"/>
          <w:sz w:val="26"/>
          <w:szCs w:val="26"/>
        </w:rPr>
        <w:t>с</w:t>
      </w:r>
      <w:r w:rsidRPr="00F500CB">
        <w:rPr>
          <w:bCs/>
          <w:sz w:val="26"/>
          <w:szCs w:val="26"/>
        </w:rPr>
        <w:t>та</w:t>
      </w:r>
      <w:r w:rsidRPr="00F500CB">
        <w:rPr>
          <w:bCs/>
          <w:spacing w:val="-11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(сто</w:t>
      </w:r>
      <w:r w:rsidRPr="00F500CB">
        <w:rPr>
          <w:bCs/>
          <w:spacing w:val="3"/>
          <w:sz w:val="26"/>
          <w:szCs w:val="26"/>
        </w:rPr>
        <w:t>л</w:t>
      </w:r>
      <w:r w:rsidRPr="00F500CB">
        <w:rPr>
          <w:bCs/>
          <w:spacing w:val="-1"/>
          <w:sz w:val="26"/>
          <w:szCs w:val="26"/>
        </w:rPr>
        <w:t>ы</w:t>
      </w:r>
      <w:r w:rsidRPr="00F500CB">
        <w:rPr>
          <w:bCs/>
          <w:sz w:val="26"/>
          <w:szCs w:val="26"/>
        </w:rPr>
        <w:t>,</w:t>
      </w:r>
      <w:r w:rsidRPr="00F500CB">
        <w:rPr>
          <w:bCs/>
          <w:spacing w:val="-11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стул</w:t>
      </w:r>
      <w:r w:rsidRPr="00F500CB">
        <w:rPr>
          <w:bCs/>
          <w:spacing w:val="1"/>
          <w:sz w:val="26"/>
          <w:szCs w:val="26"/>
        </w:rPr>
        <w:t>ь</w:t>
      </w:r>
      <w:r w:rsidRPr="00F500CB">
        <w:rPr>
          <w:bCs/>
          <w:spacing w:val="-2"/>
          <w:sz w:val="26"/>
          <w:szCs w:val="26"/>
        </w:rPr>
        <w:t>я</w:t>
      </w:r>
      <w:r w:rsidRPr="00F500CB">
        <w:rPr>
          <w:bCs/>
          <w:sz w:val="26"/>
          <w:szCs w:val="26"/>
        </w:rPr>
        <w:t>)</w:t>
      </w:r>
      <w:r w:rsidRPr="00F500CB">
        <w:rPr>
          <w:bCs/>
          <w:spacing w:val="-12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для</w:t>
      </w:r>
      <w:r w:rsidRPr="00F500CB">
        <w:rPr>
          <w:bCs/>
          <w:spacing w:val="-10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орг</w:t>
      </w:r>
      <w:r w:rsidRPr="00F500CB">
        <w:rPr>
          <w:bCs/>
          <w:spacing w:val="2"/>
          <w:sz w:val="26"/>
          <w:szCs w:val="26"/>
        </w:rPr>
        <w:t>а</w:t>
      </w:r>
      <w:r w:rsidRPr="00F500CB">
        <w:rPr>
          <w:bCs/>
          <w:spacing w:val="1"/>
          <w:sz w:val="26"/>
          <w:szCs w:val="26"/>
        </w:rPr>
        <w:t>н</w:t>
      </w:r>
      <w:r w:rsidRPr="00F500CB">
        <w:rPr>
          <w:bCs/>
          <w:sz w:val="26"/>
          <w:szCs w:val="26"/>
        </w:rPr>
        <w:t>и</w:t>
      </w:r>
      <w:r w:rsidRPr="00F500CB">
        <w:rPr>
          <w:bCs/>
          <w:spacing w:val="-2"/>
          <w:sz w:val="26"/>
          <w:szCs w:val="26"/>
        </w:rPr>
        <w:t>з</w:t>
      </w:r>
      <w:r w:rsidRPr="00F500CB">
        <w:rPr>
          <w:bCs/>
          <w:sz w:val="26"/>
          <w:szCs w:val="26"/>
        </w:rPr>
        <w:t>а</w:t>
      </w:r>
      <w:r w:rsidRPr="00F500CB">
        <w:rPr>
          <w:bCs/>
          <w:spacing w:val="2"/>
          <w:sz w:val="26"/>
          <w:szCs w:val="26"/>
        </w:rPr>
        <w:t>т</w:t>
      </w:r>
      <w:r w:rsidRPr="00F500CB">
        <w:rPr>
          <w:bCs/>
          <w:sz w:val="26"/>
          <w:szCs w:val="26"/>
        </w:rPr>
        <w:t>оров</w:t>
      </w:r>
      <w:r w:rsidRPr="00F500CB">
        <w:rPr>
          <w:bCs/>
          <w:spacing w:val="-10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вне</w:t>
      </w:r>
      <w:r w:rsidRPr="00F500CB">
        <w:rPr>
          <w:bCs/>
          <w:spacing w:val="-11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ауди</w:t>
      </w:r>
      <w:r w:rsidRPr="00F500CB">
        <w:rPr>
          <w:bCs/>
          <w:spacing w:val="1"/>
          <w:sz w:val="26"/>
          <w:szCs w:val="26"/>
        </w:rPr>
        <w:t>т</w:t>
      </w:r>
      <w:r w:rsidRPr="00F500CB">
        <w:rPr>
          <w:bCs/>
          <w:spacing w:val="2"/>
          <w:sz w:val="26"/>
          <w:szCs w:val="26"/>
        </w:rPr>
        <w:t>о</w:t>
      </w:r>
      <w:r w:rsidRPr="00F500CB">
        <w:rPr>
          <w:bCs/>
          <w:sz w:val="26"/>
          <w:szCs w:val="26"/>
        </w:rPr>
        <w:t>ри</w:t>
      </w:r>
      <w:r w:rsidRPr="00F500CB">
        <w:rPr>
          <w:bCs/>
          <w:spacing w:val="-2"/>
          <w:sz w:val="26"/>
          <w:szCs w:val="26"/>
        </w:rPr>
        <w:t>и</w:t>
      </w:r>
      <w:r w:rsidRPr="00F500CB">
        <w:rPr>
          <w:bCs/>
          <w:sz w:val="26"/>
          <w:szCs w:val="26"/>
        </w:rPr>
        <w:t>;</w:t>
      </w:r>
    </w:p>
    <w:p w:rsidR="00770606" w:rsidRPr="00F500CB" w:rsidRDefault="00770606" w:rsidP="00770606">
      <w:pPr>
        <w:kinsoku w:val="0"/>
        <w:overflowPunct w:val="0"/>
        <w:spacing w:before="1" w:line="300" w:lineRule="exact"/>
        <w:ind w:left="112" w:right="108" w:firstLine="708"/>
        <w:jc w:val="both"/>
        <w:rPr>
          <w:sz w:val="26"/>
          <w:szCs w:val="26"/>
        </w:rPr>
      </w:pPr>
      <w:r w:rsidRPr="00F500CB">
        <w:rPr>
          <w:bCs/>
          <w:sz w:val="26"/>
          <w:szCs w:val="26"/>
        </w:rPr>
        <w:t>д)</w:t>
      </w:r>
      <w:r w:rsidRPr="00F500CB">
        <w:rPr>
          <w:bCs/>
          <w:spacing w:val="54"/>
          <w:sz w:val="26"/>
          <w:szCs w:val="26"/>
        </w:rPr>
        <w:t xml:space="preserve"> </w:t>
      </w:r>
      <w:r>
        <w:rPr>
          <w:bCs/>
          <w:spacing w:val="54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Помеще</w:t>
      </w:r>
      <w:r w:rsidRPr="00F500CB">
        <w:rPr>
          <w:bCs/>
          <w:spacing w:val="1"/>
          <w:sz w:val="26"/>
          <w:szCs w:val="26"/>
        </w:rPr>
        <w:t>н</w:t>
      </w:r>
      <w:r w:rsidRPr="00F500CB">
        <w:rPr>
          <w:bCs/>
          <w:sz w:val="26"/>
          <w:szCs w:val="26"/>
        </w:rPr>
        <w:t>ие</w:t>
      </w:r>
      <w:r w:rsidRPr="00F500CB">
        <w:rPr>
          <w:bCs/>
          <w:spacing w:val="20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для</w:t>
      </w:r>
      <w:r w:rsidRPr="00F500CB">
        <w:rPr>
          <w:bCs/>
          <w:spacing w:val="19"/>
          <w:sz w:val="26"/>
          <w:szCs w:val="26"/>
        </w:rPr>
        <w:t xml:space="preserve"> </w:t>
      </w:r>
      <w:r w:rsidRPr="00F500CB">
        <w:rPr>
          <w:bCs/>
          <w:spacing w:val="2"/>
          <w:sz w:val="26"/>
          <w:szCs w:val="26"/>
        </w:rPr>
        <w:t>об</w:t>
      </w:r>
      <w:r w:rsidRPr="00F500CB">
        <w:rPr>
          <w:bCs/>
          <w:sz w:val="26"/>
          <w:szCs w:val="26"/>
        </w:rPr>
        <w:t>щест</w:t>
      </w:r>
      <w:r w:rsidRPr="00F500CB">
        <w:rPr>
          <w:bCs/>
          <w:spacing w:val="-2"/>
          <w:sz w:val="26"/>
          <w:szCs w:val="26"/>
        </w:rPr>
        <w:t>в</w:t>
      </w:r>
      <w:r w:rsidRPr="00F500CB">
        <w:rPr>
          <w:bCs/>
          <w:spacing w:val="2"/>
          <w:sz w:val="26"/>
          <w:szCs w:val="26"/>
        </w:rPr>
        <w:t>е</w:t>
      </w:r>
      <w:r w:rsidRPr="00F500CB">
        <w:rPr>
          <w:bCs/>
          <w:sz w:val="26"/>
          <w:szCs w:val="26"/>
        </w:rPr>
        <w:t>н</w:t>
      </w:r>
      <w:r w:rsidRPr="00F500CB">
        <w:rPr>
          <w:bCs/>
          <w:spacing w:val="1"/>
          <w:sz w:val="26"/>
          <w:szCs w:val="26"/>
        </w:rPr>
        <w:t>н</w:t>
      </w:r>
      <w:r w:rsidRPr="00F500CB">
        <w:rPr>
          <w:bCs/>
          <w:spacing w:val="-1"/>
          <w:sz w:val="26"/>
          <w:szCs w:val="26"/>
        </w:rPr>
        <w:t>ы</w:t>
      </w:r>
      <w:r w:rsidRPr="00F500CB">
        <w:rPr>
          <w:bCs/>
          <w:sz w:val="26"/>
          <w:szCs w:val="26"/>
        </w:rPr>
        <w:t>х</w:t>
      </w:r>
      <w:r w:rsidRPr="00F500CB">
        <w:rPr>
          <w:bCs/>
          <w:spacing w:val="23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набл</w:t>
      </w:r>
      <w:r w:rsidRPr="00F500CB">
        <w:rPr>
          <w:bCs/>
          <w:spacing w:val="1"/>
          <w:sz w:val="26"/>
          <w:szCs w:val="26"/>
        </w:rPr>
        <w:t>ю</w:t>
      </w:r>
      <w:r w:rsidRPr="00F500CB">
        <w:rPr>
          <w:bCs/>
          <w:sz w:val="26"/>
          <w:szCs w:val="26"/>
        </w:rPr>
        <w:t>дателей,</w:t>
      </w:r>
      <w:r w:rsidRPr="00F500CB">
        <w:rPr>
          <w:bCs/>
          <w:spacing w:val="20"/>
          <w:sz w:val="26"/>
          <w:szCs w:val="26"/>
        </w:rPr>
        <w:t xml:space="preserve"> </w:t>
      </w:r>
      <w:r w:rsidRPr="00F500CB">
        <w:rPr>
          <w:bCs/>
          <w:spacing w:val="1"/>
          <w:sz w:val="26"/>
          <w:szCs w:val="26"/>
        </w:rPr>
        <w:t>и</w:t>
      </w:r>
      <w:r w:rsidRPr="00F500CB">
        <w:rPr>
          <w:bCs/>
          <w:spacing w:val="-2"/>
          <w:sz w:val="26"/>
          <w:szCs w:val="26"/>
        </w:rPr>
        <w:t>з</w:t>
      </w:r>
      <w:r w:rsidRPr="00F500CB">
        <w:rPr>
          <w:bCs/>
          <w:sz w:val="26"/>
          <w:szCs w:val="26"/>
        </w:rPr>
        <w:t>ол</w:t>
      </w:r>
      <w:r w:rsidRPr="00F500CB">
        <w:rPr>
          <w:bCs/>
          <w:spacing w:val="1"/>
          <w:sz w:val="26"/>
          <w:szCs w:val="26"/>
        </w:rPr>
        <w:t>и</w:t>
      </w:r>
      <w:r w:rsidRPr="00F500CB">
        <w:rPr>
          <w:bCs/>
          <w:sz w:val="26"/>
          <w:szCs w:val="26"/>
        </w:rPr>
        <w:t>ро</w:t>
      </w:r>
      <w:r w:rsidRPr="00F500CB">
        <w:rPr>
          <w:bCs/>
          <w:spacing w:val="-1"/>
          <w:sz w:val="26"/>
          <w:szCs w:val="26"/>
        </w:rPr>
        <w:t>в</w:t>
      </w:r>
      <w:r w:rsidRPr="00F500CB">
        <w:rPr>
          <w:bCs/>
          <w:spacing w:val="2"/>
          <w:sz w:val="26"/>
          <w:szCs w:val="26"/>
        </w:rPr>
        <w:t>а</w:t>
      </w:r>
      <w:r w:rsidRPr="00F500CB">
        <w:rPr>
          <w:bCs/>
          <w:spacing w:val="1"/>
          <w:sz w:val="26"/>
          <w:szCs w:val="26"/>
        </w:rPr>
        <w:t>н</w:t>
      </w:r>
      <w:r w:rsidRPr="00F500CB">
        <w:rPr>
          <w:bCs/>
          <w:sz w:val="26"/>
          <w:szCs w:val="26"/>
        </w:rPr>
        <w:t>ное</w:t>
      </w:r>
      <w:r w:rsidRPr="00F500CB">
        <w:rPr>
          <w:bCs/>
          <w:spacing w:val="20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от</w:t>
      </w:r>
      <w:r w:rsidRPr="00F500CB">
        <w:rPr>
          <w:bCs/>
          <w:spacing w:val="-2"/>
          <w:sz w:val="26"/>
          <w:szCs w:val="26"/>
        </w:rPr>
        <w:t xml:space="preserve"> </w:t>
      </w:r>
      <w:r w:rsidRPr="00F500CB">
        <w:rPr>
          <w:bCs/>
          <w:spacing w:val="2"/>
          <w:sz w:val="26"/>
          <w:szCs w:val="26"/>
        </w:rPr>
        <w:t>а</w:t>
      </w:r>
      <w:r w:rsidRPr="00F500CB">
        <w:rPr>
          <w:bCs/>
          <w:sz w:val="26"/>
          <w:szCs w:val="26"/>
        </w:rPr>
        <w:t>удито</w:t>
      </w:r>
      <w:r w:rsidRPr="00F500CB">
        <w:rPr>
          <w:bCs/>
          <w:spacing w:val="1"/>
          <w:sz w:val="26"/>
          <w:szCs w:val="26"/>
        </w:rPr>
        <w:t>р</w:t>
      </w:r>
      <w:r w:rsidRPr="00F500CB">
        <w:rPr>
          <w:bCs/>
          <w:sz w:val="26"/>
          <w:szCs w:val="26"/>
        </w:rPr>
        <w:t>ий</w:t>
      </w:r>
      <w:r w:rsidRPr="00F500CB">
        <w:rPr>
          <w:bCs/>
          <w:w w:val="99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для</w:t>
      </w:r>
      <w:r w:rsidRPr="00F500CB">
        <w:rPr>
          <w:bCs/>
          <w:spacing w:val="-17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пр</w:t>
      </w:r>
      <w:r w:rsidRPr="00F500CB">
        <w:rPr>
          <w:bCs/>
          <w:spacing w:val="1"/>
          <w:sz w:val="26"/>
          <w:szCs w:val="26"/>
        </w:rPr>
        <w:t>о</w:t>
      </w:r>
      <w:r w:rsidRPr="00F500CB">
        <w:rPr>
          <w:bCs/>
          <w:sz w:val="26"/>
          <w:szCs w:val="26"/>
        </w:rPr>
        <w:t>веден</w:t>
      </w:r>
      <w:r w:rsidRPr="00F500CB">
        <w:rPr>
          <w:bCs/>
          <w:spacing w:val="1"/>
          <w:sz w:val="26"/>
          <w:szCs w:val="26"/>
        </w:rPr>
        <w:t>и</w:t>
      </w:r>
      <w:r w:rsidRPr="00F500CB">
        <w:rPr>
          <w:bCs/>
          <w:sz w:val="26"/>
          <w:szCs w:val="26"/>
        </w:rPr>
        <w:t>я</w:t>
      </w:r>
      <w:r w:rsidRPr="00F500CB">
        <w:rPr>
          <w:bCs/>
          <w:spacing w:val="-17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э</w:t>
      </w:r>
      <w:r w:rsidRPr="00F500CB">
        <w:rPr>
          <w:bCs/>
          <w:spacing w:val="1"/>
          <w:sz w:val="26"/>
          <w:szCs w:val="26"/>
        </w:rPr>
        <w:t>к</w:t>
      </w:r>
      <w:r w:rsidRPr="00F500CB">
        <w:rPr>
          <w:bCs/>
          <w:spacing w:val="-2"/>
          <w:sz w:val="26"/>
          <w:szCs w:val="26"/>
        </w:rPr>
        <w:t>з</w:t>
      </w:r>
      <w:r w:rsidRPr="00F500CB">
        <w:rPr>
          <w:bCs/>
          <w:spacing w:val="2"/>
          <w:sz w:val="26"/>
          <w:szCs w:val="26"/>
        </w:rPr>
        <w:t>а</w:t>
      </w:r>
      <w:r w:rsidRPr="00F500CB">
        <w:rPr>
          <w:bCs/>
          <w:sz w:val="26"/>
          <w:szCs w:val="26"/>
        </w:rPr>
        <w:t>мена;</w:t>
      </w:r>
    </w:p>
    <w:p w:rsidR="00770606" w:rsidRPr="00F500CB" w:rsidRDefault="00770606" w:rsidP="00770606">
      <w:pPr>
        <w:kinsoku w:val="0"/>
        <w:overflowPunct w:val="0"/>
        <w:spacing w:before="2" w:line="298" w:lineRule="exact"/>
        <w:ind w:left="112" w:right="112" w:firstLine="708"/>
        <w:jc w:val="both"/>
        <w:rPr>
          <w:sz w:val="26"/>
          <w:szCs w:val="26"/>
        </w:rPr>
      </w:pPr>
      <w:r w:rsidRPr="00F500CB">
        <w:rPr>
          <w:bCs/>
          <w:sz w:val="26"/>
          <w:szCs w:val="26"/>
        </w:rPr>
        <w:t>е)</w:t>
      </w:r>
      <w:r w:rsidRPr="00F500CB">
        <w:rPr>
          <w:bCs/>
          <w:spacing w:val="21"/>
          <w:sz w:val="26"/>
          <w:szCs w:val="26"/>
        </w:rPr>
        <w:t xml:space="preserve">   </w:t>
      </w:r>
      <w:r w:rsidRPr="00F500CB">
        <w:rPr>
          <w:bCs/>
          <w:sz w:val="26"/>
          <w:szCs w:val="26"/>
        </w:rPr>
        <w:t>Рабочие</w:t>
      </w:r>
      <w:r w:rsidRPr="00F500CB">
        <w:rPr>
          <w:bCs/>
          <w:spacing w:val="19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места</w:t>
      </w:r>
      <w:r w:rsidRPr="00F500CB">
        <w:rPr>
          <w:bCs/>
          <w:spacing w:val="20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с</w:t>
      </w:r>
      <w:r w:rsidRPr="00F500CB">
        <w:rPr>
          <w:bCs/>
          <w:spacing w:val="1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наличием</w:t>
      </w:r>
      <w:r w:rsidRPr="00F500CB">
        <w:rPr>
          <w:bCs/>
          <w:spacing w:val="20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с</w:t>
      </w:r>
      <w:r w:rsidRPr="00F500CB">
        <w:rPr>
          <w:bCs/>
          <w:spacing w:val="2"/>
          <w:sz w:val="26"/>
          <w:szCs w:val="26"/>
        </w:rPr>
        <w:t>т</w:t>
      </w:r>
      <w:r w:rsidRPr="00F500CB">
        <w:rPr>
          <w:bCs/>
          <w:sz w:val="26"/>
          <w:szCs w:val="26"/>
        </w:rPr>
        <w:t>ац</w:t>
      </w:r>
      <w:r w:rsidRPr="00F500CB">
        <w:rPr>
          <w:bCs/>
          <w:spacing w:val="1"/>
          <w:sz w:val="26"/>
          <w:szCs w:val="26"/>
        </w:rPr>
        <w:t>и</w:t>
      </w:r>
      <w:r w:rsidRPr="00F500CB">
        <w:rPr>
          <w:bCs/>
          <w:spacing w:val="2"/>
          <w:sz w:val="26"/>
          <w:szCs w:val="26"/>
        </w:rPr>
        <w:t>о</w:t>
      </w:r>
      <w:r w:rsidRPr="00F500CB">
        <w:rPr>
          <w:bCs/>
          <w:sz w:val="26"/>
          <w:szCs w:val="26"/>
        </w:rPr>
        <w:t>нар</w:t>
      </w:r>
      <w:r w:rsidRPr="00F500CB">
        <w:rPr>
          <w:bCs/>
          <w:spacing w:val="-2"/>
          <w:sz w:val="26"/>
          <w:szCs w:val="26"/>
        </w:rPr>
        <w:t>н</w:t>
      </w:r>
      <w:r w:rsidRPr="00F500CB">
        <w:rPr>
          <w:bCs/>
          <w:spacing w:val="2"/>
          <w:sz w:val="26"/>
          <w:szCs w:val="26"/>
        </w:rPr>
        <w:t>о</w:t>
      </w:r>
      <w:r w:rsidRPr="00F500CB">
        <w:rPr>
          <w:bCs/>
          <w:sz w:val="26"/>
          <w:szCs w:val="26"/>
        </w:rPr>
        <w:t>го</w:t>
      </w:r>
      <w:r w:rsidRPr="00F500CB">
        <w:rPr>
          <w:bCs/>
          <w:spacing w:val="19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и</w:t>
      </w:r>
      <w:r w:rsidRPr="00F500CB">
        <w:rPr>
          <w:bCs/>
          <w:spacing w:val="19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(и</w:t>
      </w:r>
      <w:r w:rsidRPr="00F500CB">
        <w:rPr>
          <w:bCs/>
          <w:spacing w:val="2"/>
          <w:sz w:val="26"/>
          <w:szCs w:val="26"/>
        </w:rPr>
        <w:t>л</w:t>
      </w:r>
      <w:r w:rsidRPr="00F500CB">
        <w:rPr>
          <w:bCs/>
          <w:sz w:val="26"/>
          <w:szCs w:val="26"/>
        </w:rPr>
        <w:t>и)</w:t>
      </w:r>
      <w:r w:rsidRPr="00F500CB">
        <w:rPr>
          <w:bCs/>
          <w:spacing w:val="20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пере</w:t>
      </w:r>
      <w:r w:rsidRPr="00F500CB">
        <w:rPr>
          <w:bCs/>
          <w:spacing w:val="-1"/>
          <w:sz w:val="26"/>
          <w:szCs w:val="26"/>
        </w:rPr>
        <w:t>н</w:t>
      </w:r>
      <w:r w:rsidRPr="00F500CB">
        <w:rPr>
          <w:bCs/>
          <w:sz w:val="26"/>
          <w:szCs w:val="26"/>
        </w:rPr>
        <w:t>о</w:t>
      </w:r>
      <w:r w:rsidRPr="00F500CB">
        <w:rPr>
          <w:bCs/>
          <w:spacing w:val="2"/>
          <w:sz w:val="26"/>
          <w:szCs w:val="26"/>
        </w:rPr>
        <w:t>с</w:t>
      </w:r>
      <w:r w:rsidRPr="00F500CB">
        <w:rPr>
          <w:bCs/>
          <w:sz w:val="26"/>
          <w:szCs w:val="26"/>
        </w:rPr>
        <w:t>ного</w:t>
      </w:r>
      <w:r w:rsidRPr="00F500CB">
        <w:rPr>
          <w:bCs/>
          <w:w w:val="99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металлоис</w:t>
      </w:r>
      <w:r w:rsidRPr="00F500CB">
        <w:rPr>
          <w:bCs/>
          <w:spacing w:val="-1"/>
          <w:sz w:val="26"/>
          <w:szCs w:val="26"/>
        </w:rPr>
        <w:t>к</w:t>
      </w:r>
      <w:r w:rsidRPr="00F500CB">
        <w:rPr>
          <w:bCs/>
          <w:sz w:val="26"/>
          <w:szCs w:val="26"/>
        </w:rPr>
        <w:t>ате</w:t>
      </w:r>
      <w:r w:rsidRPr="00F500CB">
        <w:rPr>
          <w:bCs/>
          <w:spacing w:val="3"/>
          <w:sz w:val="26"/>
          <w:szCs w:val="26"/>
        </w:rPr>
        <w:t>л</w:t>
      </w:r>
      <w:r w:rsidRPr="00F500CB">
        <w:rPr>
          <w:bCs/>
          <w:sz w:val="26"/>
          <w:szCs w:val="26"/>
        </w:rPr>
        <w:t>я</w:t>
      </w:r>
      <w:r w:rsidRPr="00F500CB">
        <w:rPr>
          <w:bCs/>
          <w:spacing w:val="30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д</w:t>
      </w:r>
      <w:r w:rsidRPr="00F500CB">
        <w:rPr>
          <w:bCs/>
          <w:spacing w:val="3"/>
          <w:sz w:val="26"/>
          <w:szCs w:val="26"/>
        </w:rPr>
        <w:t>л</w:t>
      </w:r>
      <w:r w:rsidRPr="00F500CB">
        <w:rPr>
          <w:bCs/>
          <w:sz w:val="26"/>
          <w:szCs w:val="26"/>
        </w:rPr>
        <w:t>я</w:t>
      </w:r>
      <w:r w:rsidRPr="00F500CB">
        <w:rPr>
          <w:bCs/>
          <w:spacing w:val="31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со</w:t>
      </w:r>
      <w:r w:rsidRPr="00F500CB">
        <w:rPr>
          <w:bCs/>
          <w:spacing w:val="2"/>
          <w:sz w:val="26"/>
          <w:szCs w:val="26"/>
        </w:rPr>
        <w:t>т</w:t>
      </w:r>
      <w:r w:rsidRPr="00F500CB">
        <w:rPr>
          <w:bCs/>
          <w:sz w:val="26"/>
          <w:szCs w:val="26"/>
        </w:rPr>
        <w:t>руд</w:t>
      </w:r>
      <w:r w:rsidRPr="00F500CB">
        <w:rPr>
          <w:bCs/>
          <w:spacing w:val="2"/>
          <w:sz w:val="26"/>
          <w:szCs w:val="26"/>
        </w:rPr>
        <w:t>н</w:t>
      </w:r>
      <w:r w:rsidRPr="00F500CB">
        <w:rPr>
          <w:bCs/>
          <w:sz w:val="26"/>
          <w:szCs w:val="26"/>
        </w:rPr>
        <w:t>и</w:t>
      </w:r>
      <w:r w:rsidRPr="00F500CB">
        <w:rPr>
          <w:bCs/>
          <w:spacing w:val="-2"/>
          <w:sz w:val="26"/>
          <w:szCs w:val="26"/>
        </w:rPr>
        <w:t>к</w:t>
      </w:r>
      <w:r w:rsidRPr="00F500CB">
        <w:rPr>
          <w:bCs/>
          <w:spacing w:val="2"/>
          <w:sz w:val="26"/>
          <w:szCs w:val="26"/>
        </w:rPr>
        <w:t>о</w:t>
      </w:r>
      <w:r w:rsidRPr="00F500CB">
        <w:rPr>
          <w:bCs/>
          <w:sz w:val="26"/>
          <w:szCs w:val="26"/>
        </w:rPr>
        <w:t>в,</w:t>
      </w:r>
      <w:r w:rsidRPr="00F500CB">
        <w:rPr>
          <w:bCs/>
          <w:spacing w:val="30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о</w:t>
      </w:r>
      <w:r w:rsidRPr="00F500CB">
        <w:rPr>
          <w:bCs/>
          <w:spacing w:val="2"/>
          <w:sz w:val="26"/>
          <w:szCs w:val="26"/>
        </w:rPr>
        <w:t>су</w:t>
      </w:r>
      <w:r w:rsidRPr="00F500CB">
        <w:rPr>
          <w:bCs/>
          <w:sz w:val="26"/>
          <w:szCs w:val="26"/>
        </w:rPr>
        <w:t>щест</w:t>
      </w:r>
      <w:r w:rsidRPr="00F500CB">
        <w:rPr>
          <w:bCs/>
          <w:spacing w:val="-2"/>
          <w:sz w:val="26"/>
          <w:szCs w:val="26"/>
        </w:rPr>
        <w:t>в</w:t>
      </w:r>
      <w:r w:rsidRPr="00F500CB">
        <w:rPr>
          <w:bCs/>
          <w:spacing w:val="3"/>
          <w:sz w:val="26"/>
          <w:szCs w:val="26"/>
        </w:rPr>
        <w:t>л</w:t>
      </w:r>
      <w:r w:rsidRPr="00F500CB">
        <w:rPr>
          <w:bCs/>
          <w:spacing w:val="-2"/>
          <w:sz w:val="26"/>
          <w:szCs w:val="26"/>
        </w:rPr>
        <w:t>я</w:t>
      </w:r>
      <w:r w:rsidRPr="00F500CB">
        <w:rPr>
          <w:bCs/>
          <w:spacing w:val="1"/>
          <w:sz w:val="26"/>
          <w:szCs w:val="26"/>
        </w:rPr>
        <w:t>ю</w:t>
      </w:r>
      <w:r w:rsidRPr="00F500CB">
        <w:rPr>
          <w:bCs/>
          <w:sz w:val="26"/>
          <w:szCs w:val="26"/>
        </w:rPr>
        <w:t>щ</w:t>
      </w:r>
      <w:r w:rsidRPr="00F500CB">
        <w:rPr>
          <w:bCs/>
          <w:spacing w:val="1"/>
          <w:sz w:val="26"/>
          <w:szCs w:val="26"/>
        </w:rPr>
        <w:t>и</w:t>
      </w:r>
      <w:r w:rsidRPr="00F500CB">
        <w:rPr>
          <w:bCs/>
          <w:sz w:val="26"/>
          <w:szCs w:val="26"/>
        </w:rPr>
        <w:t>х</w:t>
      </w:r>
      <w:r w:rsidRPr="00F500CB">
        <w:rPr>
          <w:bCs/>
          <w:spacing w:val="32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о</w:t>
      </w:r>
      <w:r w:rsidRPr="00F500CB">
        <w:rPr>
          <w:bCs/>
          <w:spacing w:val="2"/>
          <w:sz w:val="26"/>
          <w:szCs w:val="26"/>
        </w:rPr>
        <w:t>х</w:t>
      </w:r>
      <w:r w:rsidRPr="00F500CB">
        <w:rPr>
          <w:bCs/>
          <w:sz w:val="26"/>
          <w:szCs w:val="26"/>
        </w:rPr>
        <w:t>р</w:t>
      </w:r>
      <w:r w:rsidRPr="00F500CB">
        <w:rPr>
          <w:bCs/>
          <w:spacing w:val="2"/>
          <w:sz w:val="26"/>
          <w:szCs w:val="26"/>
        </w:rPr>
        <w:t>а</w:t>
      </w:r>
      <w:r w:rsidRPr="00F500CB">
        <w:rPr>
          <w:bCs/>
          <w:sz w:val="26"/>
          <w:szCs w:val="26"/>
        </w:rPr>
        <w:t>ну</w:t>
      </w:r>
      <w:r w:rsidRPr="00F500CB">
        <w:rPr>
          <w:bCs/>
          <w:spacing w:val="31"/>
          <w:sz w:val="26"/>
          <w:szCs w:val="26"/>
        </w:rPr>
        <w:t xml:space="preserve"> </w:t>
      </w:r>
      <w:r w:rsidRPr="00F500CB">
        <w:rPr>
          <w:bCs/>
          <w:spacing w:val="1"/>
          <w:sz w:val="26"/>
          <w:szCs w:val="26"/>
        </w:rPr>
        <w:t>п</w:t>
      </w:r>
      <w:r w:rsidRPr="00F500CB">
        <w:rPr>
          <w:bCs/>
          <w:sz w:val="26"/>
          <w:szCs w:val="26"/>
        </w:rPr>
        <w:t>ра</w:t>
      </w:r>
      <w:r w:rsidRPr="00F500CB">
        <w:rPr>
          <w:bCs/>
          <w:spacing w:val="-1"/>
          <w:sz w:val="26"/>
          <w:szCs w:val="26"/>
        </w:rPr>
        <w:t>в</w:t>
      </w:r>
      <w:r w:rsidRPr="00F500CB">
        <w:rPr>
          <w:bCs/>
          <w:spacing w:val="2"/>
          <w:sz w:val="26"/>
          <w:szCs w:val="26"/>
        </w:rPr>
        <w:t>о</w:t>
      </w:r>
      <w:r w:rsidRPr="00F500CB">
        <w:rPr>
          <w:bCs/>
          <w:sz w:val="26"/>
          <w:szCs w:val="26"/>
        </w:rPr>
        <w:t>по</w:t>
      </w:r>
      <w:r w:rsidRPr="00F500CB">
        <w:rPr>
          <w:bCs/>
          <w:spacing w:val="1"/>
          <w:sz w:val="26"/>
          <w:szCs w:val="26"/>
        </w:rPr>
        <w:t>р</w:t>
      </w:r>
      <w:r w:rsidRPr="00F500CB">
        <w:rPr>
          <w:bCs/>
          <w:spacing w:val="-2"/>
          <w:sz w:val="26"/>
          <w:szCs w:val="26"/>
        </w:rPr>
        <w:t>я</w:t>
      </w:r>
      <w:r w:rsidRPr="00F500CB">
        <w:rPr>
          <w:bCs/>
          <w:sz w:val="26"/>
          <w:szCs w:val="26"/>
        </w:rPr>
        <w:t>дка,</w:t>
      </w:r>
      <w:r w:rsidRPr="00F500CB">
        <w:rPr>
          <w:bCs/>
          <w:spacing w:val="32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и</w:t>
      </w:r>
      <w:r w:rsidRPr="00F500CB">
        <w:rPr>
          <w:bCs/>
          <w:spacing w:val="32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(или) сотруд</w:t>
      </w:r>
      <w:r w:rsidRPr="00F500CB">
        <w:rPr>
          <w:bCs/>
          <w:spacing w:val="2"/>
          <w:sz w:val="26"/>
          <w:szCs w:val="26"/>
        </w:rPr>
        <w:t>н</w:t>
      </w:r>
      <w:r w:rsidRPr="00F500CB">
        <w:rPr>
          <w:bCs/>
          <w:sz w:val="26"/>
          <w:szCs w:val="26"/>
        </w:rPr>
        <w:t>и</w:t>
      </w:r>
      <w:r w:rsidRPr="00F500CB">
        <w:rPr>
          <w:bCs/>
          <w:spacing w:val="-2"/>
          <w:sz w:val="26"/>
          <w:szCs w:val="26"/>
        </w:rPr>
        <w:t>к</w:t>
      </w:r>
      <w:r w:rsidRPr="00F500CB">
        <w:rPr>
          <w:bCs/>
          <w:spacing w:val="2"/>
          <w:sz w:val="26"/>
          <w:szCs w:val="26"/>
        </w:rPr>
        <w:t>о</w:t>
      </w:r>
      <w:r>
        <w:rPr>
          <w:bCs/>
          <w:sz w:val="26"/>
          <w:szCs w:val="26"/>
        </w:rPr>
        <w:t xml:space="preserve">в </w:t>
      </w:r>
      <w:r w:rsidRPr="00F500CB">
        <w:rPr>
          <w:bCs/>
          <w:sz w:val="26"/>
          <w:szCs w:val="26"/>
        </w:rPr>
        <w:t>орг</w:t>
      </w:r>
      <w:r w:rsidRPr="00F500CB">
        <w:rPr>
          <w:bCs/>
          <w:spacing w:val="2"/>
          <w:sz w:val="26"/>
          <w:szCs w:val="26"/>
        </w:rPr>
        <w:t>а</w:t>
      </w:r>
      <w:r w:rsidRPr="00F500CB">
        <w:rPr>
          <w:bCs/>
          <w:spacing w:val="1"/>
          <w:sz w:val="26"/>
          <w:szCs w:val="26"/>
        </w:rPr>
        <w:t>н</w:t>
      </w:r>
      <w:r>
        <w:rPr>
          <w:bCs/>
          <w:sz w:val="26"/>
          <w:szCs w:val="26"/>
        </w:rPr>
        <w:t xml:space="preserve">ов </w:t>
      </w:r>
      <w:r w:rsidRPr="00F500CB">
        <w:rPr>
          <w:bCs/>
          <w:spacing w:val="1"/>
          <w:sz w:val="26"/>
          <w:szCs w:val="26"/>
        </w:rPr>
        <w:t>в</w:t>
      </w:r>
      <w:r w:rsidRPr="00F500CB">
        <w:rPr>
          <w:bCs/>
          <w:sz w:val="26"/>
          <w:szCs w:val="26"/>
        </w:rPr>
        <w:t>ну</w:t>
      </w:r>
      <w:r w:rsidRPr="00F500CB">
        <w:rPr>
          <w:bCs/>
          <w:spacing w:val="2"/>
          <w:sz w:val="26"/>
          <w:szCs w:val="26"/>
        </w:rPr>
        <w:t>т</w:t>
      </w:r>
      <w:r w:rsidRPr="00F500CB">
        <w:rPr>
          <w:bCs/>
          <w:sz w:val="26"/>
          <w:szCs w:val="26"/>
        </w:rPr>
        <w:t>р</w:t>
      </w:r>
      <w:r w:rsidRPr="00F500CB">
        <w:rPr>
          <w:bCs/>
          <w:spacing w:val="2"/>
          <w:sz w:val="26"/>
          <w:szCs w:val="26"/>
        </w:rPr>
        <w:t>е</w:t>
      </w:r>
      <w:r w:rsidRPr="00F500CB">
        <w:rPr>
          <w:bCs/>
          <w:sz w:val="26"/>
          <w:szCs w:val="26"/>
        </w:rPr>
        <w:t>н</w:t>
      </w:r>
      <w:r w:rsidRPr="00F500CB">
        <w:rPr>
          <w:bCs/>
          <w:spacing w:val="1"/>
          <w:sz w:val="26"/>
          <w:szCs w:val="26"/>
        </w:rPr>
        <w:t>н</w:t>
      </w:r>
      <w:r>
        <w:rPr>
          <w:bCs/>
          <w:sz w:val="26"/>
          <w:szCs w:val="26"/>
        </w:rPr>
        <w:t xml:space="preserve">их дел </w:t>
      </w:r>
      <w:r w:rsidRPr="00F500CB">
        <w:rPr>
          <w:bCs/>
          <w:sz w:val="26"/>
          <w:szCs w:val="26"/>
        </w:rPr>
        <w:t>(полиц</w:t>
      </w:r>
      <w:r w:rsidRPr="00F500CB">
        <w:rPr>
          <w:bCs/>
          <w:spacing w:val="1"/>
          <w:sz w:val="26"/>
          <w:szCs w:val="26"/>
        </w:rPr>
        <w:t>и</w:t>
      </w:r>
      <w:r>
        <w:rPr>
          <w:bCs/>
          <w:sz w:val="26"/>
          <w:szCs w:val="26"/>
        </w:rPr>
        <w:t xml:space="preserve">и), </w:t>
      </w:r>
      <w:r w:rsidRPr="00F500CB">
        <w:rPr>
          <w:bCs/>
          <w:sz w:val="26"/>
          <w:szCs w:val="26"/>
        </w:rPr>
        <w:t xml:space="preserve">а </w:t>
      </w:r>
      <w:r w:rsidRPr="00F500CB">
        <w:rPr>
          <w:bCs/>
          <w:spacing w:val="2"/>
          <w:sz w:val="26"/>
          <w:szCs w:val="26"/>
        </w:rPr>
        <w:t>та</w:t>
      </w:r>
      <w:r w:rsidRPr="00F500CB">
        <w:rPr>
          <w:bCs/>
          <w:sz w:val="26"/>
          <w:szCs w:val="26"/>
        </w:rPr>
        <w:t>к</w:t>
      </w:r>
      <w:r w:rsidRPr="00F500CB">
        <w:rPr>
          <w:bCs/>
          <w:spacing w:val="-2"/>
          <w:sz w:val="26"/>
          <w:szCs w:val="26"/>
        </w:rPr>
        <w:t>ж</w:t>
      </w:r>
      <w:r>
        <w:rPr>
          <w:bCs/>
          <w:sz w:val="26"/>
          <w:szCs w:val="26"/>
        </w:rPr>
        <w:t xml:space="preserve">е </w:t>
      </w:r>
      <w:r w:rsidRPr="00F500CB">
        <w:rPr>
          <w:bCs/>
          <w:sz w:val="26"/>
          <w:szCs w:val="26"/>
        </w:rPr>
        <w:t>о</w:t>
      </w:r>
      <w:r w:rsidRPr="00F500CB">
        <w:rPr>
          <w:bCs/>
          <w:spacing w:val="2"/>
          <w:sz w:val="26"/>
          <w:szCs w:val="26"/>
        </w:rPr>
        <w:t>р</w:t>
      </w:r>
      <w:r w:rsidRPr="00F500CB">
        <w:rPr>
          <w:bCs/>
          <w:sz w:val="26"/>
          <w:szCs w:val="26"/>
        </w:rPr>
        <w:t>га</w:t>
      </w:r>
      <w:r w:rsidRPr="00F500CB">
        <w:rPr>
          <w:bCs/>
          <w:spacing w:val="1"/>
          <w:sz w:val="26"/>
          <w:szCs w:val="26"/>
        </w:rPr>
        <w:t>н</w:t>
      </w:r>
      <w:r w:rsidRPr="00F500CB">
        <w:rPr>
          <w:bCs/>
          <w:sz w:val="26"/>
          <w:szCs w:val="26"/>
        </w:rPr>
        <w:t>и</w:t>
      </w:r>
      <w:r w:rsidRPr="00F500CB">
        <w:rPr>
          <w:bCs/>
          <w:spacing w:val="-2"/>
          <w:sz w:val="26"/>
          <w:szCs w:val="26"/>
        </w:rPr>
        <w:t>з</w:t>
      </w:r>
      <w:r w:rsidRPr="00F500CB">
        <w:rPr>
          <w:bCs/>
          <w:spacing w:val="2"/>
          <w:sz w:val="26"/>
          <w:szCs w:val="26"/>
        </w:rPr>
        <w:t>а</w:t>
      </w:r>
      <w:r w:rsidRPr="00F500CB">
        <w:rPr>
          <w:bCs/>
          <w:sz w:val="26"/>
          <w:szCs w:val="26"/>
        </w:rPr>
        <w:t>тор</w:t>
      </w:r>
      <w:r w:rsidRPr="00F500CB">
        <w:rPr>
          <w:bCs/>
          <w:spacing w:val="2"/>
          <w:sz w:val="26"/>
          <w:szCs w:val="26"/>
        </w:rPr>
        <w:t>о</w:t>
      </w:r>
      <w:r>
        <w:rPr>
          <w:bCs/>
          <w:sz w:val="26"/>
          <w:szCs w:val="26"/>
        </w:rPr>
        <w:t xml:space="preserve">в </w:t>
      </w:r>
      <w:r w:rsidRPr="00F500CB">
        <w:rPr>
          <w:bCs/>
          <w:w w:val="95"/>
          <w:sz w:val="26"/>
          <w:szCs w:val="26"/>
        </w:rPr>
        <w:t>в</w:t>
      </w:r>
      <w:r w:rsidRPr="00F500CB">
        <w:rPr>
          <w:bCs/>
          <w:spacing w:val="-2"/>
          <w:w w:val="95"/>
          <w:sz w:val="26"/>
          <w:szCs w:val="26"/>
        </w:rPr>
        <w:t>н</w:t>
      </w:r>
      <w:r w:rsidRPr="00F500CB">
        <w:rPr>
          <w:bCs/>
          <w:w w:val="95"/>
          <w:sz w:val="26"/>
          <w:szCs w:val="26"/>
        </w:rPr>
        <w:t>е</w:t>
      </w:r>
      <w:r w:rsidRPr="00F500CB">
        <w:rPr>
          <w:bCs/>
          <w:w w:val="99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аудито</w:t>
      </w:r>
      <w:r w:rsidRPr="00F500CB">
        <w:rPr>
          <w:bCs/>
          <w:spacing w:val="1"/>
          <w:sz w:val="26"/>
          <w:szCs w:val="26"/>
        </w:rPr>
        <w:t>р</w:t>
      </w:r>
      <w:r w:rsidRPr="00F500CB">
        <w:rPr>
          <w:bCs/>
          <w:sz w:val="26"/>
          <w:szCs w:val="26"/>
        </w:rPr>
        <w:t>и</w:t>
      </w:r>
      <w:r w:rsidRPr="00F500CB">
        <w:rPr>
          <w:bCs/>
          <w:spacing w:val="-2"/>
          <w:sz w:val="26"/>
          <w:szCs w:val="26"/>
        </w:rPr>
        <w:t>и</w:t>
      </w:r>
      <w:r w:rsidRPr="00F500CB">
        <w:rPr>
          <w:bCs/>
          <w:sz w:val="26"/>
          <w:szCs w:val="26"/>
        </w:rPr>
        <w:t>,</w:t>
      </w:r>
      <w:r w:rsidRPr="00F500CB">
        <w:rPr>
          <w:bCs/>
          <w:spacing w:val="-13"/>
          <w:sz w:val="26"/>
          <w:szCs w:val="26"/>
        </w:rPr>
        <w:t xml:space="preserve"> </w:t>
      </w:r>
      <w:r w:rsidRPr="00F500CB">
        <w:rPr>
          <w:bCs/>
          <w:spacing w:val="2"/>
          <w:sz w:val="26"/>
          <w:szCs w:val="26"/>
        </w:rPr>
        <w:t>о</w:t>
      </w:r>
      <w:r w:rsidRPr="00F500CB">
        <w:rPr>
          <w:bCs/>
          <w:sz w:val="26"/>
          <w:szCs w:val="26"/>
        </w:rPr>
        <w:t>беспе</w:t>
      </w:r>
      <w:r w:rsidRPr="00F500CB">
        <w:rPr>
          <w:bCs/>
          <w:spacing w:val="2"/>
          <w:sz w:val="26"/>
          <w:szCs w:val="26"/>
        </w:rPr>
        <w:t>ч</w:t>
      </w:r>
      <w:r w:rsidRPr="00F500CB">
        <w:rPr>
          <w:bCs/>
          <w:spacing w:val="1"/>
          <w:sz w:val="26"/>
          <w:szCs w:val="26"/>
        </w:rPr>
        <w:t>и</w:t>
      </w:r>
      <w:r w:rsidRPr="00F500CB">
        <w:rPr>
          <w:bCs/>
          <w:sz w:val="26"/>
          <w:szCs w:val="26"/>
        </w:rPr>
        <w:t>вающ</w:t>
      </w:r>
      <w:r w:rsidRPr="00F500CB">
        <w:rPr>
          <w:bCs/>
          <w:spacing w:val="1"/>
          <w:sz w:val="26"/>
          <w:szCs w:val="26"/>
        </w:rPr>
        <w:t>и</w:t>
      </w:r>
      <w:r w:rsidRPr="00F500CB">
        <w:rPr>
          <w:bCs/>
          <w:sz w:val="26"/>
          <w:szCs w:val="26"/>
        </w:rPr>
        <w:t>х</w:t>
      </w:r>
      <w:r w:rsidRPr="00F500CB">
        <w:rPr>
          <w:bCs/>
          <w:spacing w:val="-13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вход</w:t>
      </w:r>
      <w:r w:rsidRPr="00F500CB">
        <w:rPr>
          <w:bCs/>
          <w:spacing w:val="-10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учас</w:t>
      </w:r>
      <w:r w:rsidRPr="00F500CB">
        <w:rPr>
          <w:bCs/>
          <w:spacing w:val="2"/>
          <w:sz w:val="26"/>
          <w:szCs w:val="26"/>
        </w:rPr>
        <w:t>т</w:t>
      </w:r>
      <w:r w:rsidRPr="00F500CB">
        <w:rPr>
          <w:bCs/>
          <w:spacing w:val="1"/>
          <w:sz w:val="26"/>
          <w:szCs w:val="26"/>
        </w:rPr>
        <w:t>н</w:t>
      </w:r>
      <w:r w:rsidRPr="00F500CB">
        <w:rPr>
          <w:bCs/>
          <w:sz w:val="26"/>
          <w:szCs w:val="26"/>
        </w:rPr>
        <w:t>и</w:t>
      </w:r>
      <w:r w:rsidRPr="00F500CB">
        <w:rPr>
          <w:bCs/>
          <w:spacing w:val="-2"/>
          <w:sz w:val="26"/>
          <w:szCs w:val="26"/>
        </w:rPr>
        <w:t>к</w:t>
      </w:r>
      <w:r w:rsidRPr="00F500CB">
        <w:rPr>
          <w:bCs/>
          <w:spacing w:val="2"/>
          <w:sz w:val="26"/>
          <w:szCs w:val="26"/>
        </w:rPr>
        <w:t>о</w:t>
      </w:r>
      <w:r w:rsidRPr="00F500CB">
        <w:rPr>
          <w:bCs/>
          <w:sz w:val="26"/>
          <w:szCs w:val="26"/>
        </w:rPr>
        <w:t>в</w:t>
      </w:r>
      <w:r w:rsidRPr="00F500CB">
        <w:rPr>
          <w:bCs/>
          <w:spacing w:val="-13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экзамен</w:t>
      </w:r>
      <w:r w:rsidRPr="00F500CB">
        <w:rPr>
          <w:bCs/>
          <w:spacing w:val="1"/>
          <w:sz w:val="26"/>
          <w:szCs w:val="26"/>
        </w:rPr>
        <w:t>о</w:t>
      </w:r>
      <w:r w:rsidRPr="00F500CB">
        <w:rPr>
          <w:bCs/>
          <w:sz w:val="26"/>
          <w:szCs w:val="26"/>
        </w:rPr>
        <w:t>в</w:t>
      </w:r>
      <w:r w:rsidRPr="00F500CB">
        <w:rPr>
          <w:bCs/>
          <w:spacing w:val="-13"/>
          <w:sz w:val="26"/>
          <w:szCs w:val="26"/>
        </w:rPr>
        <w:t xml:space="preserve"> </w:t>
      </w:r>
      <w:r w:rsidRPr="00F500CB">
        <w:rPr>
          <w:bCs/>
          <w:sz w:val="26"/>
          <w:szCs w:val="26"/>
        </w:rPr>
        <w:t>в</w:t>
      </w:r>
      <w:r w:rsidRPr="00F500CB">
        <w:rPr>
          <w:bCs/>
          <w:spacing w:val="-8"/>
          <w:sz w:val="26"/>
          <w:szCs w:val="26"/>
        </w:rPr>
        <w:t xml:space="preserve"> </w:t>
      </w:r>
      <w:r w:rsidRPr="00F500CB">
        <w:rPr>
          <w:bCs/>
          <w:spacing w:val="2"/>
          <w:sz w:val="26"/>
          <w:szCs w:val="26"/>
        </w:rPr>
        <w:t>П</w:t>
      </w:r>
      <w:r w:rsidRPr="00F500CB">
        <w:rPr>
          <w:bCs/>
          <w:sz w:val="26"/>
          <w:szCs w:val="26"/>
        </w:rPr>
        <w:t>ПЭ.</w:t>
      </w:r>
    </w:p>
    <w:p w:rsidR="00770606" w:rsidRDefault="00770606" w:rsidP="00770606">
      <w:pPr>
        <w:pStyle w:val="a3"/>
        <w:kinsoku w:val="0"/>
        <w:overflowPunct w:val="0"/>
        <w:spacing w:before="2" w:line="298" w:lineRule="exact"/>
        <w:ind w:right="109" w:firstLine="708"/>
        <w:jc w:val="both"/>
      </w:pPr>
      <w:r>
        <w:t>По</w:t>
      </w:r>
      <w:r>
        <w:rPr>
          <w:spacing w:val="-1"/>
        </w:rPr>
        <w:t>м</w:t>
      </w:r>
      <w:r>
        <w:t>е</w:t>
      </w:r>
      <w:r>
        <w:rPr>
          <w:spacing w:val="1"/>
        </w:rPr>
        <w:t>щ</w:t>
      </w:r>
      <w:r>
        <w:t>ен</w:t>
      </w:r>
      <w:r>
        <w:rPr>
          <w:spacing w:val="1"/>
        </w:rPr>
        <w:t>и</w:t>
      </w:r>
      <w:r>
        <w:t xml:space="preserve">я, не </w:t>
      </w:r>
      <w:r>
        <w:rPr>
          <w:spacing w:val="2"/>
        </w:rPr>
        <w:t>и</w:t>
      </w:r>
      <w:r>
        <w:t>спо</w:t>
      </w:r>
      <w:r>
        <w:rPr>
          <w:spacing w:val="3"/>
        </w:rPr>
        <w:t>л</w:t>
      </w:r>
      <w:r>
        <w:t xml:space="preserve">ьзуемые </w:t>
      </w:r>
      <w:r>
        <w:rPr>
          <w:spacing w:val="2"/>
        </w:rPr>
        <w:t>д</w:t>
      </w:r>
      <w:r>
        <w:t>ля пров</w:t>
      </w:r>
      <w:r>
        <w:rPr>
          <w:spacing w:val="2"/>
        </w:rPr>
        <w:t>е</w:t>
      </w:r>
      <w:r>
        <w:t>д</w:t>
      </w:r>
      <w:r>
        <w:rPr>
          <w:spacing w:val="2"/>
        </w:rPr>
        <w:t>е</w:t>
      </w:r>
      <w:r>
        <w:t>ния</w:t>
      </w:r>
      <w:r>
        <w:rPr>
          <w:spacing w:val="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проведения</w:t>
      </w:r>
      <w:r>
        <w:rPr>
          <w:spacing w:val="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w w:val="99"/>
        </w:rPr>
        <w:t xml:space="preserve"> </w:t>
      </w:r>
      <w:r>
        <w:t>дол</w:t>
      </w:r>
      <w:r>
        <w:rPr>
          <w:spacing w:val="1"/>
        </w:rPr>
        <w:t>ж</w:t>
      </w:r>
      <w:r>
        <w:t>ны</w:t>
      </w:r>
      <w:r>
        <w:rPr>
          <w:spacing w:val="-9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заперты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опечатан</w:t>
      </w:r>
      <w:r>
        <w:rPr>
          <w:spacing w:val="1"/>
        </w:rPr>
        <w:t>ы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13" w:firstLine="708"/>
        <w:jc w:val="both"/>
      </w:pPr>
      <w:r>
        <w:t>Внутри</w:t>
      </w:r>
      <w:r>
        <w:rPr>
          <w:spacing w:val="28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27"/>
        </w:rPr>
        <w:t xml:space="preserve"> </w:t>
      </w:r>
      <w:r>
        <w:t>дол</w:t>
      </w:r>
      <w:r>
        <w:rPr>
          <w:spacing w:val="1"/>
        </w:rPr>
        <w:t>ж</w:t>
      </w:r>
      <w:r>
        <w:t>но</w:t>
      </w:r>
      <w:r>
        <w:rPr>
          <w:spacing w:val="28"/>
        </w:rPr>
        <w:t xml:space="preserve"> </w:t>
      </w:r>
      <w:r>
        <w:t>быть</w:t>
      </w:r>
      <w:r>
        <w:rPr>
          <w:spacing w:val="27"/>
        </w:rPr>
        <w:t xml:space="preserve"> </w:t>
      </w:r>
      <w:r>
        <w:t>предус</w:t>
      </w:r>
      <w:r>
        <w:rPr>
          <w:spacing w:val="1"/>
        </w:rPr>
        <w:t>м</w:t>
      </w:r>
      <w:r>
        <w:t>отр</w:t>
      </w:r>
      <w:r>
        <w:rPr>
          <w:spacing w:val="1"/>
        </w:rPr>
        <w:t>е</w:t>
      </w:r>
      <w:r>
        <w:rPr>
          <w:spacing w:val="3"/>
        </w:rPr>
        <w:t>н</w:t>
      </w:r>
      <w:r>
        <w:t>о</w:t>
      </w:r>
      <w:r>
        <w:rPr>
          <w:spacing w:val="27"/>
        </w:rPr>
        <w:t xml:space="preserve"> </w:t>
      </w:r>
      <w:r>
        <w:rPr>
          <w:spacing w:val="-1"/>
        </w:rPr>
        <w:t>м</w:t>
      </w:r>
      <w:r>
        <w:t>есто</w:t>
      </w:r>
      <w:r>
        <w:rPr>
          <w:spacing w:val="27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28"/>
        </w:rPr>
        <w:t xml:space="preserve"> </w:t>
      </w:r>
      <w:r>
        <w:t>инструктажа</w:t>
      </w:r>
      <w:r>
        <w:rPr>
          <w:w w:val="99"/>
        </w:rPr>
        <w:t xml:space="preserve"> </w:t>
      </w:r>
      <w:r>
        <w:t>работни</w:t>
      </w:r>
      <w:r>
        <w:rPr>
          <w:spacing w:val="1"/>
        </w:rPr>
        <w:t>к</w:t>
      </w:r>
      <w:r>
        <w:t>ов</w:t>
      </w:r>
      <w:r>
        <w:rPr>
          <w:spacing w:val="-4"/>
        </w:rPr>
        <w:t xml:space="preserve"> </w:t>
      </w:r>
      <w:r>
        <w:t>ППЭ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spacing w:val="1"/>
        </w:rPr>
        <w:t>к</w:t>
      </w:r>
      <w:r>
        <w:t>онф</w:t>
      </w:r>
      <w:r>
        <w:rPr>
          <w:spacing w:val="3"/>
        </w:rPr>
        <w:t>и</w:t>
      </w:r>
      <w:r>
        <w:t>гурации</w:t>
      </w:r>
      <w:r>
        <w:rPr>
          <w:spacing w:val="-3"/>
        </w:rPr>
        <w:t xml:space="preserve"> </w:t>
      </w:r>
      <w:r>
        <w:t>ППЭ</w:t>
      </w:r>
      <w:r>
        <w:rPr>
          <w:spacing w:val="-5"/>
        </w:rPr>
        <w:t xml:space="preserve"> </w:t>
      </w:r>
      <w:r>
        <w:rPr>
          <w:spacing w:val="1"/>
        </w:rPr>
        <w:t>э</w:t>
      </w:r>
      <w:r>
        <w:t>то</w:t>
      </w:r>
      <w:r>
        <w:rPr>
          <w:spacing w:val="-4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о</w:t>
      </w:r>
      <w:r>
        <w:t>жет</w:t>
      </w:r>
      <w:r>
        <w:rPr>
          <w:spacing w:val="-7"/>
        </w:rPr>
        <w:t xml:space="preserve"> </w:t>
      </w:r>
      <w:r>
        <w:t>быт</w:t>
      </w:r>
      <w:r>
        <w:rPr>
          <w:spacing w:val="1"/>
        </w:rPr>
        <w:t>ь</w:t>
      </w:r>
      <w:r>
        <w:t>,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>п</w:t>
      </w:r>
      <w:r>
        <w:t>р</w:t>
      </w:r>
      <w:r>
        <w:rPr>
          <w:spacing w:val="2"/>
        </w:rPr>
        <w:t>и</w:t>
      </w:r>
      <w:r>
        <w:rPr>
          <w:spacing w:val="-1"/>
        </w:rPr>
        <w:t>м</w:t>
      </w:r>
      <w:r>
        <w:t>ер,</w:t>
      </w:r>
      <w:r>
        <w:rPr>
          <w:spacing w:val="-3"/>
        </w:rPr>
        <w:t xml:space="preserve"> </w:t>
      </w:r>
      <w:r>
        <w:t>одна</w:t>
      </w:r>
      <w:r>
        <w:rPr>
          <w:spacing w:val="-5"/>
        </w:rPr>
        <w:t xml:space="preserve"> </w:t>
      </w:r>
      <w:r>
        <w:t>из аудитори</w:t>
      </w:r>
      <w:r>
        <w:rPr>
          <w:spacing w:val="1"/>
        </w:rPr>
        <w:t>й</w:t>
      </w:r>
      <w:r>
        <w:t>,</w:t>
      </w:r>
      <w:r>
        <w:rPr>
          <w:spacing w:val="-14"/>
        </w:rPr>
        <w:t xml:space="preserve"> </w:t>
      </w:r>
      <w:r>
        <w:rPr>
          <w:spacing w:val="2"/>
        </w:rPr>
        <w:t>Ш</w:t>
      </w:r>
      <w:r>
        <w:t>таб</w:t>
      </w:r>
      <w:r>
        <w:rPr>
          <w:spacing w:val="-14"/>
        </w:rPr>
        <w:t xml:space="preserve"> </w:t>
      </w:r>
      <w:r>
        <w:rPr>
          <w:spacing w:val="1"/>
        </w:rPr>
        <w:t>П</w:t>
      </w:r>
      <w:r>
        <w:rPr>
          <w:spacing w:val="2"/>
        </w:rPr>
        <w:t>П</w:t>
      </w:r>
      <w:r>
        <w:t>Э</w:t>
      </w:r>
      <w:r>
        <w:rPr>
          <w:spacing w:val="1"/>
        </w:rPr>
        <w:t>)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12" w:firstLine="708"/>
        <w:jc w:val="both"/>
      </w:pPr>
      <w:r>
        <w:t>По</w:t>
      </w:r>
      <w:r>
        <w:rPr>
          <w:spacing w:val="2"/>
        </w:rPr>
        <w:t xml:space="preserve"> </w:t>
      </w:r>
      <w:r>
        <w:t>ре</w:t>
      </w:r>
      <w:r>
        <w:rPr>
          <w:spacing w:val="1"/>
        </w:rPr>
        <w:t>ш</w:t>
      </w:r>
      <w:r>
        <w:t>ен</w:t>
      </w:r>
      <w:r>
        <w:rPr>
          <w:spacing w:val="1"/>
        </w:rPr>
        <w:t>и</w:t>
      </w:r>
      <w:r>
        <w:t>ю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>И</w:t>
      </w:r>
      <w:r>
        <w:t>В</w:t>
      </w:r>
      <w:r>
        <w:rPr>
          <w:spacing w:val="5"/>
        </w:rPr>
        <w:t xml:space="preserve"> </w:t>
      </w:r>
      <w:r>
        <w:t>ППЭ</w:t>
      </w:r>
      <w:r>
        <w:rPr>
          <w:spacing w:val="4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rPr>
          <w:spacing w:val="1"/>
        </w:rPr>
        <w:t>м</w:t>
      </w:r>
      <w:r>
        <w:t>огут</w:t>
      </w:r>
      <w:r>
        <w:rPr>
          <w:spacing w:val="4"/>
        </w:rPr>
        <w:t xml:space="preserve"> </w:t>
      </w:r>
      <w:r>
        <w:rPr>
          <w:spacing w:val="2"/>
        </w:rPr>
        <w:t>б</w:t>
      </w:r>
      <w:r>
        <w:t>ыть</w:t>
      </w:r>
      <w:r>
        <w:rPr>
          <w:spacing w:val="1"/>
        </w:rPr>
        <w:t xml:space="preserve"> </w:t>
      </w:r>
      <w:r>
        <w:t>об</w:t>
      </w:r>
      <w:r>
        <w:rPr>
          <w:spacing w:val="2"/>
        </w:rPr>
        <w:t>о</w:t>
      </w:r>
      <w:r>
        <w:t>рудованы</w:t>
      </w:r>
      <w:r>
        <w:rPr>
          <w:spacing w:val="6"/>
        </w:rPr>
        <w:t xml:space="preserve"> </w:t>
      </w:r>
      <w:r>
        <w:t>систем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spacing w:val="3"/>
        </w:rPr>
        <w:t xml:space="preserve"> </w:t>
      </w:r>
      <w:r>
        <w:t>под</w:t>
      </w:r>
      <w:r>
        <w:rPr>
          <w:spacing w:val="2"/>
        </w:rPr>
        <w:t>а</w:t>
      </w:r>
      <w:r>
        <w:t>вления</w:t>
      </w:r>
      <w:r>
        <w:rPr>
          <w:w w:val="99"/>
        </w:rPr>
        <w:t xml:space="preserve"> </w:t>
      </w:r>
      <w:r>
        <w:t>сигналов</w:t>
      </w:r>
      <w:r>
        <w:rPr>
          <w:spacing w:val="26"/>
        </w:rPr>
        <w:t xml:space="preserve"> </w:t>
      </w:r>
      <w:r>
        <w:t>подв</w:t>
      </w:r>
      <w:r>
        <w:rPr>
          <w:spacing w:val="1"/>
        </w:rPr>
        <w:t>и</w:t>
      </w:r>
      <w:r>
        <w:t>жной</w:t>
      </w:r>
      <w:r>
        <w:rPr>
          <w:spacing w:val="29"/>
        </w:rPr>
        <w:t xml:space="preserve"> </w:t>
      </w:r>
      <w:r>
        <w:t>связи.</w:t>
      </w:r>
      <w:r>
        <w:rPr>
          <w:spacing w:val="28"/>
        </w:rPr>
        <w:t xml:space="preserve"> </w:t>
      </w:r>
      <w:r>
        <w:t>Ин</w:t>
      </w:r>
      <w:r>
        <w:rPr>
          <w:spacing w:val="1"/>
        </w:rPr>
        <w:t>ы</w:t>
      </w:r>
      <w:r>
        <w:t>е</w:t>
      </w:r>
      <w:r>
        <w:rPr>
          <w:spacing w:val="26"/>
        </w:rPr>
        <w:t xml:space="preserve"> </w:t>
      </w:r>
      <w:r>
        <w:t>помещ</w:t>
      </w:r>
      <w:r>
        <w:rPr>
          <w:spacing w:val="1"/>
        </w:rPr>
        <w:t>е</w:t>
      </w:r>
      <w:r>
        <w:t>ния</w:t>
      </w:r>
      <w:r>
        <w:rPr>
          <w:spacing w:val="28"/>
        </w:rPr>
        <w:t xml:space="preserve"> </w:t>
      </w:r>
      <w:r>
        <w:t>ППЭ</w:t>
      </w:r>
      <w:r>
        <w:rPr>
          <w:spacing w:val="26"/>
        </w:rPr>
        <w:t xml:space="preserve"> </w:t>
      </w:r>
      <w:r>
        <w:rPr>
          <w:spacing w:val="5"/>
        </w:rPr>
        <w:t>(</w:t>
      </w:r>
      <w:r>
        <w:t>за</w:t>
      </w:r>
      <w:r>
        <w:rPr>
          <w:spacing w:val="27"/>
        </w:rPr>
        <w:t xml:space="preserve"> </w:t>
      </w:r>
      <w:r>
        <w:t>ис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ем</w:t>
      </w:r>
      <w:r>
        <w:rPr>
          <w:spacing w:val="25"/>
        </w:rPr>
        <w:t xml:space="preserve"> </w:t>
      </w:r>
      <w:r>
        <w:t>аудит</w:t>
      </w:r>
      <w:r>
        <w:rPr>
          <w:spacing w:val="2"/>
        </w:rPr>
        <w:t>о</w:t>
      </w:r>
      <w:r>
        <w:t>рий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Штаба</w:t>
      </w:r>
      <w:r>
        <w:rPr>
          <w:w w:val="99"/>
        </w:rPr>
        <w:t xml:space="preserve"> </w:t>
      </w:r>
      <w:r>
        <w:t>ППЭ)</w:t>
      </w:r>
      <w:r>
        <w:rPr>
          <w:spacing w:val="-13"/>
        </w:rPr>
        <w:t xml:space="preserve"> </w:t>
      </w:r>
      <w:r>
        <w:t>о</w:t>
      </w:r>
      <w:r>
        <w:rPr>
          <w:spacing w:val="1"/>
        </w:rPr>
        <w:t>б</w:t>
      </w:r>
      <w:r>
        <w:t>оруду</w:t>
      </w:r>
      <w:r>
        <w:rPr>
          <w:spacing w:val="3"/>
        </w:rPr>
        <w:t>ю</w:t>
      </w:r>
      <w:r>
        <w:t>тся</w:t>
      </w:r>
      <w:r>
        <w:rPr>
          <w:spacing w:val="-14"/>
        </w:rPr>
        <w:t xml:space="preserve"> </w:t>
      </w:r>
      <w:r>
        <w:rPr>
          <w:spacing w:val="2"/>
        </w:rPr>
        <w:t>с</w:t>
      </w:r>
      <w:r>
        <w:t>редств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-13"/>
        </w:rPr>
        <w:t xml:space="preserve"> </w:t>
      </w:r>
      <w:r>
        <w:t>видеонаб</w:t>
      </w:r>
      <w:r>
        <w:rPr>
          <w:spacing w:val="2"/>
        </w:rPr>
        <w:t>л</w:t>
      </w:r>
      <w:r>
        <w:t>юден</w:t>
      </w:r>
      <w:r>
        <w:rPr>
          <w:spacing w:val="1"/>
        </w:rPr>
        <w:t>и</w:t>
      </w:r>
      <w:r>
        <w:t>я</w:t>
      </w:r>
      <w:r>
        <w:rPr>
          <w:spacing w:val="-13"/>
        </w:rPr>
        <w:t xml:space="preserve"> </w:t>
      </w:r>
      <w:r>
        <w:rPr>
          <w:spacing w:val="1"/>
        </w:rPr>
        <w:t>п</w:t>
      </w:r>
      <w:r>
        <w:t>о</w:t>
      </w:r>
      <w:r>
        <w:rPr>
          <w:spacing w:val="-13"/>
        </w:rPr>
        <w:t xml:space="preserve"> </w:t>
      </w:r>
      <w:r>
        <w:t>решению</w:t>
      </w:r>
      <w:r>
        <w:rPr>
          <w:spacing w:val="-10"/>
        </w:rPr>
        <w:t xml:space="preserve"> </w:t>
      </w:r>
      <w:r>
        <w:t>ОИВ.</w:t>
      </w:r>
    </w:p>
    <w:p w:rsidR="00770606" w:rsidRDefault="00770606" w:rsidP="00770606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:rsidR="00770606" w:rsidRDefault="00770606" w:rsidP="00770606">
      <w:pPr>
        <w:pStyle w:val="a3"/>
        <w:kinsoku w:val="0"/>
        <w:overflowPunct w:val="0"/>
        <w:spacing w:line="239" w:lineRule="auto"/>
        <w:ind w:right="107" w:firstLine="708"/>
        <w:jc w:val="both"/>
      </w:pPr>
      <w:bookmarkStart w:id="3" w:name="bookmark6"/>
      <w:bookmarkEnd w:id="3"/>
    </w:p>
    <w:p w:rsidR="00770606" w:rsidRDefault="00770606" w:rsidP="00770606">
      <w:pPr>
        <w:pStyle w:val="a3"/>
        <w:kinsoku w:val="0"/>
        <w:overflowPunct w:val="0"/>
        <w:spacing w:line="239" w:lineRule="auto"/>
        <w:ind w:right="107" w:firstLine="708"/>
        <w:jc w:val="both"/>
        <w:sectPr w:rsidR="00770606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770606" w:rsidRPr="009E1778" w:rsidRDefault="00770606" w:rsidP="00770606">
      <w:pPr>
        <w:pStyle w:val="1"/>
        <w:tabs>
          <w:tab w:val="left" w:pos="545"/>
        </w:tabs>
        <w:kinsoku w:val="0"/>
        <w:overflowPunct w:val="0"/>
        <w:ind w:left="0" w:right="1245"/>
        <w:rPr>
          <w:b w:val="0"/>
          <w:bCs w:val="0"/>
          <w:sz w:val="28"/>
          <w:szCs w:val="28"/>
        </w:rPr>
      </w:pPr>
      <w:bookmarkStart w:id="4" w:name="bookmark7"/>
      <w:bookmarkEnd w:id="4"/>
      <w:r w:rsidRPr="009E1778">
        <w:rPr>
          <w:b w:val="0"/>
          <w:spacing w:val="-2"/>
          <w:sz w:val="28"/>
          <w:szCs w:val="28"/>
        </w:rPr>
        <w:lastRenderedPageBreak/>
        <w:t>2.</w:t>
      </w:r>
      <w:r w:rsidRPr="009E1778">
        <w:rPr>
          <w:sz w:val="28"/>
          <w:szCs w:val="28"/>
        </w:rPr>
        <w:t> </w:t>
      </w:r>
      <w:r w:rsidRPr="009E1778">
        <w:rPr>
          <w:b w:val="0"/>
          <w:spacing w:val="-2"/>
          <w:sz w:val="28"/>
          <w:szCs w:val="28"/>
        </w:rPr>
        <w:t>П</w:t>
      </w:r>
      <w:r w:rsidRPr="009E1778">
        <w:rPr>
          <w:b w:val="0"/>
          <w:sz w:val="28"/>
          <w:szCs w:val="28"/>
        </w:rPr>
        <w:t>од</w:t>
      </w:r>
      <w:r w:rsidRPr="009E1778">
        <w:rPr>
          <w:b w:val="0"/>
          <w:spacing w:val="-2"/>
          <w:sz w:val="28"/>
          <w:szCs w:val="28"/>
        </w:rPr>
        <w:t>г</w:t>
      </w:r>
      <w:r w:rsidRPr="009E1778">
        <w:rPr>
          <w:b w:val="0"/>
          <w:spacing w:val="3"/>
          <w:sz w:val="28"/>
          <w:szCs w:val="28"/>
        </w:rPr>
        <w:t>о</w:t>
      </w:r>
      <w:r w:rsidRPr="009E1778">
        <w:rPr>
          <w:b w:val="0"/>
          <w:sz w:val="28"/>
          <w:szCs w:val="28"/>
        </w:rPr>
        <w:t>тов</w:t>
      </w:r>
      <w:r w:rsidRPr="009E1778">
        <w:rPr>
          <w:b w:val="0"/>
          <w:spacing w:val="1"/>
          <w:sz w:val="28"/>
          <w:szCs w:val="28"/>
        </w:rPr>
        <w:t>и</w:t>
      </w:r>
      <w:r w:rsidRPr="009E1778">
        <w:rPr>
          <w:b w:val="0"/>
          <w:sz w:val="28"/>
          <w:szCs w:val="28"/>
        </w:rPr>
        <w:t>тель</w:t>
      </w:r>
      <w:r w:rsidRPr="009E1778">
        <w:rPr>
          <w:b w:val="0"/>
          <w:spacing w:val="2"/>
          <w:sz w:val="28"/>
          <w:szCs w:val="28"/>
        </w:rPr>
        <w:t>н</w:t>
      </w:r>
      <w:r w:rsidRPr="009E1778">
        <w:rPr>
          <w:b w:val="0"/>
          <w:sz w:val="28"/>
          <w:szCs w:val="28"/>
        </w:rPr>
        <w:t>ый</w:t>
      </w:r>
      <w:r w:rsidRPr="009E1778">
        <w:rPr>
          <w:b w:val="0"/>
          <w:spacing w:val="-43"/>
          <w:sz w:val="28"/>
          <w:szCs w:val="28"/>
        </w:rPr>
        <w:t xml:space="preserve"> </w:t>
      </w:r>
      <w:r w:rsidRPr="009E1778">
        <w:rPr>
          <w:b w:val="0"/>
          <w:sz w:val="28"/>
          <w:szCs w:val="28"/>
        </w:rPr>
        <w:t>этап:</w:t>
      </w:r>
      <w:r w:rsidRPr="009E1778">
        <w:rPr>
          <w:b w:val="0"/>
          <w:spacing w:val="-43"/>
          <w:sz w:val="28"/>
          <w:szCs w:val="28"/>
        </w:rPr>
        <w:t xml:space="preserve"> </w:t>
      </w:r>
      <w:r w:rsidRPr="009E1778">
        <w:rPr>
          <w:b w:val="0"/>
          <w:sz w:val="28"/>
          <w:szCs w:val="28"/>
        </w:rPr>
        <w:t>организац</w:t>
      </w:r>
      <w:r w:rsidRPr="009E1778">
        <w:rPr>
          <w:b w:val="0"/>
          <w:spacing w:val="1"/>
          <w:sz w:val="28"/>
          <w:szCs w:val="28"/>
        </w:rPr>
        <w:t>и</w:t>
      </w:r>
      <w:r w:rsidRPr="009E1778">
        <w:rPr>
          <w:b w:val="0"/>
          <w:sz w:val="28"/>
          <w:szCs w:val="28"/>
        </w:rPr>
        <w:t>он</w:t>
      </w:r>
      <w:r w:rsidRPr="009E1778">
        <w:rPr>
          <w:b w:val="0"/>
          <w:spacing w:val="1"/>
          <w:sz w:val="28"/>
          <w:szCs w:val="28"/>
        </w:rPr>
        <w:t>н</w:t>
      </w:r>
      <w:r w:rsidRPr="009E1778">
        <w:rPr>
          <w:b w:val="0"/>
          <w:spacing w:val="5"/>
          <w:sz w:val="28"/>
          <w:szCs w:val="28"/>
        </w:rPr>
        <w:t>о</w:t>
      </w:r>
      <w:r w:rsidRPr="009E1778">
        <w:rPr>
          <w:b w:val="0"/>
          <w:spacing w:val="-1"/>
          <w:sz w:val="28"/>
          <w:szCs w:val="28"/>
        </w:rPr>
        <w:t>-</w:t>
      </w:r>
      <w:r w:rsidRPr="009E1778">
        <w:rPr>
          <w:b w:val="0"/>
          <w:sz w:val="28"/>
          <w:szCs w:val="28"/>
        </w:rPr>
        <w:t>те</w:t>
      </w:r>
      <w:r w:rsidRPr="009E1778">
        <w:rPr>
          <w:b w:val="0"/>
          <w:spacing w:val="-2"/>
          <w:sz w:val="28"/>
          <w:szCs w:val="28"/>
        </w:rPr>
        <w:t>х</w:t>
      </w:r>
      <w:r w:rsidRPr="009E1778">
        <w:rPr>
          <w:b w:val="0"/>
          <w:sz w:val="28"/>
          <w:szCs w:val="28"/>
        </w:rPr>
        <w:t>н</w:t>
      </w:r>
      <w:r w:rsidRPr="009E1778">
        <w:rPr>
          <w:b w:val="0"/>
          <w:spacing w:val="1"/>
          <w:sz w:val="28"/>
          <w:szCs w:val="28"/>
        </w:rPr>
        <w:t>о</w:t>
      </w:r>
      <w:r w:rsidRPr="009E1778">
        <w:rPr>
          <w:b w:val="0"/>
          <w:sz w:val="28"/>
          <w:szCs w:val="28"/>
        </w:rPr>
        <w:t>л</w:t>
      </w:r>
      <w:r w:rsidRPr="009E1778">
        <w:rPr>
          <w:b w:val="0"/>
          <w:spacing w:val="1"/>
          <w:sz w:val="28"/>
          <w:szCs w:val="28"/>
        </w:rPr>
        <w:t>о</w:t>
      </w:r>
      <w:r w:rsidRPr="009E1778">
        <w:rPr>
          <w:b w:val="0"/>
          <w:sz w:val="28"/>
          <w:szCs w:val="28"/>
        </w:rPr>
        <w:t>гическ</w:t>
      </w:r>
      <w:r w:rsidRPr="009E1778">
        <w:rPr>
          <w:b w:val="0"/>
          <w:spacing w:val="1"/>
          <w:sz w:val="28"/>
          <w:szCs w:val="28"/>
        </w:rPr>
        <w:t>и</w:t>
      </w:r>
      <w:r w:rsidRPr="009E1778">
        <w:rPr>
          <w:b w:val="0"/>
          <w:sz w:val="28"/>
          <w:szCs w:val="28"/>
        </w:rPr>
        <w:t>е</w:t>
      </w:r>
      <w:r w:rsidRPr="009E1778">
        <w:rPr>
          <w:b w:val="0"/>
          <w:w w:val="99"/>
          <w:sz w:val="28"/>
          <w:szCs w:val="28"/>
        </w:rPr>
        <w:t xml:space="preserve"> </w:t>
      </w:r>
      <w:r w:rsidRPr="009E1778">
        <w:rPr>
          <w:b w:val="0"/>
          <w:sz w:val="28"/>
          <w:szCs w:val="28"/>
        </w:rPr>
        <w:t>мероприятия,</w:t>
      </w:r>
      <w:r w:rsidRPr="009E1778">
        <w:rPr>
          <w:b w:val="0"/>
          <w:spacing w:val="-16"/>
          <w:sz w:val="28"/>
          <w:szCs w:val="28"/>
        </w:rPr>
        <w:t xml:space="preserve"> </w:t>
      </w:r>
      <w:r w:rsidRPr="009E1778">
        <w:rPr>
          <w:b w:val="0"/>
          <w:sz w:val="28"/>
          <w:szCs w:val="28"/>
        </w:rPr>
        <w:t>п</w:t>
      </w:r>
      <w:r w:rsidRPr="009E1778">
        <w:rPr>
          <w:b w:val="0"/>
          <w:spacing w:val="2"/>
          <w:sz w:val="28"/>
          <w:szCs w:val="28"/>
        </w:rPr>
        <w:t>р</w:t>
      </w:r>
      <w:r w:rsidRPr="009E1778">
        <w:rPr>
          <w:b w:val="0"/>
          <w:sz w:val="28"/>
          <w:szCs w:val="28"/>
        </w:rPr>
        <w:t>ов</w:t>
      </w:r>
      <w:r w:rsidRPr="009E1778">
        <w:rPr>
          <w:b w:val="0"/>
          <w:spacing w:val="1"/>
          <w:sz w:val="28"/>
          <w:szCs w:val="28"/>
        </w:rPr>
        <w:t>о</w:t>
      </w:r>
      <w:r w:rsidRPr="009E1778">
        <w:rPr>
          <w:b w:val="0"/>
          <w:sz w:val="28"/>
          <w:szCs w:val="28"/>
        </w:rPr>
        <w:t>димые</w:t>
      </w:r>
      <w:r w:rsidRPr="009E1778">
        <w:rPr>
          <w:b w:val="0"/>
          <w:spacing w:val="-16"/>
          <w:sz w:val="28"/>
          <w:szCs w:val="28"/>
        </w:rPr>
        <w:t xml:space="preserve"> </w:t>
      </w:r>
      <w:r w:rsidRPr="009E1778">
        <w:rPr>
          <w:b w:val="0"/>
          <w:sz w:val="28"/>
          <w:szCs w:val="28"/>
        </w:rPr>
        <w:t>в</w:t>
      </w:r>
      <w:r w:rsidRPr="009E1778">
        <w:rPr>
          <w:b w:val="0"/>
          <w:spacing w:val="-16"/>
          <w:sz w:val="28"/>
          <w:szCs w:val="28"/>
        </w:rPr>
        <w:t xml:space="preserve"> </w:t>
      </w:r>
      <w:r w:rsidRPr="009E1778">
        <w:rPr>
          <w:b w:val="0"/>
          <w:sz w:val="28"/>
          <w:szCs w:val="28"/>
        </w:rPr>
        <w:t>П</w:t>
      </w:r>
      <w:r w:rsidRPr="009E1778">
        <w:rPr>
          <w:b w:val="0"/>
          <w:spacing w:val="1"/>
          <w:sz w:val="28"/>
          <w:szCs w:val="28"/>
        </w:rPr>
        <w:t>П</w:t>
      </w:r>
      <w:r w:rsidRPr="009E1778">
        <w:rPr>
          <w:b w:val="0"/>
          <w:sz w:val="28"/>
          <w:szCs w:val="28"/>
        </w:rPr>
        <w:t>Э</w:t>
      </w:r>
      <w:r w:rsidRPr="009E1778">
        <w:rPr>
          <w:b w:val="0"/>
          <w:spacing w:val="-17"/>
          <w:sz w:val="28"/>
          <w:szCs w:val="28"/>
        </w:rPr>
        <w:t xml:space="preserve"> </w:t>
      </w:r>
      <w:r w:rsidRPr="009E1778">
        <w:rPr>
          <w:b w:val="0"/>
          <w:sz w:val="28"/>
          <w:szCs w:val="28"/>
        </w:rPr>
        <w:t>н</w:t>
      </w:r>
      <w:r w:rsidRPr="009E1778">
        <w:rPr>
          <w:b w:val="0"/>
          <w:spacing w:val="1"/>
          <w:sz w:val="28"/>
          <w:szCs w:val="28"/>
        </w:rPr>
        <w:t>а</w:t>
      </w:r>
      <w:r w:rsidRPr="009E1778">
        <w:rPr>
          <w:b w:val="0"/>
          <w:sz w:val="28"/>
          <w:szCs w:val="28"/>
        </w:rPr>
        <w:t>к</w:t>
      </w:r>
      <w:r w:rsidRPr="009E1778">
        <w:rPr>
          <w:b w:val="0"/>
          <w:spacing w:val="1"/>
          <w:sz w:val="28"/>
          <w:szCs w:val="28"/>
        </w:rPr>
        <w:t>а</w:t>
      </w:r>
      <w:r w:rsidRPr="009E1778">
        <w:rPr>
          <w:b w:val="0"/>
          <w:sz w:val="28"/>
          <w:szCs w:val="28"/>
        </w:rPr>
        <w:t>н</w:t>
      </w:r>
      <w:r w:rsidRPr="009E1778">
        <w:rPr>
          <w:b w:val="0"/>
          <w:spacing w:val="1"/>
          <w:sz w:val="28"/>
          <w:szCs w:val="28"/>
        </w:rPr>
        <w:t>у</w:t>
      </w:r>
      <w:r w:rsidRPr="009E1778">
        <w:rPr>
          <w:b w:val="0"/>
          <w:sz w:val="28"/>
          <w:szCs w:val="28"/>
        </w:rPr>
        <w:t>не</w:t>
      </w:r>
      <w:r w:rsidRPr="009E1778">
        <w:rPr>
          <w:b w:val="0"/>
          <w:spacing w:val="-15"/>
          <w:sz w:val="28"/>
          <w:szCs w:val="28"/>
        </w:rPr>
        <w:t xml:space="preserve"> </w:t>
      </w:r>
      <w:r w:rsidRPr="009E1778">
        <w:rPr>
          <w:b w:val="0"/>
          <w:spacing w:val="1"/>
          <w:sz w:val="28"/>
          <w:szCs w:val="28"/>
        </w:rPr>
        <w:t>э</w:t>
      </w:r>
      <w:r w:rsidRPr="009E1778">
        <w:rPr>
          <w:b w:val="0"/>
          <w:sz w:val="28"/>
          <w:szCs w:val="28"/>
        </w:rPr>
        <w:t>кз</w:t>
      </w:r>
      <w:r w:rsidRPr="009E1778">
        <w:rPr>
          <w:b w:val="0"/>
          <w:spacing w:val="-2"/>
          <w:sz w:val="28"/>
          <w:szCs w:val="28"/>
        </w:rPr>
        <w:t>а</w:t>
      </w:r>
      <w:r w:rsidRPr="009E1778">
        <w:rPr>
          <w:b w:val="0"/>
          <w:sz w:val="28"/>
          <w:szCs w:val="28"/>
        </w:rPr>
        <w:t>мена</w:t>
      </w:r>
    </w:p>
    <w:p w:rsidR="00770606" w:rsidRPr="009E1778" w:rsidRDefault="00770606" w:rsidP="00770606">
      <w:pPr>
        <w:kinsoku w:val="0"/>
        <w:overflowPunct w:val="0"/>
        <w:spacing w:before="9" w:line="110" w:lineRule="exact"/>
        <w:rPr>
          <w:sz w:val="11"/>
          <w:szCs w:val="11"/>
        </w:rPr>
      </w:pPr>
    </w:p>
    <w:p w:rsidR="00770606" w:rsidRPr="009E1778" w:rsidRDefault="00770606" w:rsidP="00770606">
      <w:pPr>
        <w:pStyle w:val="2"/>
        <w:tabs>
          <w:tab w:val="left" w:pos="1529"/>
        </w:tabs>
        <w:kinsoku w:val="0"/>
        <w:overflowPunct w:val="0"/>
        <w:ind w:left="0" w:firstLine="0"/>
        <w:rPr>
          <w:b w:val="0"/>
          <w:bCs w:val="0"/>
        </w:rPr>
      </w:pPr>
      <w:bookmarkStart w:id="5" w:name="bookmark8"/>
      <w:bookmarkEnd w:id="5"/>
      <w:r>
        <w:rPr>
          <w:b w:val="0"/>
          <w:spacing w:val="-2"/>
        </w:rPr>
        <w:t>2.1. </w:t>
      </w:r>
      <w:r w:rsidRPr="009E1778">
        <w:rPr>
          <w:b w:val="0"/>
          <w:spacing w:val="-2"/>
        </w:rPr>
        <w:t>Г</w:t>
      </w:r>
      <w:r w:rsidRPr="009E1778">
        <w:rPr>
          <w:b w:val="0"/>
        </w:rPr>
        <w:t>о</w:t>
      </w:r>
      <w:r w:rsidRPr="009E1778">
        <w:rPr>
          <w:b w:val="0"/>
          <w:spacing w:val="-2"/>
        </w:rPr>
        <w:t>т</w:t>
      </w:r>
      <w:r w:rsidRPr="009E1778">
        <w:rPr>
          <w:b w:val="0"/>
        </w:rPr>
        <w:t>ов</w:t>
      </w:r>
      <w:r w:rsidRPr="009E1778">
        <w:rPr>
          <w:b w:val="0"/>
          <w:spacing w:val="-2"/>
        </w:rPr>
        <w:t>н</w:t>
      </w:r>
      <w:r w:rsidRPr="009E1778">
        <w:rPr>
          <w:b w:val="0"/>
        </w:rPr>
        <w:t>о</w:t>
      </w:r>
      <w:r w:rsidRPr="009E1778">
        <w:rPr>
          <w:b w:val="0"/>
          <w:spacing w:val="-3"/>
        </w:rPr>
        <w:t>с</w:t>
      </w:r>
      <w:r w:rsidRPr="009E1778">
        <w:rPr>
          <w:b w:val="0"/>
          <w:spacing w:val="1"/>
        </w:rPr>
        <w:t>т</w:t>
      </w:r>
      <w:r w:rsidRPr="009E1778">
        <w:rPr>
          <w:b w:val="0"/>
        </w:rPr>
        <w:t xml:space="preserve">ь </w:t>
      </w:r>
      <w:r w:rsidRPr="009E1778">
        <w:rPr>
          <w:b w:val="0"/>
          <w:spacing w:val="-3"/>
        </w:rPr>
        <w:t>П</w:t>
      </w:r>
      <w:r w:rsidRPr="009E1778">
        <w:rPr>
          <w:b w:val="0"/>
        </w:rPr>
        <w:t>ПЭ</w:t>
      </w:r>
    </w:p>
    <w:p w:rsidR="00770606" w:rsidRPr="009E1778" w:rsidRDefault="00770606" w:rsidP="00770606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70606" w:rsidRPr="009E1778" w:rsidRDefault="00770606" w:rsidP="00770606">
      <w:pPr>
        <w:kinsoku w:val="0"/>
        <w:overflowPunct w:val="0"/>
        <w:ind w:left="821"/>
        <w:rPr>
          <w:sz w:val="26"/>
          <w:szCs w:val="26"/>
        </w:rPr>
      </w:pPr>
      <w:r w:rsidRPr="009E1778">
        <w:rPr>
          <w:bCs/>
          <w:sz w:val="26"/>
          <w:szCs w:val="26"/>
        </w:rPr>
        <w:t>Про</w:t>
      </w:r>
      <w:r w:rsidRPr="009E1778">
        <w:rPr>
          <w:bCs/>
          <w:spacing w:val="-2"/>
          <w:sz w:val="26"/>
          <w:szCs w:val="26"/>
        </w:rPr>
        <w:t>в</w:t>
      </w:r>
      <w:r w:rsidRPr="009E1778">
        <w:rPr>
          <w:bCs/>
          <w:spacing w:val="2"/>
          <w:sz w:val="26"/>
          <w:szCs w:val="26"/>
        </w:rPr>
        <w:t>е</w:t>
      </w:r>
      <w:r w:rsidRPr="009E1778">
        <w:rPr>
          <w:bCs/>
          <w:sz w:val="26"/>
          <w:szCs w:val="26"/>
        </w:rPr>
        <w:t>рка</w:t>
      </w:r>
      <w:r w:rsidRPr="009E1778">
        <w:rPr>
          <w:bCs/>
          <w:spacing w:val="-10"/>
          <w:sz w:val="26"/>
          <w:szCs w:val="26"/>
        </w:rPr>
        <w:t xml:space="preserve"> </w:t>
      </w:r>
      <w:r w:rsidRPr="009E1778">
        <w:rPr>
          <w:bCs/>
          <w:spacing w:val="2"/>
          <w:sz w:val="26"/>
          <w:szCs w:val="26"/>
        </w:rPr>
        <w:t>г</w:t>
      </w:r>
      <w:r w:rsidRPr="009E1778">
        <w:rPr>
          <w:bCs/>
          <w:sz w:val="26"/>
          <w:szCs w:val="26"/>
        </w:rPr>
        <w:t>ото</w:t>
      </w:r>
      <w:r w:rsidRPr="009E1778">
        <w:rPr>
          <w:bCs/>
          <w:spacing w:val="1"/>
          <w:sz w:val="26"/>
          <w:szCs w:val="26"/>
        </w:rPr>
        <w:t>в</w:t>
      </w:r>
      <w:r w:rsidRPr="009E1778">
        <w:rPr>
          <w:bCs/>
          <w:sz w:val="26"/>
          <w:szCs w:val="26"/>
        </w:rPr>
        <w:t>нос</w:t>
      </w:r>
      <w:r w:rsidRPr="009E1778">
        <w:rPr>
          <w:bCs/>
          <w:spacing w:val="1"/>
          <w:sz w:val="26"/>
          <w:szCs w:val="26"/>
        </w:rPr>
        <w:t>т</w:t>
      </w:r>
      <w:r w:rsidRPr="009E1778">
        <w:rPr>
          <w:bCs/>
          <w:sz w:val="26"/>
          <w:szCs w:val="26"/>
        </w:rPr>
        <w:t>и</w:t>
      </w:r>
      <w:r w:rsidRPr="009E1778">
        <w:rPr>
          <w:bCs/>
          <w:spacing w:val="-9"/>
          <w:sz w:val="26"/>
          <w:szCs w:val="26"/>
        </w:rPr>
        <w:t xml:space="preserve"> </w:t>
      </w:r>
      <w:r w:rsidRPr="009E1778">
        <w:rPr>
          <w:sz w:val="26"/>
          <w:szCs w:val="26"/>
        </w:rPr>
        <w:t>П</w:t>
      </w:r>
      <w:r w:rsidRPr="009E1778">
        <w:rPr>
          <w:spacing w:val="2"/>
          <w:sz w:val="26"/>
          <w:szCs w:val="26"/>
        </w:rPr>
        <w:t>П</w:t>
      </w:r>
      <w:r w:rsidRPr="009E1778">
        <w:rPr>
          <w:sz w:val="26"/>
          <w:szCs w:val="26"/>
        </w:rPr>
        <w:t>Э</w:t>
      </w:r>
      <w:r w:rsidRPr="009E1778">
        <w:rPr>
          <w:spacing w:val="-9"/>
          <w:sz w:val="26"/>
          <w:szCs w:val="26"/>
        </w:rPr>
        <w:t xml:space="preserve"> </w:t>
      </w:r>
      <w:r w:rsidRPr="009E1778">
        <w:rPr>
          <w:sz w:val="26"/>
          <w:szCs w:val="26"/>
        </w:rPr>
        <w:t>провод</w:t>
      </w:r>
      <w:r w:rsidRPr="009E1778">
        <w:rPr>
          <w:spacing w:val="2"/>
          <w:sz w:val="26"/>
          <w:szCs w:val="26"/>
        </w:rPr>
        <w:t>и</w:t>
      </w:r>
      <w:r w:rsidRPr="009E1778">
        <w:rPr>
          <w:sz w:val="26"/>
          <w:szCs w:val="26"/>
        </w:rPr>
        <w:t>тся</w:t>
      </w:r>
      <w:r w:rsidRPr="009E1778">
        <w:rPr>
          <w:spacing w:val="-10"/>
          <w:sz w:val="26"/>
          <w:szCs w:val="26"/>
        </w:rPr>
        <w:t xml:space="preserve"> </w:t>
      </w:r>
      <w:r w:rsidRPr="009E1778">
        <w:rPr>
          <w:sz w:val="26"/>
          <w:szCs w:val="26"/>
        </w:rPr>
        <w:t>в</w:t>
      </w:r>
      <w:r w:rsidRPr="009E1778">
        <w:rPr>
          <w:spacing w:val="-7"/>
          <w:sz w:val="26"/>
          <w:szCs w:val="26"/>
        </w:rPr>
        <w:t xml:space="preserve"> </w:t>
      </w:r>
      <w:r w:rsidRPr="009E1778">
        <w:rPr>
          <w:sz w:val="26"/>
          <w:szCs w:val="26"/>
        </w:rPr>
        <w:t>2</w:t>
      </w:r>
      <w:r w:rsidRPr="009E1778">
        <w:rPr>
          <w:spacing w:val="-10"/>
          <w:sz w:val="26"/>
          <w:szCs w:val="26"/>
        </w:rPr>
        <w:t xml:space="preserve"> </w:t>
      </w:r>
      <w:r w:rsidRPr="009E1778">
        <w:rPr>
          <w:spacing w:val="-1"/>
          <w:sz w:val="26"/>
          <w:szCs w:val="26"/>
        </w:rPr>
        <w:t>э</w:t>
      </w:r>
      <w:r w:rsidRPr="009E1778">
        <w:rPr>
          <w:sz w:val="26"/>
          <w:szCs w:val="26"/>
        </w:rPr>
        <w:t>тапа:</w:t>
      </w:r>
    </w:p>
    <w:p w:rsidR="00770606" w:rsidRDefault="00770606" w:rsidP="00770606">
      <w:pPr>
        <w:pStyle w:val="a3"/>
        <w:numPr>
          <w:ilvl w:val="0"/>
          <w:numId w:val="40"/>
        </w:numPr>
        <w:tabs>
          <w:tab w:val="left" w:pos="1017"/>
        </w:tabs>
        <w:kinsoku w:val="0"/>
        <w:overflowPunct w:val="0"/>
        <w:spacing w:before="0" w:line="297" w:lineRule="exact"/>
        <w:ind w:right="106" w:firstLine="708"/>
        <w:jc w:val="both"/>
      </w:pPr>
      <w:r w:rsidRPr="009E1778">
        <w:rPr>
          <w:spacing w:val="-1"/>
        </w:rPr>
        <w:t>э</w:t>
      </w:r>
      <w:r w:rsidRPr="009E1778">
        <w:rPr>
          <w:spacing w:val="1"/>
        </w:rPr>
        <w:t>т</w:t>
      </w:r>
      <w:r>
        <w:t>ап</w:t>
      </w:r>
      <w:r w:rsidRPr="009E1778">
        <w:rPr>
          <w:spacing w:val="-3"/>
        </w:rPr>
        <w:t xml:space="preserve"> </w:t>
      </w:r>
      <w:r>
        <w:t>–</w:t>
      </w:r>
      <w:r w:rsidRPr="009E1778">
        <w:rPr>
          <w:spacing w:val="-4"/>
        </w:rPr>
        <w:t xml:space="preserve"> </w:t>
      </w:r>
      <w:r w:rsidRPr="009E1778">
        <w:rPr>
          <w:spacing w:val="2"/>
        </w:rPr>
        <w:t>н</w:t>
      </w:r>
      <w:r>
        <w:t>е</w:t>
      </w:r>
      <w:r w:rsidRPr="009E1778">
        <w:rPr>
          <w:spacing w:val="-4"/>
        </w:rPr>
        <w:t xml:space="preserve"> </w:t>
      </w:r>
      <w:r>
        <w:t>по</w:t>
      </w:r>
      <w:r w:rsidRPr="009E1778">
        <w:rPr>
          <w:spacing w:val="1"/>
        </w:rPr>
        <w:t>з</w:t>
      </w:r>
      <w:r>
        <w:t>днее</w:t>
      </w:r>
      <w:r w:rsidRPr="009E1778">
        <w:rPr>
          <w:spacing w:val="-2"/>
        </w:rPr>
        <w:t xml:space="preserve"> </w:t>
      </w:r>
      <w:r w:rsidRPr="009E1778">
        <w:rPr>
          <w:spacing w:val="-1"/>
        </w:rPr>
        <w:t>ч</w:t>
      </w:r>
      <w:r w:rsidRPr="009E1778">
        <w:rPr>
          <w:spacing w:val="2"/>
        </w:rPr>
        <w:t>е</w:t>
      </w:r>
      <w:r>
        <w:t>м</w:t>
      </w:r>
      <w:r w:rsidRPr="009E1778">
        <w:rPr>
          <w:spacing w:val="-5"/>
        </w:rPr>
        <w:t xml:space="preserve"> </w:t>
      </w:r>
      <w:r>
        <w:t>за</w:t>
      </w:r>
      <w:r w:rsidRPr="009E1778">
        <w:rPr>
          <w:spacing w:val="-4"/>
        </w:rPr>
        <w:t xml:space="preserve"> </w:t>
      </w:r>
      <w:r>
        <w:t>две</w:t>
      </w:r>
      <w:r w:rsidRPr="009E1778">
        <w:rPr>
          <w:spacing w:val="-2"/>
        </w:rPr>
        <w:t xml:space="preserve"> </w:t>
      </w:r>
      <w:r>
        <w:t>недели</w:t>
      </w:r>
      <w:r w:rsidRPr="009E1778">
        <w:rPr>
          <w:spacing w:val="-1"/>
        </w:rPr>
        <w:t xml:space="preserve"> </w:t>
      </w:r>
      <w:r>
        <w:t>до</w:t>
      </w:r>
      <w:r w:rsidRPr="009E1778">
        <w:rPr>
          <w:spacing w:val="-5"/>
        </w:rPr>
        <w:t xml:space="preserve"> </w:t>
      </w:r>
      <w:r>
        <w:t>н</w:t>
      </w:r>
      <w:r w:rsidRPr="009E1778">
        <w:rPr>
          <w:spacing w:val="2"/>
        </w:rPr>
        <w:t>а</w:t>
      </w:r>
      <w:r w:rsidRPr="009E1778">
        <w:rPr>
          <w:spacing w:val="-1"/>
        </w:rPr>
        <w:t>ч</w:t>
      </w:r>
      <w:r>
        <w:t>ала</w:t>
      </w:r>
      <w:r w:rsidRPr="009E1778">
        <w:rPr>
          <w:spacing w:val="-2"/>
        </w:rPr>
        <w:t xml:space="preserve"> </w:t>
      </w:r>
      <w:r w:rsidRPr="009E1778">
        <w:rPr>
          <w:spacing w:val="-1"/>
        </w:rPr>
        <w:t>э</w:t>
      </w:r>
      <w:r w:rsidRPr="009E1778">
        <w:rPr>
          <w:spacing w:val="1"/>
        </w:rPr>
        <w:t>к</w:t>
      </w:r>
      <w:r>
        <w:t>заменов</w:t>
      </w:r>
      <w:r w:rsidRPr="009E1778">
        <w:rPr>
          <w:spacing w:val="-3"/>
        </w:rPr>
        <w:t xml:space="preserve"> </w:t>
      </w:r>
      <w:r>
        <w:t>по</w:t>
      </w:r>
      <w:r w:rsidRPr="009E1778">
        <w:rPr>
          <w:spacing w:val="-4"/>
        </w:rPr>
        <w:t xml:space="preserve"> </w:t>
      </w:r>
      <w:r>
        <w:t>р</w:t>
      </w:r>
      <w:r w:rsidRPr="009E1778">
        <w:rPr>
          <w:spacing w:val="2"/>
        </w:rPr>
        <w:t>е</w:t>
      </w:r>
      <w:r>
        <w:t>шению</w:t>
      </w:r>
      <w:r w:rsidRPr="009E1778">
        <w:rPr>
          <w:spacing w:val="-4"/>
        </w:rPr>
        <w:t xml:space="preserve"> </w:t>
      </w:r>
      <w:r>
        <w:t>предсе</w:t>
      </w:r>
      <w:r w:rsidRPr="009E1778">
        <w:rPr>
          <w:spacing w:val="2"/>
        </w:rPr>
        <w:t>д</w:t>
      </w:r>
      <w:r>
        <w:t>ателя</w:t>
      </w:r>
      <w:r w:rsidRPr="009E1778">
        <w:rPr>
          <w:w w:val="99"/>
        </w:rPr>
        <w:t xml:space="preserve"> </w:t>
      </w:r>
      <w:r w:rsidRPr="009E1778">
        <w:rPr>
          <w:spacing w:val="-2"/>
        </w:rPr>
        <w:t>Г</w:t>
      </w:r>
      <w:r>
        <w:t>ЭК</w:t>
      </w:r>
      <w:r w:rsidRPr="009E1778">
        <w:rPr>
          <w:spacing w:val="33"/>
        </w:rPr>
        <w:t xml:space="preserve"> </w:t>
      </w:r>
      <w:r>
        <w:t>–</w:t>
      </w:r>
      <w:r w:rsidRPr="009E1778">
        <w:rPr>
          <w:spacing w:val="32"/>
        </w:rPr>
        <w:t xml:space="preserve"> </w:t>
      </w:r>
      <w:r w:rsidRPr="009E1778">
        <w:rPr>
          <w:spacing w:val="-1"/>
        </w:rPr>
        <w:t>ч</w:t>
      </w:r>
      <w:r>
        <w:t>лен</w:t>
      </w:r>
      <w:r w:rsidRPr="009E1778">
        <w:rPr>
          <w:spacing w:val="2"/>
        </w:rPr>
        <w:t>а</w:t>
      </w:r>
      <w:r w:rsidRPr="009E1778">
        <w:rPr>
          <w:spacing w:val="-1"/>
        </w:rPr>
        <w:t>м</w:t>
      </w:r>
      <w:r>
        <w:t>и</w:t>
      </w:r>
      <w:r w:rsidRPr="009E1778">
        <w:rPr>
          <w:spacing w:val="31"/>
        </w:rPr>
        <w:t xml:space="preserve"> </w:t>
      </w:r>
      <w:r w:rsidRPr="009E1778">
        <w:rPr>
          <w:spacing w:val="1"/>
        </w:rPr>
        <w:t>Г</w:t>
      </w:r>
      <w:r>
        <w:t>ЭК.</w:t>
      </w:r>
      <w:r w:rsidRPr="009E1778">
        <w:rPr>
          <w:spacing w:val="34"/>
        </w:rPr>
        <w:t xml:space="preserve"> </w:t>
      </w:r>
      <w:r>
        <w:t>При</w:t>
      </w:r>
      <w:r w:rsidRPr="009E1778">
        <w:rPr>
          <w:spacing w:val="33"/>
        </w:rPr>
        <w:t xml:space="preserve"> </w:t>
      </w:r>
      <w:r>
        <w:t>провер</w:t>
      </w:r>
      <w:r w:rsidRPr="009E1778">
        <w:rPr>
          <w:spacing w:val="1"/>
        </w:rPr>
        <w:t>к</w:t>
      </w:r>
      <w:r>
        <w:t>е</w:t>
      </w:r>
      <w:r w:rsidRPr="009E1778">
        <w:rPr>
          <w:spacing w:val="31"/>
        </w:rPr>
        <w:t xml:space="preserve"> </w:t>
      </w:r>
      <w:r>
        <w:t>г</w:t>
      </w:r>
      <w:r w:rsidRPr="009E1778">
        <w:rPr>
          <w:spacing w:val="1"/>
        </w:rPr>
        <w:t>о</w:t>
      </w:r>
      <w:r>
        <w:t>то</w:t>
      </w:r>
      <w:r w:rsidRPr="009E1778">
        <w:rPr>
          <w:spacing w:val="1"/>
        </w:rPr>
        <w:t>в</w:t>
      </w:r>
      <w:r>
        <w:t>ности</w:t>
      </w:r>
      <w:r w:rsidRPr="009E1778">
        <w:rPr>
          <w:spacing w:val="33"/>
        </w:rPr>
        <w:t xml:space="preserve"> </w:t>
      </w:r>
      <w:r>
        <w:t>у</w:t>
      </w:r>
      <w:r w:rsidRPr="009E1778">
        <w:rPr>
          <w:spacing w:val="1"/>
        </w:rPr>
        <w:t>к</w:t>
      </w:r>
      <w:r>
        <w:t>азан</w:t>
      </w:r>
      <w:r w:rsidRPr="009E1778">
        <w:rPr>
          <w:spacing w:val="1"/>
        </w:rPr>
        <w:t>н</w:t>
      </w:r>
      <w:r>
        <w:t>ые</w:t>
      </w:r>
      <w:r w:rsidRPr="009E1778">
        <w:rPr>
          <w:spacing w:val="32"/>
        </w:rPr>
        <w:t xml:space="preserve"> </w:t>
      </w:r>
      <w:r>
        <w:t>лица</w:t>
      </w:r>
      <w:r w:rsidRPr="009E1778">
        <w:rPr>
          <w:spacing w:val="32"/>
        </w:rPr>
        <w:t xml:space="preserve"> </w:t>
      </w:r>
      <w:r>
        <w:t>провер</w:t>
      </w:r>
      <w:r w:rsidRPr="009E1778">
        <w:rPr>
          <w:spacing w:val="1"/>
        </w:rPr>
        <w:t>я</w:t>
      </w:r>
      <w:r>
        <w:t>ют</w:t>
      </w:r>
      <w:r w:rsidRPr="009E1778">
        <w:rPr>
          <w:spacing w:val="32"/>
        </w:rPr>
        <w:t xml:space="preserve"> </w:t>
      </w:r>
      <w:r>
        <w:t>со</w:t>
      </w:r>
      <w:r w:rsidRPr="009E1778">
        <w:rPr>
          <w:spacing w:val="2"/>
        </w:rPr>
        <w:t>о</w:t>
      </w:r>
      <w:r>
        <w:t>тве</w:t>
      </w:r>
      <w:r w:rsidRPr="009E1778">
        <w:rPr>
          <w:spacing w:val="1"/>
        </w:rPr>
        <w:t>т</w:t>
      </w:r>
      <w:r>
        <w:t>ствие</w:t>
      </w:r>
      <w:r w:rsidRPr="009E1778">
        <w:rPr>
          <w:w w:val="99"/>
        </w:rPr>
        <w:t xml:space="preserve"> </w:t>
      </w:r>
      <w:r>
        <w:t xml:space="preserve">ППЭ    </w:t>
      </w:r>
      <w:r w:rsidRPr="009E1778">
        <w:rPr>
          <w:spacing w:val="10"/>
        </w:rPr>
        <w:t xml:space="preserve"> </w:t>
      </w:r>
      <w:r>
        <w:t>требовани</w:t>
      </w:r>
      <w:r w:rsidRPr="009E1778">
        <w:rPr>
          <w:spacing w:val="2"/>
        </w:rPr>
        <w:t>я</w:t>
      </w:r>
      <w:r w:rsidRPr="009E1778">
        <w:rPr>
          <w:spacing w:val="-1"/>
        </w:rPr>
        <w:t>м</w:t>
      </w:r>
      <w:r>
        <w:t xml:space="preserve">,    </w:t>
      </w:r>
      <w:r w:rsidRPr="009E1778">
        <w:rPr>
          <w:spacing w:val="10"/>
        </w:rPr>
        <w:t xml:space="preserve"> </w:t>
      </w:r>
      <w:r>
        <w:t>установле</w:t>
      </w:r>
      <w:r w:rsidRPr="009E1778">
        <w:rPr>
          <w:spacing w:val="1"/>
        </w:rPr>
        <w:t>н</w:t>
      </w:r>
      <w:r>
        <w:t>н</w:t>
      </w:r>
      <w:r w:rsidRPr="009E1778">
        <w:rPr>
          <w:spacing w:val="3"/>
        </w:rPr>
        <w:t>ы</w:t>
      </w:r>
      <w:r>
        <w:t xml:space="preserve">м    </w:t>
      </w:r>
      <w:r w:rsidRPr="009E1778">
        <w:rPr>
          <w:spacing w:val="9"/>
        </w:rPr>
        <w:t xml:space="preserve"> </w:t>
      </w:r>
      <w:r>
        <w:t>Поряд</w:t>
      </w:r>
      <w:r w:rsidRPr="009E1778">
        <w:rPr>
          <w:spacing w:val="1"/>
        </w:rPr>
        <w:t>к</w:t>
      </w:r>
      <w:r>
        <w:t>о</w:t>
      </w:r>
      <w:r w:rsidRPr="009E1778">
        <w:rPr>
          <w:spacing w:val="-1"/>
        </w:rPr>
        <w:t>м</w:t>
      </w:r>
      <w:r>
        <w:t xml:space="preserve">,    </w:t>
      </w:r>
      <w:r w:rsidRPr="009E1778">
        <w:rPr>
          <w:spacing w:val="14"/>
        </w:rPr>
        <w:t xml:space="preserve"> </w:t>
      </w:r>
      <w:r>
        <w:t>го</w:t>
      </w:r>
      <w:r w:rsidRPr="009E1778">
        <w:rPr>
          <w:spacing w:val="-2"/>
        </w:rPr>
        <w:t>т</w:t>
      </w:r>
      <w:r w:rsidRPr="009E1778">
        <w:rPr>
          <w:spacing w:val="2"/>
        </w:rPr>
        <w:t>о</w:t>
      </w:r>
      <w:r>
        <w:t>вн</w:t>
      </w:r>
      <w:r w:rsidRPr="009E1778">
        <w:rPr>
          <w:spacing w:val="2"/>
        </w:rPr>
        <w:t>о</w:t>
      </w:r>
      <w:r>
        <w:t xml:space="preserve">сть    </w:t>
      </w:r>
      <w:r w:rsidRPr="009E1778">
        <w:rPr>
          <w:spacing w:val="7"/>
        </w:rPr>
        <w:t xml:space="preserve"> </w:t>
      </w:r>
      <w:r>
        <w:t>(р</w:t>
      </w:r>
      <w:r w:rsidRPr="009E1778">
        <w:rPr>
          <w:spacing w:val="2"/>
        </w:rPr>
        <w:t>а</w:t>
      </w:r>
      <w:r>
        <w:t>ботосп</w:t>
      </w:r>
      <w:r w:rsidRPr="009E1778">
        <w:rPr>
          <w:spacing w:val="2"/>
        </w:rPr>
        <w:t>о</w:t>
      </w:r>
      <w:r>
        <w:t>соб</w:t>
      </w:r>
      <w:r w:rsidRPr="009E1778">
        <w:rPr>
          <w:spacing w:val="2"/>
        </w:rPr>
        <w:t>н</w:t>
      </w:r>
      <w:r>
        <w:t>ост</w:t>
      </w:r>
      <w:r w:rsidRPr="009E1778">
        <w:rPr>
          <w:spacing w:val="-2"/>
        </w:rPr>
        <w:t>ь</w:t>
      </w:r>
      <w:r>
        <w:t>, сохран</w:t>
      </w:r>
      <w:r w:rsidRPr="009E1778">
        <w:rPr>
          <w:spacing w:val="1"/>
        </w:rPr>
        <w:t>н</w:t>
      </w:r>
      <w:r>
        <w:t>ос</w:t>
      </w:r>
      <w:r w:rsidRPr="009E1778">
        <w:rPr>
          <w:spacing w:val="1"/>
        </w:rPr>
        <w:t>т</w:t>
      </w:r>
      <w:r>
        <w:t>ь)</w:t>
      </w:r>
      <w:r w:rsidRPr="009E1778">
        <w:rPr>
          <w:spacing w:val="52"/>
        </w:rPr>
        <w:t xml:space="preserve"> </w:t>
      </w:r>
      <w:r>
        <w:t>о</w:t>
      </w:r>
      <w:r w:rsidRPr="009E1778">
        <w:rPr>
          <w:spacing w:val="2"/>
        </w:rPr>
        <w:t>б</w:t>
      </w:r>
      <w:r>
        <w:t>ору</w:t>
      </w:r>
      <w:r w:rsidRPr="009E1778">
        <w:rPr>
          <w:spacing w:val="2"/>
        </w:rPr>
        <w:t>д</w:t>
      </w:r>
      <w:r>
        <w:t>ован</w:t>
      </w:r>
      <w:r w:rsidRPr="009E1778">
        <w:rPr>
          <w:spacing w:val="1"/>
        </w:rPr>
        <w:t>и</w:t>
      </w:r>
      <w:r>
        <w:t>я</w:t>
      </w:r>
      <w:r w:rsidRPr="009E1778">
        <w:rPr>
          <w:spacing w:val="54"/>
        </w:rPr>
        <w:t xml:space="preserve"> </w:t>
      </w:r>
      <w:r>
        <w:t>П</w:t>
      </w:r>
      <w:r w:rsidRPr="009E1778">
        <w:rPr>
          <w:spacing w:val="2"/>
        </w:rPr>
        <w:t>ПЭ</w:t>
      </w:r>
      <w:r w:rsidRPr="009E1778">
        <w:rPr>
          <w:sz w:val="24"/>
          <w:szCs w:val="24"/>
        </w:rPr>
        <w:t>,</w:t>
      </w:r>
      <w:r w:rsidRPr="009E1778">
        <w:rPr>
          <w:spacing w:val="55"/>
          <w:sz w:val="24"/>
          <w:szCs w:val="24"/>
        </w:rPr>
        <w:t xml:space="preserve"> </w:t>
      </w:r>
      <w:r>
        <w:t>при</w:t>
      </w:r>
      <w:r w:rsidRPr="009E1778">
        <w:rPr>
          <w:spacing w:val="56"/>
        </w:rPr>
        <w:t xml:space="preserve"> </w:t>
      </w:r>
      <w:r>
        <w:t>у</w:t>
      </w:r>
      <w:r w:rsidRPr="009E1778">
        <w:rPr>
          <w:spacing w:val="1"/>
        </w:rPr>
        <w:t>ч</w:t>
      </w:r>
      <w:r>
        <w:t>астии</w:t>
      </w:r>
      <w:r w:rsidRPr="009E1778">
        <w:rPr>
          <w:spacing w:val="54"/>
        </w:rPr>
        <w:t xml:space="preserve"> </w:t>
      </w:r>
      <w:r>
        <w:t>техн</w:t>
      </w:r>
      <w:r w:rsidRPr="009E1778">
        <w:rPr>
          <w:spacing w:val="2"/>
        </w:rPr>
        <w:t>и</w:t>
      </w:r>
      <w:r w:rsidRPr="009E1778">
        <w:rPr>
          <w:spacing w:val="-1"/>
        </w:rPr>
        <w:t>ч</w:t>
      </w:r>
      <w:r>
        <w:t>ес</w:t>
      </w:r>
      <w:r w:rsidRPr="009E1778">
        <w:rPr>
          <w:spacing w:val="1"/>
        </w:rPr>
        <w:t>к</w:t>
      </w:r>
      <w:r>
        <w:t>о</w:t>
      </w:r>
      <w:r w:rsidRPr="009E1778">
        <w:rPr>
          <w:spacing w:val="1"/>
        </w:rPr>
        <w:t>г</w:t>
      </w:r>
      <w:r>
        <w:t>о</w:t>
      </w:r>
      <w:r w:rsidRPr="009E1778">
        <w:rPr>
          <w:spacing w:val="55"/>
        </w:rPr>
        <w:t xml:space="preserve"> </w:t>
      </w:r>
      <w:r>
        <w:t>спе</w:t>
      </w:r>
      <w:r w:rsidRPr="009E1778">
        <w:rPr>
          <w:spacing w:val="1"/>
        </w:rPr>
        <w:t>ц</w:t>
      </w:r>
      <w:r>
        <w:t>иалиста</w:t>
      </w:r>
      <w:r w:rsidRPr="009E1778">
        <w:rPr>
          <w:spacing w:val="53"/>
        </w:rPr>
        <w:t xml:space="preserve"> </w:t>
      </w:r>
      <w:r>
        <w:t>выпол</w:t>
      </w:r>
      <w:r w:rsidRPr="009E1778">
        <w:rPr>
          <w:spacing w:val="2"/>
        </w:rPr>
        <w:t>н</w:t>
      </w:r>
      <w:r>
        <w:t>я</w:t>
      </w:r>
      <w:r w:rsidRPr="009E1778">
        <w:rPr>
          <w:spacing w:val="1"/>
        </w:rPr>
        <w:t>ю</w:t>
      </w:r>
      <w:r>
        <w:t>тся работы по подт</w:t>
      </w:r>
      <w:r w:rsidRPr="009E1778">
        <w:rPr>
          <w:spacing w:val="2"/>
        </w:rPr>
        <w:t>в</w:t>
      </w:r>
      <w:r>
        <w:t>ержден</w:t>
      </w:r>
      <w:r w:rsidRPr="009E1778">
        <w:rPr>
          <w:spacing w:val="1"/>
        </w:rPr>
        <w:t>и</w:t>
      </w:r>
      <w:r>
        <w:t>ю настро</w:t>
      </w:r>
      <w:r w:rsidRPr="009E1778">
        <w:rPr>
          <w:spacing w:val="2"/>
        </w:rPr>
        <w:t>е</w:t>
      </w:r>
      <w:r>
        <w:t>к станции авто</w:t>
      </w:r>
      <w:r w:rsidRPr="009E1778">
        <w:rPr>
          <w:spacing w:val="1"/>
        </w:rPr>
        <w:t>р</w:t>
      </w:r>
      <w:r>
        <w:t>и</w:t>
      </w:r>
      <w:r w:rsidRPr="009E1778">
        <w:rPr>
          <w:spacing w:val="1"/>
        </w:rPr>
        <w:t>з</w:t>
      </w:r>
      <w:r>
        <w:t>ац</w:t>
      </w:r>
      <w:r w:rsidRPr="009E1778">
        <w:rPr>
          <w:spacing w:val="1"/>
        </w:rPr>
        <w:t>и</w:t>
      </w:r>
      <w:r>
        <w:t xml:space="preserve">и, </w:t>
      </w:r>
      <w:r w:rsidRPr="009E1778">
        <w:rPr>
          <w:w w:val="95"/>
        </w:rPr>
        <w:t>обеспечив</w:t>
      </w:r>
      <w:r w:rsidRPr="009E1778">
        <w:rPr>
          <w:spacing w:val="1"/>
          <w:w w:val="95"/>
        </w:rPr>
        <w:t>а</w:t>
      </w:r>
      <w:r w:rsidRPr="009E1778">
        <w:rPr>
          <w:w w:val="95"/>
        </w:rPr>
        <w:t>ющей</w:t>
      </w:r>
      <w:r w:rsidRPr="009E1778">
        <w:rPr>
          <w:w w:val="99"/>
        </w:rPr>
        <w:t xml:space="preserve"> </w:t>
      </w:r>
      <w:r>
        <w:t>взаимодейс</w:t>
      </w:r>
      <w:r w:rsidRPr="009E1778">
        <w:rPr>
          <w:spacing w:val="2"/>
        </w:rPr>
        <w:t>т</w:t>
      </w:r>
      <w:r>
        <w:t>вие</w:t>
      </w:r>
      <w:r w:rsidRPr="009E1778">
        <w:rPr>
          <w:spacing w:val="32"/>
        </w:rPr>
        <w:t xml:space="preserve"> </w:t>
      </w:r>
      <w:r>
        <w:t>со</w:t>
      </w:r>
      <w:r w:rsidRPr="009E1778">
        <w:rPr>
          <w:spacing w:val="32"/>
        </w:rPr>
        <w:t xml:space="preserve"> </w:t>
      </w:r>
      <w:r>
        <w:t>спе</w:t>
      </w:r>
      <w:r w:rsidRPr="009E1778">
        <w:rPr>
          <w:spacing w:val="1"/>
        </w:rPr>
        <w:t>ц</w:t>
      </w:r>
      <w:r>
        <w:t>иали</w:t>
      </w:r>
      <w:r w:rsidRPr="009E1778">
        <w:rPr>
          <w:spacing w:val="1"/>
        </w:rPr>
        <w:t>з</w:t>
      </w:r>
      <w:r>
        <w:t>ирова</w:t>
      </w:r>
      <w:r w:rsidRPr="009E1778">
        <w:rPr>
          <w:spacing w:val="1"/>
        </w:rPr>
        <w:t>н</w:t>
      </w:r>
      <w:r>
        <w:t>н</w:t>
      </w:r>
      <w:r w:rsidRPr="009E1778">
        <w:rPr>
          <w:spacing w:val="1"/>
        </w:rPr>
        <w:t>ы</w:t>
      </w:r>
      <w:r>
        <w:t>м</w:t>
      </w:r>
      <w:r w:rsidRPr="009E1778">
        <w:rPr>
          <w:spacing w:val="34"/>
        </w:rPr>
        <w:t xml:space="preserve"> </w:t>
      </w:r>
      <w:r>
        <w:t>федеральн</w:t>
      </w:r>
      <w:r w:rsidRPr="009E1778">
        <w:rPr>
          <w:spacing w:val="3"/>
        </w:rPr>
        <w:t>ы</w:t>
      </w:r>
      <w:r>
        <w:t>м</w:t>
      </w:r>
      <w:r w:rsidRPr="009E1778">
        <w:rPr>
          <w:spacing w:val="32"/>
        </w:rPr>
        <w:t xml:space="preserve"> </w:t>
      </w:r>
      <w:r>
        <w:t>порта</w:t>
      </w:r>
      <w:r w:rsidRPr="009E1778">
        <w:rPr>
          <w:spacing w:val="2"/>
        </w:rPr>
        <w:t>л</w:t>
      </w:r>
      <w:r>
        <w:t>ом</w:t>
      </w:r>
      <w:r w:rsidRPr="009E1778">
        <w:rPr>
          <w:spacing w:val="35"/>
        </w:rPr>
        <w:t xml:space="preserve"> </w:t>
      </w:r>
      <w:r>
        <w:t>и</w:t>
      </w:r>
      <w:r w:rsidRPr="009E1778">
        <w:rPr>
          <w:spacing w:val="33"/>
        </w:rPr>
        <w:t xml:space="preserve"> </w:t>
      </w:r>
      <w:r>
        <w:t>доставку</w:t>
      </w:r>
      <w:r w:rsidRPr="009E1778">
        <w:rPr>
          <w:spacing w:val="31"/>
        </w:rPr>
        <w:t xml:space="preserve"> </w:t>
      </w:r>
      <w:r>
        <w:t>ЭМ</w:t>
      </w:r>
      <w:r w:rsidRPr="009E1778">
        <w:rPr>
          <w:spacing w:val="32"/>
        </w:rPr>
        <w:t xml:space="preserve"> </w:t>
      </w:r>
      <w:r w:rsidRPr="009E1778">
        <w:rPr>
          <w:spacing w:val="2"/>
        </w:rPr>
        <w:t>п</w:t>
      </w:r>
      <w:r>
        <w:t>о</w:t>
      </w:r>
      <w:r w:rsidRPr="009E1778">
        <w:rPr>
          <w:spacing w:val="32"/>
        </w:rPr>
        <w:t xml:space="preserve"> </w:t>
      </w:r>
      <w:r w:rsidRPr="009E1778">
        <w:rPr>
          <w:spacing w:val="2"/>
        </w:rPr>
        <w:t>с</w:t>
      </w:r>
      <w:r>
        <w:t>ети «Интерне</w:t>
      </w:r>
      <w:r w:rsidRPr="009E1778">
        <w:rPr>
          <w:spacing w:val="1"/>
        </w:rPr>
        <w:t>т»</w:t>
      </w:r>
      <w:r>
        <w:t>.</w:t>
      </w:r>
    </w:p>
    <w:p w:rsidR="00770606" w:rsidRDefault="00770606" w:rsidP="00770606">
      <w:pPr>
        <w:pStyle w:val="a3"/>
        <w:numPr>
          <w:ilvl w:val="0"/>
          <w:numId w:val="40"/>
        </w:numPr>
        <w:tabs>
          <w:tab w:val="left" w:pos="1063"/>
        </w:tabs>
        <w:kinsoku w:val="0"/>
        <w:overflowPunct w:val="0"/>
        <w:spacing w:before="0" w:line="238" w:lineRule="auto"/>
        <w:ind w:right="106" w:firstLine="708"/>
        <w:jc w:val="both"/>
      </w:pPr>
      <w:r>
        <w:rPr>
          <w:spacing w:val="1"/>
        </w:rPr>
        <w:t>э</w:t>
      </w:r>
      <w:r>
        <w:t>тап</w:t>
      </w:r>
      <w:r>
        <w:rPr>
          <w:spacing w:val="41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по</w:t>
      </w:r>
      <w:r>
        <w:rPr>
          <w:spacing w:val="1"/>
        </w:rPr>
        <w:t>з</w:t>
      </w:r>
      <w:r>
        <w:t>днее</w:t>
      </w:r>
      <w:r>
        <w:rPr>
          <w:spacing w:val="45"/>
        </w:rPr>
        <w:t xml:space="preserve"> </w:t>
      </w:r>
      <w:r>
        <w:rPr>
          <w:spacing w:val="-1"/>
        </w:rPr>
        <w:t>ч</w:t>
      </w:r>
      <w:r>
        <w:t>ем</w:t>
      </w:r>
      <w:r>
        <w:rPr>
          <w:spacing w:val="4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один</w:t>
      </w:r>
      <w:r>
        <w:rPr>
          <w:spacing w:val="42"/>
        </w:rPr>
        <w:t xml:space="preserve"> </w:t>
      </w:r>
      <w:r>
        <w:rPr>
          <w:spacing w:val="1"/>
        </w:rPr>
        <w:t>к</w:t>
      </w:r>
      <w:r>
        <w:t>ален</w:t>
      </w:r>
      <w:r>
        <w:rPr>
          <w:spacing w:val="2"/>
        </w:rPr>
        <w:t>да</w:t>
      </w:r>
      <w:r>
        <w:t>рн</w:t>
      </w:r>
      <w:r>
        <w:rPr>
          <w:spacing w:val="1"/>
        </w:rPr>
        <w:t>ы</w:t>
      </w:r>
      <w:r>
        <w:t>й</w:t>
      </w:r>
      <w:r>
        <w:rPr>
          <w:spacing w:val="41"/>
        </w:rPr>
        <w:t xml:space="preserve"> </w:t>
      </w:r>
      <w:r>
        <w:t>день</w:t>
      </w:r>
      <w:r>
        <w:rPr>
          <w:spacing w:val="43"/>
        </w:rPr>
        <w:t xml:space="preserve"> </w:t>
      </w:r>
      <w:r>
        <w:t>до</w:t>
      </w:r>
      <w:r>
        <w:rPr>
          <w:spacing w:val="4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на</w:t>
      </w:r>
      <w:r>
        <w:rPr>
          <w:spacing w:val="43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ру</w:t>
      </w:r>
      <w:r>
        <w:rPr>
          <w:spacing w:val="1"/>
        </w:rPr>
        <w:t>к</w:t>
      </w:r>
      <w:r>
        <w:t>оводител</w:t>
      </w:r>
      <w:r>
        <w:rPr>
          <w:spacing w:val="2"/>
        </w:rPr>
        <w:t>е</w:t>
      </w:r>
      <w:r>
        <w:t>м</w:t>
      </w:r>
      <w:r>
        <w:rPr>
          <w:w w:val="99"/>
        </w:rPr>
        <w:t xml:space="preserve"> </w:t>
      </w:r>
      <w:r>
        <w:t>ППЭ и</w:t>
      </w:r>
      <w:r>
        <w:rPr>
          <w:spacing w:val="-3"/>
        </w:rPr>
        <w:t xml:space="preserve"> </w:t>
      </w:r>
      <w:r>
        <w:t>ру</w:t>
      </w:r>
      <w:r>
        <w:rPr>
          <w:spacing w:val="1"/>
        </w:rPr>
        <w:t>к</w:t>
      </w:r>
      <w:r>
        <w:t>ов</w:t>
      </w:r>
      <w:r>
        <w:rPr>
          <w:spacing w:val="2"/>
        </w:rPr>
        <w:t>о</w:t>
      </w:r>
      <w:r>
        <w:t>дите</w:t>
      </w:r>
      <w:r>
        <w:rPr>
          <w:spacing w:val="2"/>
        </w:rPr>
        <w:t>л</w:t>
      </w:r>
      <w:r>
        <w:t>ем</w:t>
      </w:r>
      <w:r>
        <w:rPr>
          <w:spacing w:val="3"/>
        </w:rPr>
        <w:t xml:space="preserve"> </w:t>
      </w:r>
      <w:r>
        <w:t>О</w:t>
      </w:r>
      <w:r>
        <w:rPr>
          <w:spacing w:val="-1"/>
        </w:rPr>
        <w:t>О</w:t>
      </w:r>
      <w:r>
        <w:t>.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</w:t>
      </w:r>
      <w:r>
        <w:rPr>
          <w:spacing w:val="1"/>
        </w:rPr>
        <w:t>г</w:t>
      </w:r>
      <w:r>
        <w:t>ам</w:t>
      </w:r>
      <w:r>
        <w:rPr>
          <w:spacing w:val="3"/>
        </w:rPr>
        <w:t xml:space="preserve"> </w:t>
      </w:r>
      <w:r>
        <w:t>провер</w:t>
      </w:r>
      <w:r>
        <w:rPr>
          <w:spacing w:val="1"/>
        </w:rPr>
        <w:t>к</w:t>
      </w:r>
      <w:r>
        <w:t>и</w:t>
      </w:r>
      <w:r>
        <w:rPr>
          <w:spacing w:val="2"/>
        </w:rPr>
        <w:t xml:space="preserve"> </w:t>
      </w:r>
      <w:r>
        <w:t>заполн</w:t>
      </w:r>
      <w:r>
        <w:rPr>
          <w:spacing w:val="1"/>
        </w:rPr>
        <w:t>я</w:t>
      </w:r>
      <w:r>
        <w:t>ется</w:t>
      </w:r>
      <w:r>
        <w:rPr>
          <w:spacing w:val="1"/>
        </w:rPr>
        <w:t xml:space="preserve"> </w:t>
      </w:r>
      <w:r>
        <w:t>фор</w:t>
      </w:r>
      <w:r>
        <w:rPr>
          <w:spacing w:val="-1"/>
        </w:rPr>
        <w:t>м</w:t>
      </w:r>
      <w:r>
        <w:t>а</w:t>
      </w:r>
      <w:r>
        <w:rPr>
          <w:spacing w:val="4"/>
        </w:rPr>
        <w:t xml:space="preserve"> </w:t>
      </w:r>
      <w:r>
        <w:t>ПП</w:t>
      </w:r>
      <w:r>
        <w:rPr>
          <w:spacing w:val="3"/>
        </w:rPr>
        <w:t>Э</w:t>
      </w:r>
      <w:r>
        <w:rPr>
          <w:spacing w:val="2"/>
        </w:rPr>
        <w:t>-</w:t>
      </w:r>
      <w:r>
        <w:t>01</w:t>
      </w:r>
      <w:r>
        <w:rPr>
          <w:spacing w:val="3"/>
        </w:rPr>
        <w:t xml:space="preserve"> </w:t>
      </w:r>
      <w:r>
        <w:t>«А</w:t>
      </w:r>
      <w:r>
        <w:rPr>
          <w:spacing w:val="1"/>
        </w:rPr>
        <w:t>к</w:t>
      </w:r>
      <w:r>
        <w:t>т</w:t>
      </w:r>
      <w:r>
        <w:rPr>
          <w:w w:val="99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43"/>
        </w:rPr>
        <w:t xml:space="preserve"> </w:t>
      </w:r>
      <w:r>
        <w:t>ПП</w:t>
      </w:r>
      <w:r>
        <w:rPr>
          <w:spacing w:val="1"/>
        </w:rPr>
        <w:t>Э</w:t>
      </w:r>
      <w:r>
        <w:rPr>
          <w:spacing w:val="3"/>
        </w:rPr>
        <w:t>»</w:t>
      </w:r>
      <w:r>
        <w:rPr>
          <w:position w:val="9"/>
          <w:sz w:val="17"/>
          <w:szCs w:val="17"/>
        </w:rPr>
        <w:t>6</w:t>
      </w:r>
      <w:r>
        <w:rPr>
          <w:spacing w:val="22"/>
          <w:position w:val="9"/>
          <w:sz w:val="17"/>
          <w:szCs w:val="17"/>
        </w:rPr>
        <w:t xml:space="preserve"> </w:t>
      </w:r>
      <w:r>
        <w:t>(распеча</w:t>
      </w:r>
      <w:r>
        <w:rPr>
          <w:spacing w:val="-2"/>
        </w:rPr>
        <w:t>т</w:t>
      </w:r>
      <w:r>
        <w:t>ыва</w:t>
      </w:r>
      <w:r>
        <w:rPr>
          <w:spacing w:val="2"/>
        </w:rPr>
        <w:t>е</w:t>
      </w:r>
      <w:r>
        <w:t>тся</w:t>
      </w:r>
      <w:r>
        <w:rPr>
          <w:spacing w:val="42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rPr>
          <w:spacing w:val="2"/>
        </w:rPr>
        <w:t>С</w:t>
      </w:r>
      <w:r>
        <w:t>борни</w:t>
      </w:r>
      <w:r>
        <w:rPr>
          <w:spacing w:val="1"/>
        </w:rPr>
        <w:t>к</w:t>
      </w:r>
      <w:r>
        <w:t>а</w:t>
      </w:r>
      <w:r>
        <w:rPr>
          <w:spacing w:val="42"/>
        </w:rPr>
        <w:t xml:space="preserve"> </w:t>
      </w:r>
      <w:r>
        <w:t>фо</w:t>
      </w:r>
      <w:r>
        <w:rPr>
          <w:spacing w:val="2"/>
        </w:rPr>
        <w:t>р</w:t>
      </w:r>
      <w:r>
        <w:t>м</w:t>
      </w:r>
      <w:r>
        <w:rPr>
          <w:spacing w:val="41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rPr>
          <w:spacing w:val="2"/>
        </w:rPr>
        <w:t>п</w:t>
      </w:r>
      <w:r>
        <w:t>роведения</w:t>
      </w:r>
      <w:r>
        <w:rPr>
          <w:spacing w:val="45"/>
        </w:rPr>
        <w:t xml:space="preserve"> </w:t>
      </w:r>
      <w:r>
        <w:rPr>
          <w:spacing w:val="-2"/>
        </w:rPr>
        <w:t>Г</w:t>
      </w:r>
      <w:r>
        <w:t>И</w:t>
      </w:r>
      <w:r>
        <w:rPr>
          <w:spacing w:val="7"/>
        </w:rPr>
        <w:t>А</w:t>
      </w:r>
      <w:r>
        <w:t>-</w:t>
      </w:r>
      <w:r>
        <w:rPr>
          <w:spacing w:val="2"/>
        </w:rPr>
        <w:t>1</w:t>
      </w:r>
      <w:r>
        <w:t>1</w:t>
      </w:r>
      <w:r>
        <w:rPr>
          <w:spacing w:val="4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20</w:t>
      </w:r>
      <w:r>
        <w:rPr>
          <w:spacing w:val="1"/>
        </w:rPr>
        <w:t>2</w:t>
      </w:r>
      <w:r>
        <w:t>2</w:t>
      </w:r>
      <w:r>
        <w:rPr>
          <w:w w:val="99"/>
        </w:rPr>
        <w:t xml:space="preserve"> </w:t>
      </w:r>
      <w:r>
        <w:t>году</w:t>
      </w:r>
      <w:r>
        <w:rPr>
          <w:spacing w:val="-1"/>
        </w:rPr>
        <w:t>)</w:t>
      </w:r>
      <w:r>
        <w:t>,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от</w:t>
      </w:r>
      <w:r>
        <w:rPr>
          <w:spacing w:val="1"/>
        </w:rPr>
        <w:t>о</w:t>
      </w:r>
      <w:r>
        <w:t>рая</w:t>
      </w:r>
      <w:r>
        <w:rPr>
          <w:spacing w:val="-8"/>
        </w:rPr>
        <w:t xml:space="preserve"> </w:t>
      </w:r>
      <w:r>
        <w:t>оста</w:t>
      </w:r>
      <w:r>
        <w:rPr>
          <w:spacing w:val="2"/>
        </w:rPr>
        <w:t>е</w:t>
      </w:r>
      <w:r>
        <w:rPr>
          <w:spacing w:val="1"/>
        </w:rPr>
        <w:t>т</w:t>
      </w:r>
      <w:r>
        <w:t>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ППЭ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2"/>
        </w:rPr>
        <w:t>п</w:t>
      </w:r>
      <w:r>
        <w:t>редост</w:t>
      </w:r>
      <w:r>
        <w:rPr>
          <w:spacing w:val="2"/>
        </w:rPr>
        <w:t>ав</w:t>
      </w:r>
      <w:r>
        <w:t>ляется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треб</w:t>
      </w:r>
      <w:r>
        <w:rPr>
          <w:spacing w:val="1"/>
        </w:rPr>
        <w:t>о</w:t>
      </w:r>
      <w:r>
        <w:t>ван</w:t>
      </w:r>
      <w:r>
        <w:rPr>
          <w:spacing w:val="1"/>
        </w:rPr>
        <w:t>и</w:t>
      </w:r>
      <w:r>
        <w:rPr>
          <w:spacing w:val="2"/>
        </w:rPr>
        <w:t>ю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before="5" w:line="298" w:lineRule="exact"/>
        <w:ind w:right="110" w:firstLine="708"/>
        <w:jc w:val="both"/>
      </w:pPr>
      <w:r>
        <w:t>Для</w:t>
      </w:r>
      <w:r>
        <w:rPr>
          <w:spacing w:val="8"/>
        </w:rPr>
        <w:t xml:space="preserve"> </w:t>
      </w:r>
      <w:r>
        <w:t>подтвер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8"/>
        </w:rPr>
        <w:t xml:space="preserve"> </w:t>
      </w:r>
      <w:r>
        <w:t>настрой</w:t>
      </w:r>
      <w:r>
        <w:rPr>
          <w:spacing w:val="1"/>
        </w:rPr>
        <w:t>к</w:t>
      </w:r>
      <w:r>
        <w:t>и</w:t>
      </w:r>
      <w:r>
        <w:rPr>
          <w:spacing w:val="7"/>
        </w:rPr>
        <w:t xml:space="preserve"> </w:t>
      </w:r>
      <w:r>
        <w:t>станции</w:t>
      </w:r>
      <w:r>
        <w:rPr>
          <w:spacing w:val="8"/>
        </w:rPr>
        <w:t xml:space="preserve"> </w:t>
      </w:r>
      <w:r>
        <w:t>ав</w:t>
      </w:r>
      <w:r>
        <w:rPr>
          <w:spacing w:val="1"/>
        </w:rPr>
        <w:t>т</w:t>
      </w:r>
      <w:r>
        <w:t>ори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1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обеспеч</w:t>
      </w:r>
      <w:r>
        <w:rPr>
          <w:spacing w:val="1"/>
        </w:rPr>
        <w:t>е</w:t>
      </w:r>
      <w:r>
        <w:t>ния</w:t>
      </w:r>
      <w:r>
        <w:rPr>
          <w:spacing w:val="8"/>
        </w:rPr>
        <w:t xml:space="preserve"> </w:t>
      </w:r>
      <w:r>
        <w:t>доставки</w:t>
      </w:r>
      <w:r>
        <w:rPr>
          <w:spacing w:val="7"/>
        </w:rPr>
        <w:t xml:space="preserve"> </w:t>
      </w:r>
      <w:r>
        <w:t>ЭМ</w:t>
      </w:r>
      <w:r>
        <w:rPr>
          <w:spacing w:val="7"/>
        </w:rPr>
        <w:t xml:space="preserve"> </w:t>
      </w:r>
      <w:r>
        <w:t>по</w:t>
      </w:r>
      <w:r>
        <w:rPr>
          <w:w w:val="99"/>
        </w:rPr>
        <w:t xml:space="preserve"> </w:t>
      </w:r>
      <w:r>
        <w:t>сети</w:t>
      </w:r>
      <w:r>
        <w:rPr>
          <w:spacing w:val="-17"/>
        </w:rPr>
        <w:t xml:space="preserve"> </w:t>
      </w:r>
      <w:r>
        <w:t>«Инт</w:t>
      </w:r>
      <w:r>
        <w:rPr>
          <w:spacing w:val="1"/>
        </w:rPr>
        <w:t>е</w:t>
      </w:r>
      <w:r>
        <w:t>рнет»</w:t>
      </w:r>
      <w:r>
        <w:rPr>
          <w:spacing w:val="-17"/>
        </w:rPr>
        <w:t xml:space="preserve"> </w:t>
      </w:r>
      <w:r>
        <w:t>не</w:t>
      </w:r>
      <w:r>
        <w:rPr>
          <w:spacing w:val="2"/>
        </w:rPr>
        <w:t>об</w:t>
      </w:r>
      <w:r>
        <w:t>ходимо:</w:t>
      </w:r>
    </w:p>
    <w:p w:rsidR="00770606" w:rsidRDefault="00770606" w:rsidP="00770606">
      <w:pPr>
        <w:pStyle w:val="a3"/>
        <w:kinsoku w:val="0"/>
        <w:overflowPunct w:val="0"/>
        <w:spacing w:before="2" w:line="298" w:lineRule="exact"/>
        <w:ind w:left="821" w:right="114"/>
      </w:pPr>
      <w:r>
        <w:t>установи</w:t>
      </w:r>
      <w:r>
        <w:rPr>
          <w:spacing w:val="1"/>
        </w:rPr>
        <w:t>т</w:t>
      </w:r>
      <w:r>
        <w:t>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нас</w:t>
      </w:r>
      <w:r>
        <w:rPr>
          <w:spacing w:val="2"/>
        </w:rPr>
        <w:t>т</w:t>
      </w:r>
      <w:r>
        <w:t>ро</w:t>
      </w:r>
      <w:r>
        <w:rPr>
          <w:spacing w:val="2"/>
        </w:rPr>
        <w:t>и</w:t>
      </w:r>
      <w:r>
        <w:t>ть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2"/>
        </w:rPr>
        <w:t>Ш</w:t>
      </w:r>
      <w:r>
        <w:t>табе</w:t>
      </w:r>
      <w:r>
        <w:rPr>
          <w:spacing w:val="-10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-9"/>
        </w:rPr>
        <w:t xml:space="preserve"> </w:t>
      </w:r>
      <w:r>
        <w:t>ос</w:t>
      </w:r>
      <w:r>
        <w:rPr>
          <w:spacing w:val="2"/>
        </w:rPr>
        <w:t>но</w:t>
      </w:r>
      <w:r>
        <w:t>вную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</w:t>
      </w:r>
      <w:r>
        <w:rPr>
          <w:spacing w:val="1"/>
        </w:rPr>
        <w:t>з</w:t>
      </w:r>
      <w:r>
        <w:t>ервную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>т</w:t>
      </w:r>
      <w:r>
        <w:rPr>
          <w:spacing w:val="2"/>
        </w:rPr>
        <w:t>а</w:t>
      </w:r>
      <w:r>
        <w:t>нции</w:t>
      </w:r>
      <w:r>
        <w:rPr>
          <w:spacing w:val="-8"/>
        </w:rPr>
        <w:t xml:space="preserve"> </w:t>
      </w:r>
      <w:r>
        <w:t>авторизац</w:t>
      </w:r>
      <w:r>
        <w:rPr>
          <w:spacing w:val="1"/>
        </w:rPr>
        <w:t>и</w:t>
      </w:r>
      <w:r>
        <w:t>и;</w:t>
      </w:r>
      <w:r>
        <w:rPr>
          <w:w w:val="99"/>
        </w:rPr>
        <w:t xml:space="preserve"> </w:t>
      </w:r>
      <w:r>
        <w:t>провер</w:t>
      </w:r>
      <w:r>
        <w:rPr>
          <w:spacing w:val="1"/>
        </w:rPr>
        <w:t>и</w:t>
      </w:r>
      <w:r>
        <w:t>ть</w:t>
      </w:r>
      <w:r>
        <w:rPr>
          <w:spacing w:val="14"/>
        </w:rPr>
        <w:t xml:space="preserve"> </w:t>
      </w:r>
      <w:r>
        <w:t>на</w:t>
      </w:r>
      <w:r>
        <w:rPr>
          <w:spacing w:val="2"/>
        </w:rPr>
        <w:t>с</w:t>
      </w:r>
      <w:r>
        <w:t>трой</w:t>
      </w:r>
      <w:r>
        <w:rPr>
          <w:spacing w:val="1"/>
        </w:rPr>
        <w:t>к</w:t>
      </w:r>
      <w:r>
        <w:t>и</w:t>
      </w:r>
      <w:r>
        <w:rPr>
          <w:spacing w:val="18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резервн</w:t>
      </w:r>
      <w:r>
        <w:rPr>
          <w:spacing w:val="2"/>
        </w:rPr>
        <w:t>о</w:t>
      </w:r>
      <w:r>
        <w:t>й</w:t>
      </w:r>
      <w:r>
        <w:rPr>
          <w:spacing w:val="16"/>
        </w:rPr>
        <w:t xml:space="preserve"> </w:t>
      </w:r>
      <w:r>
        <w:t>станций</w:t>
      </w:r>
      <w:r>
        <w:rPr>
          <w:spacing w:val="17"/>
        </w:rPr>
        <w:t xml:space="preserve"> </w:t>
      </w:r>
      <w:r>
        <w:t>авториза</w:t>
      </w:r>
      <w:r>
        <w:rPr>
          <w:spacing w:val="2"/>
        </w:rPr>
        <w:t>ц</w:t>
      </w:r>
      <w:r>
        <w:t>ии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подтверди</w:t>
      </w:r>
      <w:r>
        <w:rPr>
          <w:spacing w:val="1"/>
        </w:rPr>
        <w:t>т</w:t>
      </w:r>
      <w:r>
        <w:t>ь</w:t>
      </w:r>
      <w:r>
        <w:rPr>
          <w:spacing w:val="16"/>
        </w:rPr>
        <w:t xml:space="preserve"> </w:t>
      </w:r>
      <w:r>
        <w:t>их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13"/>
      </w:pPr>
      <w:r>
        <w:t>путем</w:t>
      </w:r>
      <w:r>
        <w:rPr>
          <w:spacing w:val="-9"/>
        </w:rPr>
        <w:t xml:space="preserve"> </w:t>
      </w:r>
      <w:r>
        <w:t>а</w:t>
      </w:r>
      <w:r>
        <w:rPr>
          <w:spacing w:val="2"/>
        </w:rPr>
        <w:t>в</w:t>
      </w:r>
      <w:r>
        <w:t>торизац</w:t>
      </w:r>
      <w:r>
        <w:rPr>
          <w:spacing w:val="1"/>
        </w:rPr>
        <w:t>и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токеном</w:t>
      </w:r>
      <w:r>
        <w:rPr>
          <w:spacing w:val="-9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л</w:t>
      </w:r>
      <w:r>
        <w:t>ена</w:t>
      </w:r>
      <w:r>
        <w:rPr>
          <w:spacing w:val="-7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-9"/>
        </w:rPr>
        <w:t xml:space="preserve"> </w:t>
      </w:r>
      <w:r>
        <w:rPr>
          <w:spacing w:val="2"/>
        </w:rPr>
        <w:t>(</w:t>
      </w:r>
      <w:r>
        <w:t>для</w:t>
      </w:r>
      <w:r>
        <w:rPr>
          <w:spacing w:val="-7"/>
        </w:rPr>
        <w:t xml:space="preserve"> </w:t>
      </w:r>
      <w:r>
        <w:t>подтвер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-8"/>
        </w:rPr>
        <w:t xml:space="preserve"> </w:t>
      </w:r>
      <w:r>
        <w:rPr>
          <w:spacing w:val="2"/>
        </w:rPr>
        <w:t>н</w:t>
      </w:r>
      <w:r>
        <w:t>астроек</w:t>
      </w:r>
      <w:r>
        <w:rPr>
          <w:spacing w:val="-7"/>
        </w:rPr>
        <w:t xml:space="preserve"> </w:t>
      </w:r>
      <w:r>
        <w:t>дост</w:t>
      </w:r>
      <w:r>
        <w:rPr>
          <w:spacing w:val="2"/>
        </w:rPr>
        <w:t>а</w:t>
      </w:r>
      <w:r>
        <w:t>то</w:t>
      </w:r>
      <w:r>
        <w:rPr>
          <w:spacing w:val="-2"/>
        </w:rPr>
        <w:t>ч</w:t>
      </w:r>
      <w:r>
        <w:rPr>
          <w:spacing w:val="2"/>
        </w:rPr>
        <w:t>н</w:t>
      </w:r>
      <w:r>
        <w:t>о</w:t>
      </w:r>
      <w:r>
        <w:rPr>
          <w:spacing w:val="-9"/>
        </w:rPr>
        <w:t xml:space="preserve"> </w:t>
      </w:r>
      <w:r>
        <w:t>наличия</w:t>
      </w:r>
      <w:r>
        <w:rPr>
          <w:w w:val="99"/>
        </w:rPr>
        <w:t xml:space="preserve"> </w:t>
      </w:r>
      <w:r>
        <w:t>сведений</w:t>
      </w:r>
      <w:r>
        <w:rPr>
          <w:spacing w:val="30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токене</w:t>
      </w:r>
      <w:r>
        <w:rPr>
          <w:spacing w:val="30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30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29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спе</w:t>
      </w:r>
      <w:r>
        <w:rPr>
          <w:spacing w:val="1"/>
        </w:rPr>
        <w:t>ц</w:t>
      </w:r>
      <w:r>
        <w:t>и</w:t>
      </w:r>
      <w:r>
        <w:rPr>
          <w:spacing w:val="2"/>
        </w:rPr>
        <w:t>а</w:t>
      </w:r>
      <w:r>
        <w:t>ли</w:t>
      </w:r>
      <w:r>
        <w:rPr>
          <w:spacing w:val="5"/>
        </w:rPr>
        <w:t>з</w:t>
      </w:r>
      <w:r>
        <w:t>ирова</w:t>
      </w:r>
      <w:r>
        <w:rPr>
          <w:spacing w:val="1"/>
        </w:rPr>
        <w:t>н</w:t>
      </w:r>
      <w:r>
        <w:t>ном</w:t>
      </w:r>
      <w:r>
        <w:rPr>
          <w:spacing w:val="28"/>
        </w:rPr>
        <w:t xml:space="preserve"> </w:t>
      </w:r>
      <w:r>
        <w:t>феде</w:t>
      </w:r>
      <w:r>
        <w:rPr>
          <w:spacing w:val="2"/>
        </w:rPr>
        <w:t>р</w:t>
      </w:r>
      <w:r>
        <w:t>альном</w:t>
      </w:r>
      <w:r>
        <w:rPr>
          <w:spacing w:val="29"/>
        </w:rPr>
        <w:t xml:space="preserve"> </w:t>
      </w:r>
      <w:r>
        <w:t>по</w:t>
      </w:r>
      <w:r>
        <w:rPr>
          <w:spacing w:val="2"/>
        </w:rPr>
        <w:t>р</w:t>
      </w:r>
      <w:r>
        <w:t>тале,</w:t>
      </w:r>
      <w:r>
        <w:rPr>
          <w:spacing w:val="30"/>
        </w:rPr>
        <w:t xml:space="preserve"> </w:t>
      </w:r>
      <w:r>
        <w:t>на</w:t>
      </w:r>
      <w:r>
        <w:rPr>
          <w:spacing w:val="1"/>
        </w:rPr>
        <w:t>з</w:t>
      </w:r>
      <w:r>
        <w:t>начение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</w:pPr>
      <w:r>
        <w:rPr>
          <w:spacing w:val="-1"/>
        </w:rPr>
        <w:t>ч</w:t>
      </w:r>
      <w:r>
        <w:t>лена</w:t>
      </w:r>
      <w:r>
        <w:rPr>
          <w:spacing w:val="-9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ы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требуется</w:t>
      </w:r>
      <w:r>
        <w:rPr>
          <w:spacing w:val="3"/>
        </w:rPr>
        <w:t>)</w:t>
      </w:r>
      <w:r>
        <w:t>;</w:t>
      </w:r>
    </w:p>
    <w:p w:rsidR="00770606" w:rsidRDefault="00770606" w:rsidP="00770606">
      <w:pPr>
        <w:pStyle w:val="a3"/>
        <w:kinsoku w:val="0"/>
        <w:overflowPunct w:val="0"/>
        <w:ind w:right="108" w:firstLine="708"/>
        <w:jc w:val="both"/>
      </w:pPr>
      <w:r>
        <w:t xml:space="preserve">на  </w:t>
      </w:r>
      <w:r>
        <w:rPr>
          <w:spacing w:val="61"/>
        </w:rPr>
        <w:t xml:space="preserve"> </w:t>
      </w:r>
      <w:r>
        <w:t>основ</w:t>
      </w:r>
      <w:r>
        <w:rPr>
          <w:spacing w:val="1"/>
        </w:rPr>
        <w:t>н</w:t>
      </w:r>
      <w:r>
        <w:t xml:space="preserve">ой  </w:t>
      </w:r>
      <w:r>
        <w:rPr>
          <w:spacing w:val="64"/>
        </w:rPr>
        <w:t xml:space="preserve"> </w:t>
      </w:r>
      <w:r>
        <w:t>ста</w:t>
      </w:r>
      <w:r>
        <w:rPr>
          <w:spacing w:val="2"/>
        </w:rPr>
        <w:t>н</w:t>
      </w:r>
      <w:r>
        <w:t xml:space="preserve">ции  </w:t>
      </w:r>
      <w:r>
        <w:rPr>
          <w:spacing w:val="61"/>
        </w:rPr>
        <w:t xml:space="preserve"> </w:t>
      </w:r>
      <w:r>
        <w:t>авторизац</w:t>
      </w:r>
      <w:r>
        <w:rPr>
          <w:spacing w:val="1"/>
        </w:rPr>
        <w:t>и</w:t>
      </w:r>
      <w:r>
        <w:t xml:space="preserve">и  </w:t>
      </w:r>
      <w:r>
        <w:rPr>
          <w:spacing w:val="63"/>
        </w:rPr>
        <w:t xml:space="preserve"> </w:t>
      </w:r>
      <w:r>
        <w:t>с</w:t>
      </w:r>
      <w:r>
        <w:rPr>
          <w:spacing w:val="1"/>
        </w:rPr>
        <w:t>к</w:t>
      </w:r>
      <w:r>
        <w:t>ача</w:t>
      </w:r>
      <w:r>
        <w:rPr>
          <w:spacing w:val="1"/>
        </w:rPr>
        <w:t>т</w:t>
      </w:r>
      <w:r>
        <w:t xml:space="preserve">ь   </w:t>
      </w:r>
      <w:r>
        <w:rPr>
          <w:spacing w:val="60"/>
        </w:rPr>
        <w:t xml:space="preserve"> </w:t>
      </w:r>
      <w:r>
        <w:t>до</w:t>
      </w:r>
      <w:r>
        <w:rPr>
          <w:spacing w:val="2"/>
        </w:rPr>
        <w:t>с</w:t>
      </w:r>
      <w:r>
        <w:t>туп</w:t>
      </w:r>
      <w:r>
        <w:rPr>
          <w:spacing w:val="2"/>
        </w:rPr>
        <w:t>н</w:t>
      </w:r>
      <w:r>
        <w:t xml:space="preserve">ые   </w:t>
      </w:r>
      <w:r>
        <w:rPr>
          <w:spacing w:val="61"/>
        </w:rPr>
        <w:t xml:space="preserve"> </w:t>
      </w:r>
      <w:r>
        <w:t>интерне</w:t>
      </w:r>
      <w:r>
        <w:rPr>
          <w:spacing w:val="5"/>
        </w:rPr>
        <w:t>т</w:t>
      </w:r>
      <w:r>
        <w:t>-па</w:t>
      </w:r>
      <w:r>
        <w:rPr>
          <w:spacing w:val="1"/>
        </w:rPr>
        <w:t>к</w:t>
      </w:r>
      <w:r>
        <w:t>е</w:t>
      </w:r>
      <w:r>
        <w:rPr>
          <w:spacing w:val="1"/>
        </w:rPr>
        <w:t>т</w:t>
      </w:r>
      <w:r>
        <w:t>ы</w:t>
      </w:r>
      <w:r>
        <w:rPr>
          <w:w w:val="99"/>
        </w:rPr>
        <w:t xml:space="preserve"> </w:t>
      </w:r>
      <w:r>
        <w:t>(до</w:t>
      </w:r>
      <w:r>
        <w:rPr>
          <w:spacing w:val="-6"/>
        </w:rPr>
        <w:t xml:space="preserve"> </w:t>
      </w:r>
      <w:r>
        <w:t>завершения</w:t>
      </w:r>
      <w:r>
        <w:rPr>
          <w:spacing w:val="25"/>
        </w:rPr>
        <w:t xml:space="preserve"> </w:t>
      </w:r>
      <w:r>
        <w:t>с</w:t>
      </w:r>
      <w:r>
        <w:rPr>
          <w:spacing w:val="1"/>
        </w:rPr>
        <w:t>к</w:t>
      </w:r>
      <w:r>
        <w:t>а</w:t>
      </w:r>
      <w:r>
        <w:rPr>
          <w:spacing w:val="1"/>
        </w:rPr>
        <w:t>ч</w:t>
      </w:r>
      <w:r>
        <w:t>ива</w:t>
      </w:r>
      <w:r>
        <w:rPr>
          <w:spacing w:val="1"/>
        </w:rPr>
        <w:t>н</w:t>
      </w:r>
      <w:r>
        <w:t>ия</w:t>
      </w:r>
      <w:r>
        <w:rPr>
          <w:spacing w:val="22"/>
        </w:rPr>
        <w:t xml:space="preserve"> </w:t>
      </w:r>
      <w:r>
        <w:t>интерне</w:t>
      </w:r>
      <w:r>
        <w:rPr>
          <w:spacing w:val="5"/>
        </w:rPr>
        <w:t>т</w:t>
      </w:r>
      <w:r>
        <w:t>-па</w:t>
      </w:r>
      <w:r>
        <w:rPr>
          <w:spacing w:val="1"/>
        </w:rPr>
        <w:t>к</w:t>
      </w:r>
      <w:r>
        <w:t>етов</w:t>
      </w:r>
      <w:r>
        <w:rPr>
          <w:spacing w:val="22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я</w:t>
      </w:r>
      <w:r>
        <w:rPr>
          <w:spacing w:val="23"/>
        </w:rPr>
        <w:t xml:space="preserve"> </w:t>
      </w:r>
      <w:r>
        <w:t>а</w:t>
      </w:r>
      <w:r>
        <w:rPr>
          <w:spacing w:val="2"/>
        </w:rPr>
        <w:t>в</w:t>
      </w:r>
      <w:r>
        <w:t>тор</w:t>
      </w:r>
      <w:r>
        <w:rPr>
          <w:spacing w:val="2"/>
        </w:rPr>
        <w:t>и</w:t>
      </w:r>
      <w:r>
        <w:t>зац</w:t>
      </w:r>
      <w:r>
        <w:rPr>
          <w:spacing w:val="1"/>
        </w:rPr>
        <w:t>и</w:t>
      </w:r>
      <w:r>
        <w:t>и</w:t>
      </w:r>
      <w:r>
        <w:rPr>
          <w:spacing w:val="22"/>
        </w:rPr>
        <w:t xml:space="preserve"> </w:t>
      </w:r>
      <w:r>
        <w:t>дол</w:t>
      </w:r>
      <w:r>
        <w:rPr>
          <w:spacing w:val="1"/>
        </w:rPr>
        <w:t>ж</w:t>
      </w:r>
      <w:r>
        <w:t>на</w:t>
      </w:r>
      <w:r>
        <w:rPr>
          <w:spacing w:val="21"/>
        </w:rPr>
        <w:t xml:space="preserve"> </w:t>
      </w:r>
      <w:r>
        <w:t>о</w:t>
      </w:r>
      <w:r>
        <w:rPr>
          <w:spacing w:val="2"/>
        </w:rPr>
        <w:t>с</w:t>
      </w:r>
      <w:r>
        <w:t>та</w:t>
      </w:r>
      <w:r>
        <w:rPr>
          <w:spacing w:val="1"/>
        </w:rPr>
        <w:t>в</w:t>
      </w:r>
      <w:r>
        <w:t>ат</w:t>
      </w:r>
      <w:r>
        <w:rPr>
          <w:spacing w:val="-2"/>
        </w:rPr>
        <w:t>ь</w:t>
      </w:r>
      <w:r>
        <w:t>ся</w:t>
      </w:r>
      <w:r>
        <w:rPr>
          <w:w w:val="99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ой);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06" w:firstLine="708"/>
        <w:jc w:val="both"/>
      </w:pPr>
      <w:r>
        <w:t>сохран</w:t>
      </w:r>
      <w:r>
        <w:rPr>
          <w:spacing w:val="1"/>
        </w:rPr>
        <w:t>и</w:t>
      </w:r>
      <w:r>
        <w:t>ть</w:t>
      </w:r>
      <w:r>
        <w:rPr>
          <w:spacing w:val="3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</w:t>
      </w:r>
      <w:r>
        <w:rPr>
          <w:spacing w:val="2"/>
        </w:rPr>
        <w:t>н</w:t>
      </w:r>
      <w:r>
        <w:t>н</w:t>
      </w:r>
      <w:r>
        <w:rPr>
          <w:spacing w:val="3"/>
        </w:rPr>
        <w:t>ы</w:t>
      </w:r>
      <w:r>
        <w:t>е</w:t>
      </w:r>
      <w:r>
        <w:rPr>
          <w:spacing w:val="5"/>
        </w:rPr>
        <w:t xml:space="preserve"> </w:t>
      </w:r>
      <w:r>
        <w:t>интернет-па</w:t>
      </w:r>
      <w:r>
        <w:rPr>
          <w:spacing w:val="1"/>
        </w:rPr>
        <w:t>к</w:t>
      </w:r>
      <w:r>
        <w:t>еты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резервн</w:t>
      </w:r>
      <w:r>
        <w:rPr>
          <w:spacing w:val="1"/>
        </w:rPr>
        <w:t>ы</w:t>
      </w:r>
      <w:r>
        <w:t>й</w:t>
      </w:r>
      <w:r>
        <w:rPr>
          <w:spacing w:val="-7"/>
        </w:rPr>
        <w:t xml:space="preserve"> </w:t>
      </w:r>
      <w:r>
        <w:t>флеш-на</w:t>
      </w:r>
      <w:r>
        <w:rPr>
          <w:spacing w:val="1"/>
        </w:rPr>
        <w:t>к</w:t>
      </w:r>
      <w:r>
        <w:t>опители</w:t>
      </w:r>
      <w:r>
        <w:rPr>
          <w:w w:val="99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хране</w:t>
      </w:r>
      <w:r>
        <w:rPr>
          <w:spacing w:val="1"/>
        </w:rPr>
        <w:t>н</w:t>
      </w:r>
      <w:r>
        <w:t>ия</w:t>
      </w:r>
      <w:r>
        <w:rPr>
          <w:spacing w:val="19"/>
        </w:rPr>
        <w:t xml:space="preserve"> </w:t>
      </w:r>
      <w:r>
        <w:t>резер</w:t>
      </w:r>
      <w:r>
        <w:rPr>
          <w:spacing w:val="2"/>
        </w:rPr>
        <w:t>в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18"/>
        </w:rPr>
        <w:t xml:space="preserve"> </w:t>
      </w:r>
      <w:r>
        <w:rPr>
          <w:spacing w:val="1"/>
        </w:rPr>
        <w:t>к</w:t>
      </w:r>
      <w:r>
        <w:t>опий</w:t>
      </w:r>
      <w:r>
        <w:rPr>
          <w:spacing w:val="18"/>
        </w:rPr>
        <w:t xml:space="preserve"> </w:t>
      </w:r>
      <w:r>
        <w:t>полу</w:t>
      </w:r>
      <w:r>
        <w:rPr>
          <w:spacing w:val="-1"/>
        </w:rPr>
        <w:t>ч</w:t>
      </w:r>
      <w:r>
        <w:t>е</w:t>
      </w:r>
      <w:r>
        <w:rPr>
          <w:spacing w:val="2"/>
        </w:rPr>
        <w:t>н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18"/>
        </w:rPr>
        <w:t xml:space="preserve"> </w:t>
      </w:r>
      <w:r>
        <w:t>интерне</w:t>
      </w:r>
      <w:r>
        <w:rPr>
          <w:spacing w:val="5"/>
        </w:rPr>
        <w:t>т</w:t>
      </w:r>
      <w:r>
        <w:t>-па</w:t>
      </w:r>
      <w:r>
        <w:rPr>
          <w:spacing w:val="1"/>
        </w:rPr>
        <w:t>к</w:t>
      </w:r>
      <w:r>
        <w:t>ет</w:t>
      </w:r>
      <w:r>
        <w:rPr>
          <w:spacing w:val="1"/>
        </w:rPr>
        <w:t>о</w:t>
      </w:r>
      <w:r>
        <w:t>в</w:t>
      </w:r>
      <w:r>
        <w:rPr>
          <w:spacing w:val="18"/>
        </w:rPr>
        <w:t xml:space="preserve"> </w:t>
      </w:r>
      <w:r>
        <w:t>(полу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ые</w:t>
      </w:r>
      <w:r>
        <w:rPr>
          <w:spacing w:val="18"/>
        </w:rPr>
        <w:t xml:space="preserve"> </w:t>
      </w:r>
      <w:r>
        <w:t>и</w:t>
      </w:r>
      <w:r>
        <w:rPr>
          <w:spacing w:val="3"/>
        </w:rPr>
        <w:t>н</w:t>
      </w:r>
      <w:r>
        <w:t>т</w:t>
      </w:r>
      <w:r>
        <w:rPr>
          <w:spacing w:val="1"/>
        </w:rPr>
        <w:t>е</w:t>
      </w:r>
      <w:r>
        <w:t>рне</w:t>
      </w:r>
      <w:r>
        <w:rPr>
          <w:spacing w:val="2"/>
        </w:rPr>
        <w:t>т</w:t>
      </w:r>
      <w:r>
        <w:t>-</w:t>
      </w:r>
      <w:r>
        <w:rPr>
          <w:w w:val="99"/>
        </w:rPr>
        <w:t xml:space="preserve"> </w:t>
      </w:r>
      <w:r>
        <w:t>па</w:t>
      </w:r>
      <w:r>
        <w:rPr>
          <w:spacing w:val="1"/>
        </w:rPr>
        <w:t>к</w:t>
      </w:r>
      <w:r>
        <w:t>еты</w:t>
      </w:r>
      <w:r>
        <w:rPr>
          <w:spacing w:val="-10"/>
        </w:rPr>
        <w:t xml:space="preserve"> </w:t>
      </w:r>
      <w:r>
        <w:t>та</w:t>
      </w:r>
      <w:r>
        <w:rPr>
          <w:spacing w:val="1"/>
        </w:rPr>
        <w:t>к</w:t>
      </w:r>
      <w:r>
        <w:t>же</w:t>
      </w:r>
      <w:r>
        <w:rPr>
          <w:spacing w:val="-9"/>
        </w:rPr>
        <w:t xml:space="preserve"> </w:t>
      </w:r>
      <w:r>
        <w:t>хран</w:t>
      </w:r>
      <w:r>
        <w:rPr>
          <w:spacing w:val="1"/>
        </w:rPr>
        <w:t>я</w:t>
      </w:r>
      <w:r>
        <w:t>т</w:t>
      </w:r>
      <w:r>
        <w:rPr>
          <w:spacing w:val="1"/>
        </w:rPr>
        <w:t>с</w:t>
      </w:r>
      <w:r>
        <w:t>я</w:t>
      </w:r>
      <w:r>
        <w:rPr>
          <w:spacing w:val="-9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-9"/>
        </w:rPr>
        <w:t xml:space="preserve"> </w:t>
      </w:r>
      <w:r>
        <w:t>станции</w:t>
      </w:r>
      <w:r>
        <w:rPr>
          <w:spacing w:val="-8"/>
        </w:rPr>
        <w:t xml:space="preserve"> </w:t>
      </w:r>
      <w:r>
        <w:t>авт</w:t>
      </w:r>
      <w:r>
        <w:rPr>
          <w:spacing w:val="1"/>
        </w:rPr>
        <w:t>о</w:t>
      </w:r>
      <w:r>
        <w:t>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штабе</w:t>
      </w:r>
      <w:r>
        <w:rPr>
          <w:spacing w:val="-7"/>
        </w:rPr>
        <w:t xml:space="preserve"> </w:t>
      </w:r>
      <w:r>
        <w:t>ПП</w:t>
      </w:r>
      <w:r>
        <w:rPr>
          <w:spacing w:val="1"/>
        </w:rPr>
        <w:t>Э</w:t>
      </w:r>
      <w:r>
        <w:t>);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left="821"/>
      </w:pPr>
      <w:r>
        <w:t>передать</w:t>
      </w:r>
      <w:r>
        <w:rPr>
          <w:spacing w:val="40"/>
        </w:rPr>
        <w:t xml:space="preserve"> </w:t>
      </w:r>
      <w:r>
        <w:t>основ</w:t>
      </w:r>
      <w:r>
        <w:rPr>
          <w:spacing w:val="3"/>
        </w:rPr>
        <w:t>н</w:t>
      </w:r>
      <w:r>
        <w:t>ой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резервн</w:t>
      </w:r>
      <w:r>
        <w:rPr>
          <w:spacing w:val="1"/>
        </w:rPr>
        <w:t>ы</w:t>
      </w:r>
      <w:r>
        <w:t>й</w:t>
      </w:r>
      <w:r>
        <w:rPr>
          <w:spacing w:val="40"/>
        </w:rPr>
        <w:t xml:space="preserve"> </w:t>
      </w:r>
      <w:r>
        <w:rPr>
          <w:spacing w:val="2"/>
        </w:rPr>
        <w:t>ф</w:t>
      </w:r>
      <w:r>
        <w:t>ле</w:t>
      </w:r>
      <w:r>
        <w:rPr>
          <w:spacing w:val="4"/>
        </w:rPr>
        <w:t>ш</w:t>
      </w:r>
      <w:r>
        <w:t>-н</w:t>
      </w:r>
      <w:r>
        <w:rPr>
          <w:spacing w:val="2"/>
        </w:rPr>
        <w:t>а</w:t>
      </w:r>
      <w:r>
        <w:rPr>
          <w:spacing w:val="1"/>
        </w:rPr>
        <w:t>к</w:t>
      </w:r>
      <w:r>
        <w:t>опители</w:t>
      </w:r>
      <w:r>
        <w:rPr>
          <w:spacing w:val="39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rPr>
          <w:spacing w:val="2"/>
        </w:rPr>
        <w:t>х</w:t>
      </w:r>
      <w:r>
        <w:t>ране</w:t>
      </w:r>
      <w:r>
        <w:rPr>
          <w:spacing w:val="3"/>
        </w:rPr>
        <w:t>н</w:t>
      </w:r>
      <w:r>
        <w:t>ия</w:t>
      </w:r>
      <w:r>
        <w:rPr>
          <w:spacing w:val="43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39"/>
        </w:rPr>
        <w:t xml:space="preserve"> </w:t>
      </w:r>
      <w:r>
        <w:rPr>
          <w:spacing w:val="1"/>
        </w:rPr>
        <w:t>к</w:t>
      </w:r>
      <w:r>
        <w:t>опий</w:t>
      </w:r>
    </w:p>
    <w:p w:rsidR="00770606" w:rsidRDefault="00770606" w:rsidP="00770606">
      <w:pPr>
        <w:pStyle w:val="a3"/>
        <w:kinsoku w:val="0"/>
        <w:overflowPunct w:val="0"/>
        <w:spacing w:before="5" w:line="298" w:lineRule="exact"/>
        <w:ind w:right="111"/>
      </w:pPr>
      <w:r>
        <w:t>интернет-па</w:t>
      </w:r>
      <w:r>
        <w:rPr>
          <w:spacing w:val="1"/>
        </w:rPr>
        <w:t>к</w:t>
      </w:r>
      <w:r>
        <w:t>ет</w:t>
      </w:r>
      <w:r>
        <w:rPr>
          <w:spacing w:val="1"/>
        </w:rPr>
        <w:t>о</w:t>
      </w:r>
      <w:r>
        <w:t xml:space="preserve">в </w:t>
      </w:r>
      <w:r>
        <w:rPr>
          <w:spacing w:val="16"/>
        </w:rPr>
        <w:t xml:space="preserve"> </w:t>
      </w:r>
      <w:r>
        <w:t>р</w:t>
      </w:r>
      <w:r>
        <w:rPr>
          <w:spacing w:val="2"/>
        </w:rPr>
        <w:t>у</w:t>
      </w:r>
      <w:r>
        <w:rPr>
          <w:spacing w:val="1"/>
        </w:rPr>
        <w:t>к</w:t>
      </w:r>
      <w:r>
        <w:t xml:space="preserve">оводителю </w:t>
      </w:r>
      <w:r>
        <w:rPr>
          <w:spacing w:val="17"/>
        </w:rPr>
        <w:t xml:space="preserve"> </w:t>
      </w:r>
      <w:r>
        <w:t>П</w:t>
      </w:r>
      <w:r>
        <w:rPr>
          <w:spacing w:val="2"/>
        </w:rPr>
        <w:t>П</w:t>
      </w:r>
      <w:r>
        <w:t xml:space="preserve">Э </w:t>
      </w:r>
      <w:r>
        <w:rPr>
          <w:spacing w:val="17"/>
        </w:rPr>
        <w:t xml:space="preserve"> </w:t>
      </w:r>
      <w:r>
        <w:t xml:space="preserve">на </w:t>
      </w:r>
      <w:r>
        <w:rPr>
          <w:spacing w:val="19"/>
        </w:rPr>
        <w:t xml:space="preserve"> </w:t>
      </w:r>
      <w:r>
        <w:t>хране</w:t>
      </w:r>
      <w:r>
        <w:rPr>
          <w:spacing w:val="1"/>
        </w:rPr>
        <w:t>н</w:t>
      </w:r>
      <w:r>
        <w:t xml:space="preserve">ие </w:t>
      </w:r>
      <w:r>
        <w:rPr>
          <w:spacing w:val="17"/>
        </w:rPr>
        <w:t xml:space="preserve"> </w:t>
      </w:r>
      <w:r>
        <w:t xml:space="preserve">в </w:t>
      </w:r>
      <w:r>
        <w:rPr>
          <w:spacing w:val="17"/>
        </w:rPr>
        <w:t xml:space="preserve"> </w:t>
      </w:r>
      <w:r>
        <w:t xml:space="preserve">сейфе </w:t>
      </w:r>
      <w:r>
        <w:rPr>
          <w:spacing w:val="19"/>
        </w:rPr>
        <w:t xml:space="preserve"> </w:t>
      </w:r>
      <w:r>
        <w:t xml:space="preserve">в </w:t>
      </w:r>
      <w:r>
        <w:rPr>
          <w:spacing w:val="17"/>
        </w:rPr>
        <w:t xml:space="preserve"> </w:t>
      </w:r>
      <w:r>
        <w:t>ш</w:t>
      </w:r>
      <w:r>
        <w:rPr>
          <w:spacing w:val="-1"/>
        </w:rPr>
        <w:t>т</w:t>
      </w:r>
      <w:r>
        <w:t xml:space="preserve">абе </w:t>
      </w:r>
      <w:r>
        <w:rPr>
          <w:spacing w:val="19"/>
        </w:rPr>
        <w:t xml:space="preserve"> </w:t>
      </w:r>
      <w:r>
        <w:t xml:space="preserve">ППЭ. </w:t>
      </w:r>
      <w:r>
        <w:rPr>
          <w:spacing w:val="18"/>
        </w:rPr>
        <w:t xml:space="preserve"> </w:t>
      </w:r>
      <w:r>
        <w:t>Хра</w:t>
      </w:r>
      <w:r>
        <w:rPr>
          <w:spacing w:val="2"/>
        </w:rPr>
        <w:t>н</w:t>
      </w:r>
      <w:r>
        <w:t>ен</w:t>
      </w:r>
      <w:r>
        <w:rPr>
          <w:spacing w:val="1"/>
        </w:rPr>
        <w:t>и</w:t>
      </w:r>
      <w:r>
        <w:t>е</w:t>
      </w:r>
      <w:r>
        <w:rPr>
          <w:w w:val="99"/>
        </w:rPr>
        <w:t xml:space="preserve"> </w:t>
      </w:r>
      <w:r>
        <w:t>осущес</w:t>
      </w:r>
      <w:r>
        <w:rPr>
          <w:spacing w:val="1"/>
        </w:rPr>
        <w:t>т</w:t>
      </w:r>
      <w:r>
        <w:t>вляется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rPr>
          <w:spacing w:val="1"/>
        </w:rPr>
        <w:t>и</w:t>
      </w:r>
      <w:r>
        <w:t>с</w:t>
      </w:r>
      <w:r>
        <w:rPr>
          <w:spacing w:val="2"/>
        </w:rPr>
        <w:t>п</w:t>
      </w:r>
      <w:r>
        <w:t>ользова</w:t>
      </w:r>
      <w:r>
        <w:rPr>
          <w:spacing w:val="1"/>
        </w:rPr>
        <w:t>н</w:t>
      </w:r>
      <w:r>
        <w:t>ием</w:t>
      </w:r>
      <w:r>
        <w:rPr>
          <w:spacing w:val="-14"/>
        </w:rPr>
        <w:t xml:space="preserve"> </w:t>
      </w:r>
      <w:r>
        <w:rPr>
          <w:spacing w:val="-1"/>
        </w:rPr>
        <w:t>м</w:t>
      </w:r>
      <w:r>
        <w:t>ер</w:t>
      </w:r>
      <w:r>
        <w:rPr>
          <w:spacing w:val="-16"/>
        </w:rPr>
        <w:t xml:space="preserve"> </w:t>
      </w:r>
      <w:r>
        <w:t>и</w:t>
      </w:r>
      <w:r>
        <w:rPr>
          <w:spacing w:val="3"/>
        </w:rPr>
        <w:t>н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онной</w:t>
      </w:r>
      <w:r>
        <w:rPr>
          <w:spacing w:val="-16"/>
        </w:rPr>
        <w:t xml:space="preserve"> </w:t>
      </w:r>
      <w:r>
        <w:rPr>
          <w:spacing w:val="2"/>
        </w:rPr>
        <w:t>б</w:t>
      </w:r>
      <w:r>
        <w:t>езопа</w:t>
      </w:r>
      <w:r>
        <w:rPr>
          <w:spacing w:val="2"/>
        </w:rPr>
        <w:t>с</w:t>
      </w:r>
      <w:r>
        <w:t>ности.</w:t>
      </w:r>
    </w:p>
    <w:p w:rsidR="00770606" w:rsidRDefault="00770606" w:rsidP="00770606">
      <w:pPr>
        <w:pStyle w:val="a3"/>
        <w:kinsoku w:val="0"/>
        <w:overflowPunct w:val="0"/>
        <w:spacing w:before="2" w:line="298" w:lineRule="exact"/>
        <w:ind w:right="112" w:firstLine="708"/>
        <w:jc w:val="both"/>
      </w:pPr>
      <w:r>
        <w:t>Т</w:t>
      </w:r>
      <w:r>
        <w:rPr>
          <w:spacing w:val="2"/>
        </w:rPr>
        <w:t>е</w:t>
      </w:r>
      <w:r>
        <w:t>хни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rPr>
          <w:spacing w:val="2"/>
        </w:rPr>
        <w:t>и</w:t>
      </w:r>
      <w:r>
        <w:t>й</w:t>
      </w:r>
      <w:r>
        <w:rPr>
          <w:spacing w:val="44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46"/>
        </w:rPr>
        <w:t xml:space="preserve"> </w:t>
      </w:r>
      <w:r>
        <w:t>дол</w:t>
      </w:r>
      <w:r>
        <w:rPr>
          <w:spacing w:val="3"/>
        </w:rPr>
        <w:t>ж</w:t>
      </w:r>
      <w:r>
        <w:t>ен</w:t>
      </w:r>
      <w:r>
        <w:rPr>
          <w:spacing w:val="44"/>
        </w:rPr>
        <w:t xml:space="preserve"> </w:t>
      </w:r>
      <w:r>
        <w:t>запус</w:t>
      </w:r>
      <w:r>
        <w:rPr>
          <w:spacing w:val="1"/>
        </w:rPr>
        <w:t>к</w:t>
      </w:r>
      <w:r>
        <w:t>ать</w:t>
      </w:r>
      <w:r>
        <w:rPr>
          <w:spacing w:val="44"/>
        </w:rPr>
        <w:t xml:space="preserve"> </w:t>
      </w:r>
      <w:r>
        <w:t>стан</w:t>
      </w:r>
      <w:r>
        <w:rPr>
          <w:spacing w:val="2"/>
        </w:rPr>
        <w:t>ц</w:t>
      </w:r>
      <w:r>
        <w:t>ию</w:t>
      </w:r>
      <w:r>
        <w:rPr>
          <w:spacing w:val="44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46"/>
        </w:rPr>
        <w:t xml:space="preserve"> </w:t>
      </w:r>
      <w:r>
        <w:t>д</w:t>
      </w:r>
      <w:r>
        <w:rPr>
          <w:spacing w:val="2"/>
        </w:rPr>
        <w:t>л</w:t>
      </w:r>
      <w:r>
        <w:t>я</w:t>
      </w:r>
      <w:r>
        <w:rPr>
          <w:w w:val="99"/>
        </w:rPr>
        <w:t xml:space="preserve"> </w:t>
      </w:r>
      <w:r>
        <w:t>провер</w:t>
      </w:r>
      <w:r>
        <w:rPr>
          <w:spacing w:val="1"/>
        </w:rPr>
        <w:t>к</w:t>
      </w:r>
      <w:r>
        <w:t>и</w:t>
      </w:r>
      <w:r>
        <w:rPr>
          <w:spacing w:val="29"/>
        </w:rPr>
        <w:t xml:space="preserve"> </w:t>
      </w:r>
      <w:r>
        <w:t>наличия</w:t>
      </w:r>
      <w:r>
        <w:rPr>
          <w:spacing w:val="31"/>
        </w:rPr>
        <w:t xml:space="preserve"> </w:t>
      </w:r>
      <w:r>
        <w:t>н</w:t>
      </w:r>
      <w:r>
        <w:rPr>
          <w:spacing w:val="2"/>
        </w:rPr>
        <w:t>о</w:t>
      </w:r>
      <w:r>
        <w:t>вых</w:t>
      </w:r>
      <w:r>
        <w:rPr>
          <w:spacing w:val="30"/>
        </w:rPr>
        <w:t xml:space="preserve"> </w:t>
      </w:r>
      <w:r>
        <w:t>инте</w:t>
      </w:r>
      <w:r>
        <w:rPr>
          <w:spacing w:val="3"/>
        </w:rPr>
        <w:t>р</w:t>
      </w:r>
      <w:r>
        <w:t>нет-па</w:t>
      </w:r>
      <w:r>
        <w:rPr>
          <w:spacing w:val="1"/>
        </w:rPr>
        <w:t>к</w:t>
      </w:r>
      <w:r>
        <w:t>ет</w:t>
      </w:r>
      <w:r>
        <w:rPr>
          <w:spacing w:val="1"/>
        </w:rPr>
        <w:t>о</w:t>
      </w:r>
      <w:r>
        <w:t>в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обеспечив</w:t>
      </w:r>
      <w:r>
        <w:rPr>
          <w:spacing w:val="2"/>
        </w:rPr>
        <w:t>а</w:t>
      </w:r>
      <w:r>
        <w:t>ть</w:t>
      </w:r>
      <w:r>
        <w:rPr>
          <w:spacing w:val="29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</w:t>
      </w:r>
      <w:r>
        <w:rPr>
          <w:spacing w:val="2"/>
        </w:rPr>
        <w:t>о</w:t>
      </w:r>
      <w:r>
        <w:t>отве</w:t>
      </w:r>
      <w:r>
        <w:rPr>
          <w:spacing w:val="1"/>
        </w:rPr>
        <w:t>т</w:t>
      </w:r>
      <w:r>
        <w:t>ствии с</w:t>
      </w:r>
      <w:r>
        <w:rPr>
          <w:spacing w:val="-12"/>
        </w:rPr>
        <w:t xml:space="preserve"> </w:t>
      </w:r>
      <w:r>
        <w:t>описан</w:t>
      </w:r>
      <w:r>
        <w:rPr>
          <w:spacing w:val="1"/>
        </w:rPr>
        <w:t>н</w:t>
      </w:r>
      <w:r>
        <w:t>ым</w:t>
      </w:r>
      <w:r>
        <w:rPr>
          <w:spacing w:val="-12"/>
        </w:rPr>
        <w:t xml:space="preserve"> </w:t>
      </w:r>
      <w:r>
        <w:t>выше</w:t>
      </w:r>
      <w:r>
        <w:rPr>
          <w:spacing w:val="-13"/>
        </w:rPr>
        <w:t xml:space="preserve"> </w:t>
      </w:r>
      <w:r>
        <w:rPr>
          <w:spacing w:val="2"/>
        </w:rPr>
        <w:t>по</w:t>
      </w:r>
      <w:r>
        <w:t>ряд</w:t>
      </w:r>
      <w:r>
        <w:rPr>
          <w:spacing w:val="1"/>
        </w:rPr>
        <w:t>к</w:t>
      </w:r>
      <w:r>
        <w:t>ом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сро</w:t>
      </w:r>
      <w:r>
        <w:rPr>
          <w:spacing w:val="1"/>
        </w:rPr>
        <w:t>к</w:t>
      </w:r>
      <w:r>
        <w:t>ами</w:t>
      </w:r>
      <w:r>
        <w:rPr>
          <w:spacing w:val="-12"/>
        </w:rPr>
        <w:t xml:space="preserve"> </w:t>
      </w:r>
      <w:r>
        <w:rPr>
          <w:spacing w:val="2"/>
        </w:rPr>
        <w:t>п</w:t>
      </w:r>
      <w:r>
        <w:t>р</w:t>
      </w:r>
      <w:r>
        <w:rPr>
          <w:spacing w:val="2"/>
        </w:rPr>
        <w:t>е</w:t>
      </w:r>
      <w:r>
        <w:t>доставления</w:t>
      </w:r>
      <w:r>
        <w:rPr>
          <w:spacing w:val="-1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а</w:t>
      </w:r>
      <w:r>
        <w:t>ционных</w:t>
      </w:r>
      <w:r>
        <w:rPr>
          <w:spacing w:val="-12"/>
        </w:rPr>
        <w:t xml:space="preserve"> </w:t>
      </w:r>
      <w:r>
        <w:rPr>
          <w:spacing w:val="-1"/>
        </w:rPr>
        <w:t>м</w:t>
      </w:r>
      <w:r>
        <w:t>атери</w:t>
      </w:r>
      <w:r>
        <w:rPr>
          <w:spacing w:val="2"/>
        </w:rPr>
        <w:t>а</w:t>
      </w:r>
      <w:r>
        <w:t>лов.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7" w:firstLine="708"/>
        <w:jc w:val="both"/>
      </w:pPr>
      <w:r>
        <w:t>Интерне</w:t>
      </w:r>
      <w:r>
        <w:rPr>
          <w:spacing w:val="-1"/>
        </w:rPr>
        <w:t>т</w:t>
      </w:r>
      <w:r>
        <w:t>-па</w:t>
      </w:r>
      <w:r>
        <w:rPr>
          <w:spacing w:val="1"/>
        </w:rPr>
        <w:t>к</w:t>
      </w:r>
      <w:r>
        <w:t>еты</w:t>
      </w:r>
      <w:r>
        <w:rPr>
          <w:spacing w:val="37"/>
        </w:rPr>
        <w:t xml:space="preserve"> </w:t>
      </w:r>
      <w:r>
        <w:rPr>
          <w:spacing w:val="2"/>
        </w:rPr>
        <w:t>с</w:t>
      </w:r>
      <w:r>
        <w:t>т</w:t>
      </w:r>
      <w:r>
        <w:rPr>
          <w:spacing w:val="1"/>
        </w:rPr>
        <w:t>а</w:t>
      </w:r>
      <w:r>
        <w:t>нов</w:t>
      </w:r>
      <w:r>
        <w:rPr>
          <w:spacing w:val="1"/>
        </w:rPr>
        <w:t>я</w:t>
      </w:r>
      <w:r>
        <w:t>тся</w:t>
      </w:r>
      <w:r>
        <w:rPr>
          <w:spacing w:val="38"/>
        </w:rPr>
        <w:t xml:space="preserve"> </w:t>
      </w:r>
      <w:r>
        <w:t>доступны</w:t>
      </w:r>
      <w:r>
        <w:rPr>
          <w:spacing w:val="39"/>
        </w:rPr>
        <w:t xml:space="preserve"> </w:t>
      </w:r>
      <w:r>
        <w:rPr>
          <w:spacing w:val="4"/>
        </w:rPr>
        <w:t>з</w:t>
      </w:r>
      <w:r>
        <w:t>а</w:t>
      </w:r>
      <w:r>
        <w:rPr>
          <w:spacing w:val="40"/>
        </w:rPr>
        <w:t xml:space="preserve"> </w:t>
      </w:r>
      <w:r>
        <w:t>5</w:t>
      </w:r>
      <w:r>
        <w:rPr>
          <w:spacing w:val="38"/>
        </w:rPr>
        <w:t xml:space="preserve"> </w:t>
      </w:r>
      <w:r>
        <w:t>рабочих</w:t>
      </w:r>
      <w:r>
        <w:rPr>
          <w:spacing w:val="38"/>
        </w:rPr>
        <w:t xml:space="preserve"> </w:t>
      </w:r>
      <w:r>
        <w:t>дней</w:t>
      </w:r>
      <w:r>
        <w:rPr>
          <w:spacing w:val="39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даты</w:t>
      </w:r>
      <w:r>
        <w:rPr>
          <w:spacing w:val="3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41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основ</w:t>
      </w:r>
      <w:r>
        <w:rPr>
          <w:spacing w:val="1"/>
        </w:rPr>
        <w:t>н</w:t>
      </w:r>
      <w:r>
        <w:t>ых</w:t>
      </w:r>
      <w:r>
        <w:rPr>
          <w:spacing w:val="20"/>
        </w:rPr>
        <w:t xml:space="preserve"> </w:t>
      </w:r>
      <w:r>
        <w:t>дней</w:t>
      </w:r>
      <w:r>
        <w:rPr>
          <w:spacing w:val="2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</w:t>
      </w:r>
      <w:r>
        <w:rPr>
          <w:spacing w:val="1"/>
        </w:rPr>
        <w:t>ц</w:t>
      </w:r>
      <w:r>
        <w:t>ионно</w:t>
      </w:r>
      <w:r>
        <w:rPr>
          <w:spacing w:val="2"/>
        </w:rPr>
        <w:t>г</w:t>
      </w:r>
      <w:r>
        <w:t>о</w:t>
      </w:r>
      <w:r>
        <w:rPr>
          <w:spacing w:val="20"/>
        </w:rPr>
        <w:t xml:space="preserve"> </w:t>
      </w:r>
      <w:r>
        <w:t>пер</w:t>
      </w:r>
      <w:r>
        <w:rPr>
          <w:spacing w:val="1"/>
        </w:rPr>
        <w:t>и</w:t>
      </w:r>
      <w:r>
        <w:rPr>
          <w:spacing w:val="2"/>
        </w:rPr>
        <w:t>о</w:t>
      </w:r>
      <w:r>
        <w:t>да,</w:t>
      </w:r>
      <w:r>
        <w:rPr>
          <w:spacing w:val="21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3</w:t>
      </w:r>
      <w:r>
        <w:rPr>
          <w:spacing w:val="20"/>
        </w:rPr>
        <w:t xml:space="preserve"> </w:t>
      </w:r>
      <w:r>
        <w:t>раб</w:t>
      </w:r>
      <w:r>
        <w:rPr>
          <w:spacing w:val="2"/>
        </w:rPr>
        <w:t>о</w:t>
      </w:r>
      <w:r>
        <w:rPr>
          <w:spacing w:val="-1"/>
        </w:rPr>
        <w:t>ч</w:t>
      </w:r>
      <w:r>
        <w:t>их</w:t>
      </w:r>
      <w:r>
        <w:rPr>
          <w:spacing w:val="21"/>
        </w:rPr>
        <w:t xml:space="preserve"> </w:t>
      </w:r>
      <w:r>
        <w:rPr>
          <w:spacing w:val="2"/>
        </w:rPr>
        <w:t>д</w:t>
      </w:r>
      <w:r>
        <w:t>ня</w:t>
      </w:r>
      <w:r>
        <w:rPr>
          <w:spacing w:val="28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22"/>
        </w:rPr>
        <w:t xml:space="preserve"> </w:t>
      </w:r>
      <w:r>
        <w:t>дней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заменационно</w:t>
      </w:r>
      <w:r>
        <w:rPr>
          <w:spacing w:val="1"/>
        </w:rPr>
        <w:t>г</w:t>
      </w:r>
      <w:r>
        <w:t>о</w:t>
      </w:r>
      <w:r>
        <w:rPr>
          <w:spacing w:val="5"/>
        </w:rPr>
        <w:t xml:space="preserve"> </w:t>
      </w:r>
      <w:r>
        <w:t>п</w:t>
      </w:r>
      <w:r>
        <w:rPr>
          <w:spacing w:val="2"/>
        </w:rPr>
        <w:t>е</w:t>
      </w:r>
      <w:r>
        <w:t>риода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иру</w:t>
      </w:r>
      <w:r>
        <w:rPr>
          <w:spacing w:val="1"/>
        </w:rPr>
        <w:t>ю</w:t>
      </w:r>
      <w:r>
        <w:t>т</w:t>
      </w:r>
      <w:r>
        <w:rPr>
          <w:spacing w:val="1"/>
        </w:rPr>
        <w:t>с</w:t>
      </w:r>
      <w:r>
        <w:t>я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сведений</w:t>
      </w:r>
      <w:r>
        <w:rPr>
          <w:spacing w:val="9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распределённ</w:t>
      </w:r>
      <w:r>
        <w:rPr>
          <w:spacing w:val="1"/>
        </w:rPr>
        <w:t>ы</w:t>
      </w:r>
      <w:r>
        <w:t>х</w:t>
      </w:r>
      <w:r>
        <w:rPr>
          <w:spacing w:val="6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5"/>
        </w:rPr>
        <w:t xml:space="preserve"> </w:t>
      </w:r>
      <w:r>
        <w:t>ППЭ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</w:t>
      </w:r>
      <w:r>
        <w:rPr>
          <w:spacing w:val="2"/>
        </w:rPr>
        <w:t>у</w:t>
      </w:r>
      <w:r>
        <w:t>дито</w:t>
      </w:r>
      <w:r>
        <w:rPr>
          <w:spacing w:val="2"/>
        </w:rPr>
        <w:t>р</w:t>
      </w:r>
      <w:r>
        <w:t>ном</w:t>
      </w:r>
      <w:r>
        <w:rPr>
          <w:spacing w:val="-11"/>
        </w:rPr>
        <w:t xml:space="preserve"> </w:t>
      </w:r>
      <w:r>
        <w:t>фонде</w:t>
      </w:r>
      <w:r>
        <w:rPr>
          <w:spacing w:val="-9"/>
        </w:rPr>
        <w:t xml:space="preserve"> </w:t>
      </w:r>
      <w:r>
        <w:t>ПП</w:t>
      </w:r>
      <w:r>
        <w:rPr>
          <w:spacing w:val="1"/>
        </w:rPr>
        <w:t>Э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before="5" w:line="298" w:lineRule="exact"/>
        <w:ind w:right="117" w:firstLine="708"/>
        <w:jc w:val="both"/>
      </w:pPr>
      <w:r>
        <w:t>Интерне</w:t>
      </w:r>
      <w:r>
        <w:rPr>
          <w:spacing w:val="-1"/>
        </w:rPr>
        <w:t>т</w:t>
      </w:r>
      <w:r>
        <w:t>-па</w:t>
      </w:r>
      <w:r>
        <w:rPr>
          <w:spacing w:val="1"/>
        </w:rPr>
        <w:t>к</w:t>
      </w:r>
      <w:r>
        <w:t>еты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а</w:t>
      </w:r>
      <w:r>
        <w:t>ждую</w:t>
      </w:r>
      <w:r>
        <w:rPr>
          <w:spacing w:val="35"/>
        </w:rPr>
        <w:t xml:space="preserve"> </w:t>
      </w:r>
      <w:r>
        <w:t>дату и</w:t>
      </w:r>
      <w:r>
        <w:rPr>
          <w:spacing w:val="34"/>
        </w:rPr>
        <w:t xml:space="preserve"> </w:t>
      </w:r>
      <w:r>
        <w:rPr>
          <w:spacing w:val="2"/>
        </w:rPr>
        <w:t>п</w:t>
      </w:r>
      <w:r>
        <w:t xml:space="preserve">редмет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 д</w:t>
      </w:r>
      <w:r>
        <w:rPr>
          <w:spacing w:val="2"/>
        </w:rPr>
        <w:t>о</w:t>
      </w:r>
      <w:r>
        <w:t>лжны быть с</w:t>
      </w:r>
      <w:r>
        <w:rPr>
          <w:spacing w:val="1"/>
        </w:rPr>
        <w:t>к</w:t>
      </w:r>
      <w:r>
        <w:rPr>
          <w:spacing w:val="2"/>
        </w:rPr>
        <w:t>а</w:t>
      </w:r>
      <w:r>
        <w:rPr>
          <w:spacing w:val="-1"/>
        </w:rPr>
        <w:t>ч</w:t>
      </w:r>
      <w:r>
        <w:t>аны</w:t>
      </w:r>
      <w:r>
        <w:rPr>
          <w:w w:val="99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начала</w:t>
      </w:r>
      <w:r>
        <w:rPr>
          <w:spacing w:val="-8"/>
        </w:rPr>
        <w:t xml:space="preserve"> </w:t>
      </w:r>
      <w:r>
        <w:t>техничес</w:t>
      </w:r>
      <w:r>
        <w:rPr>
          <w:spacing w:val="1"/>
        </w:rPr>
        <w:t>к</w:t>
      </w:r>
      <w:r>
        <w:rPr>
          <w:spacing w:val="2"/>
        </w:rPr>
        <w:t>о</w:t>
      </w:r>
      <w:r>
        <w:t>й</w:t>
      </w:r>
      <w:r>
        <w:rPr>
          <w:spacing w:val="-11"/>
        </w:rPr>
        <w:t xml:space="preserve"> </w:t>
      </w:r>
      <w:r>
        <w:t>подго</w:t>
      </w:r>
      <w:r>
        <w:rPr>
          <w:spacing w:val="-2"/>
        </w:rPr>
        <w:t>т</w:t>
      </w:r>
      <w:r>
        <w:rPr>
          <w:spacing w:val="2"/>
        </w:rPr>
        <w:t>о</w:t>
      </w:r>
      <w:r>
        <w:t>в</w:t>
      </w:r>
      <w:r>
        <w:rPr>
          <w:spacing w:val="1"/>
        </w:rPr>
        <w:t>к</w:t>
      </w:r>
      <w:r>
        <w:t>и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</w:t>
      </w:r>
      <w:r>
        <w:rPr>
          <w:spacing w:val="4"/>
        </w:rPr>
        <w:t>у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before="0" w:line="297" w:lineRule="exact"/>
        <w:ind w:left="821"/>
      </w:pPr>
      <w:r>
        <w:t>Кро</w:t>
      </w:r>
      <w:r>
        <w:rPr>
          <w:spacing w:val="-2"/>
        </w:rPr>
        <w:t>м</w:t>
      </w:r>
      <w:r>
        <w:t>е</w:t>
      </w:r>
      <w:r>
        <w:rPr>
          <w:spacing w:val="-12"/>
        </w:rPr>
        <w:t xml:space="preserve"> </w:t>
      </w:r>
      <w:r>
        <w:t>то</w:t>
      </w:r>
      <w:r>
        <w:rPr>
          <w:spacing w:val="-2"/>
        </w:rPr>
        <w:t>г</w:t>
      </w:r>
      <w:r>
        <w:rPr>
          <w:spacing w:val="2"/>
        </w:rPr>
        <w:t>о</w:t>
      </w:r>
      <w:r>
        <w:t>,</w:t>
      </w:r>
      <w:r>
        <w:rPr>
          <w:spacing w:val="-12"/>
        </w:rPr>
        <w:t xml:space="preserve"> </w:t>
      </w:r>
      <w:r>
        <w:t>провод</w:t>
      </w:r>
      <w:r>
        <w:rPr>
          <w:spacing w:val="3"/>
        </w:rPr>
        <w:t>я</w:t>
      </w:r>
      <w:r>
        <w:rPr>
          <w:spacing w:val="1"/>
        </w:rPr>
        <w:t>т</w:t>
      </w:r>
      <w:r>
        <w:t>с</w:t>
      </w:r>
      <w:r>
        <w:rPr>
          <w:spacing w:val="2"/>
        </w:rPr>
        <w:t>я</w:t>
      </w:r>
      <w:r>
        <w:t>: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6" w:firstLine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694690</wp:posOffset>
                </wp:positionV>
                <wp:extent cx="1828800" cy="12700"/>
                <wp:effectExtent l="6985" t="7620" r="12065" b="0"/>
                <wp:wrapNone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0"/>
                        </a:xfrm>
                        <a:custGeom>
                          <a:avLst/>
                          <a:gdLst>
                            <a:gd name="T0" fmla="*/ 0 w 2880"/>
                            <a:gd name="T1" fmla="*/ 0 h 20"/>
                            <a:gd name="T2" fmla="*/ 2880 w 28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0" h="2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3CEBCDE" id="Полилиния 5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2.05pt,54.7pt,236.05pt,54.7pt" coordsize="28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" o:allowincell="f" filled="f" strokeweight=".24692mm">
                <v:path arrowok="t" o:connecttype="custom" o:connectlocs="0,0;1828800,0" o:connectangles="0,0"/>
                <w10:wrap anchorx="page"/>
              </v:polyline>
            </w:pict>
          </mc:Fallback>
        </mc:AlternateContent>
      </w:r>
      <w:r w:rsidRPr="009E22FB">
        <w:rPr>
          <w:bCs/>
        </w:rPr>
        <w:t>техн</w:t>
      </w:r>
      <w:r w:rsidRPr="009E22FB">
        <w:rPr>
          <w:bCs/>
          <w:spacing w:val="-2"/>
        </w:rPr>
        <w:t>и</w:t>
      </w:r>
      <w:r w:rsidRPr="009E22FB">
        <w:rPr>
          <w:bCs/>
          <w:spacing w:val="2"/>
        </w:rPr>
        <w:t>ч</w:t>
      </w:r>
      <w:r w:rsidRPr="009E22FB">
        <w:rPr>
          <w:bCs/>
        </w:rPr>
        <w:t>еск</w:t>
      </w:r>
      <w:r w:rsidRPr="009E22FB">
        <w:rPr>
          <w:bCs/>
          <w:spacing w:val="1"/>
        </w:rPr>
        <w:t>а</w:t>
      </w:r>
      <w:r w:rsidRPr="009E22FB">
        <w:rPr>
          <w:bCs/>
        </w:rPr>
        <w:t>я</w:t>
      </w:r>
      <w:r w:rsidRPr="009E22FB">
        <w:rPr>
          <w:bCs/>
          <w:spacing w:val="33"/>
        </w:rPr>
        <w:t xml:space="preserve"> </w:t>
      </w:r>
      <w:r w:rsidRPr="009E22FB">
        <w:rPr>
          <w:bCs/>
        </w:rPr>
        <w:t>под</w:t>
      </w:r>
      <w:r w:rsidRPr="009E22FB">
        <w:rPr>
          <w:bCs/>
          <w:spacing w:val="2"/>
        </w:rPr>
        <w:t>г</w:t>
      </w:r>
      <w:r w:rsidRPr="009E22FB">
        <w:rPr>
          <w:bCs/>
        </w:rPr>
        <w:t>ото</w:t>
      </w:r>
      <w:r w:rsidRPr="009E22FB">
        <w:rPr>
          <w:bCs/>
          <w:spacing w:val="-1"/>
        </w:rPr>
        <w:t>в</w:t>
      </w:r>
      <w:r w:rsidRPr="009E22FB">
        <w:rPr>
          <w:bCs/>
          <w:spacing w:val="1"/>
        </w:rPr>
        <w:t>ка</w:t>
      </w:r>
      <w:r w:rsidRPr="009E22FB">
        <w:t>,</w:t>
      </w:r>
      <w:r>
        <w:rPr>
          <w:spacing w:val="32"/>
        </w:rPr>
        <w:t xml:space="preserve"> </w:t>
      </w:r>
      <w:r>
        <w:rPr>
          <w:spacing w:val="1"/>
        </w:rPr>
        <w:t>к</w:t>
      </w:r>
      <w:r>
        <w:t>от</w:t>
      </w:r>
      <w:r>
        <w:rPr>
          <w:spacing w:val="1"/>
        </w:rPr>
        <w:t>о</w:t>
      </w:r>
      <w:r>
        <w:t>рая</w:t>
      </w:r>
      <w:r>
        <w:rPr>
          <w:spacing w:val="35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ает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2"/>
        </w:rPr>
        <w:t>с</w:t>
      </w:r>
      <w:r>
        <w:t>ебя</w:t>
      </w:r>
      <w:r>
        <w:rPr>
          <w:spacing w:val="33"/>
        </w:rPr>
        <w:t xml:space="preserve"> </w:t>
      </w:r>
      <w:r>
        <w:t>органи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он</w:t>
      </w:r>
      <w:r>
        <w:rPr>
          <w:spacing w:val="3"/>
        </w:rPr>
        <w:t>н</w:t>
      </w:r>
      <w:r>
        <w:rPr>
          <w:spacing w:val="5"/>
        </w:rPr>
        <w:t>о</w:t>
      </w:r>
      <w:r>
        <w:t>-</w:t>
      </w:r>
      <w:r>
        <w:rPr>
          <w:w w:val="99"/>
        </w:rPr>
        <w:t xml:space="preserve"> </w:t>
      </w:r>
      <w:r>
        <w:t>технолог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ие</w:t>
      </w:r>
      <w:r>
        <w:rPr>
          <w:spacing w:val="16"/>
        </w:rPr>
        <w:t xml:space="preserve"> </w:t>
      </w:r>
      <w:r>
        <w:t>д</w:t>
      </w:r>
      <w:r>
        <w:rPr>
          <w:spacing w:val="2"/>
        </w:rPr>
        <w:t>е</w:t>
      </w:r>
      <w:r>
        <w:t>йствия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по</w:t>
      </w:r>
      <w:r>
        <w:rPr>
          <w:spacing w:val="2"/>
        </w:rPr>
        <w:t>д</w:t>
      </w:r>
      <w:r>
        <w:t>го</w:t>
      </w:r>
      <w:r>
        <w:rPr>
          <w:spacing w:val="-2"/>
        </w:rPr>
        <w:t>т</w:t>
      </w:r>
      <w:r>
        <w:rPr>
          <w:spacing w:val="2"/>
        </w:rPr>
        <w:t>о</w:t>
      </w:r>
      <w:r>
        <w:t>в</w:t>
      </w:r>
      <w:r>
        <w:rPr>
          <w:spacing w:val="1"/>
        </w:rPr>
        <w:t>к</w:t>
      </w:r>
      <w:r>
        <w:t>е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предстоящ</w:t>
      </w:r>
      <w:r>
        <w:rPr>
          <w:spacing w:val="2"/>
        </w:rPr>
        <w:t>и</w:t>
      </w:r>
      <w:r>
        <w:t>м</w:t>
      </w:r>
      <w:r>
        <w:rPr>
          <w:spacing w:val="1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"/>
        </w:rPr>
        <w:t>м</w:t>
      </w:r>
      <w:r>
        <w:t>.</w:t>
      </w:r>
      <w:r>
        <w:rPr>
          <w:spacing w:val="15"/>
        </w:rPr>
        <w:t xml:space="preserve"> </w:t>
      </w:r>
      <w:r>
        <w:t>Техн</w:t>
      </w:r>
      <w:r>
        <w:rPr>
          <w:spacing w:val="3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rPr>
          <w:spacing w:val="8"/>
        </w:rPr>
        <w:t>а</w:t>
      </w:r>
      <w:r>
        <w:t>я</w:t>
      </w:r>
      <w:r>
        <w:rPr>
          <w:w w:val="99"/>
        </w:rPr>
        <w:t xml:space="preserve"> </w:t>
      </w:r>
      <w:r>
        <w:t>подгот</w:t>
      </w:r>
      <w:r>
        <w:rPr>
          <w:spacing w:val="1"/>
        </w:rPr>
        <w:t>о</w:t>
      </w:r>
      <w:r>
        <w:t>в</w:t>
      </w:r>
      <w:r>
        <w:rPr>
          <w:spacing w:val="1"/>
        </w:rPr>
        <w:t>к</w:t>
      </w:r>
      <w:r>
        <w:t>а</w:t>
      </w:r>
      <w:r>
        <w:rPr>
          <w:spacing w:val="24"/>
        </w:rPr>
        <w:t xml:space="preserve"> </w:t>
      </w:r>
      <w:r>
        <w:t>провод</w:t>
      </w:r>
      <w:r>
        <w:rPr>
          <w:spacing w:val="1"/>
        </w:rPr>
        <w:t>ит</w:t>
      </w:r>
      <w:r>
        <w:t>ся</w:t>
      </w:r>
      <w:r>
        <w:rPr>
          <w:spacing w:val="24"/>
        </w:rPr>
        <w:t xml:space="preserve"> </w:t>
      </w:r>
      <w:r>
        <w:t>техничес</w:t>
      </w:r>
      <w:r>
        <w:rPr>
          <w:spacing w:val="1"/>
        </w:rPr>
        <w:t>к</w:t>
      </w:r>
      <w:r>
        <w:t>им</w:t>
      </w:r>
      <w:r>
        <w:rPr>
          <w:spacing w:val="24"/>
        </w:rPr>
        <w:t xml:space="preserve"> </w:t>
      </w:r>
      <w:r>
        <w:t>спе</w:t>
      </w:r>
      <w:r>
        <w:rPr>
          <w:spacing w:val="3"/>
        </w:rPr>
        <w:t>ц</w:t>
      </w:r>
      <w:r>
        <w:t>иалистом</w:t>
      </w:r>
      <w:r>
        <w:rPr>
          <w:spacing w:val="23"/>
        </w:rPr>
        <w:t xml:space="preserve"> </w:t>
      </w:r>
      <w:r>
        <w:rPr>
          <w:spacing w:val="2"/>
        </w:rPr>
        <w:t>д</w:t>
      </w:r>
      <w:r>
        <w:t>о</w:t>
      </w:r>
      <w:r>
        <w:rPr>
          <w:spacing w:val="24"/>
        </w:rPr>
        <w:t xml:space="preserve"> </w:t>
      </w:r>
      <w:r>
        <w:rPr>
          <w:spacing w:val="1"/>
        </w:rPr>
        <w:t>к</w:t>
      </w:r>
      <w:r>
        <w:t>онтро</w:t>
      </w:r>
      <w:r>
        <w:rPr>
          <w:spacing w:val="2"/>
        </w:rPr>
        <w:t>л</w:t>
      </w:r>
      <w:r>
        <w:t>я</w:t>
      </w:r>
      <w:r>
        <w:rPr>
          <w:spacing w:val="24"/>
        </w:rPr>
        <w:t xml:space="preserve"> </w:t>
      </w:r>
      <w:r>
        <w:t>техничес</w:t>
      </w:r>
      <w:r>
        <w:rPr>
          <w:spacing w:val="1"/>
        </w:rPr>
        <w:t>к</w:t>
      </w:r>
      <w:r>
        <w:t>ой</w:t>
      </w:r>
      <w:r>
        <w:rPr>
          <w:spacing w:val="25"/>
        </w:rPr>
        <w:t xml:space="preserve"> </w:t>
      </w:r>
      <w:r>
        <w:t>г</w:t>
      </w:r>
      <w:r>
        <w:rPr>
          <w:spacing w:val="1"/>
        </w:rPr>
        <w:t>о</w:t>
      </w:r>
      <w:r>
        <w:t>то</w:t>
      </w:r>
      <w:r>
        <w:rPr>
          <w:spacing w:val="1"/>
        </w:rPr>
        <w:t>в</w:t>
      </w:r>
      <w:r>
        <w:t>ности.</w:t>
      </w:r>
    </w:p>
    <w:p w:rsidR="00770606" w:rsidRDefault="00770606" w:rsidP="00770606">
      <w:pPr>
        <w:kinsoku w:val="0"/>
        <w:overflowPunct w:val="0"/>
        <w:spacing w:before="7" w:line="220" w:lineRule="exact"/>
        <w:rPr>
          <w:sz w:val="22"/>
          <w:szCs w:val="22"/>
        </w:rPr>
      </w:pPr>
    </w:p>
    <w:p w:rsidR="00770606" w:rsidRDefault="00770606" w:rsidP="00770606">
      <w:pPr>
        <w:kinsoku w:val="0"/>
        <w:overflowPunct w:val="0"/>
        <w:spacing w:before="91" w:line="228" w:lineRule="exact"/>
        <w:ind w:left="396" w:right="106" w:firstLine="424"/>
        <w:rPr>
          <w:sz w:val="20"/>
          <w:szCs w:val="20"/>
        </w:rPr>
      </w:pPr>
      <w:r>
        <w:rPr>
          <w:position w:val="7"/>
          <w:sz w:val="13"/>
          <w:szCs w:val="13"/>
        </w:rPr>
        <w:t>6</w:t>
      </w:r>
      <w:r>
        <w:rPr>
          <w:spacing w:val="13"/>
          <w:position w:val="7"/>
          <w:sz w:val="13"/>
          <w:szCs w:val="13"/>
        </w:rPr>
        <w:t xml:space="preserve"> </w:t>
      </w:r>
      <w:r>
        <w:rPr>
          <w:sz w:val="20"/>
          <w:szCs w:val="20"/>
        </w:rPr>
        <w:t>В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>л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чае</w:t>
      </w:r>
      <w:r>
        <w:rPr>
          <w:spacing w:val="-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ро</w:t>
      </w:r>
      <w:r>
        <w:rPr>
          <w:sz w:val="20"/>
          <w:szCs w:val="20"/>
        </w:rPr>
        <w:t>ве</w:t>
      </w:r>
      <w:r>
        <w:rPr>
          <w:spacing w:val="-1"/>
          <w:sz w:val="20"/>
          <w:szCs w:val="20"/>
        </w:rPr>
        <w:t>д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ЕГЭ</w:t>
      </w:r>
      <w:r>
        <w:rPr>
          <w:spacing w:val="-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spacing w:val="-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-4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б</w:t>
      </w:r>
      <w:r>
        <w:rPr>
          <w:sz w:val="20"/>
          <w:szCs w:val="20"/>
        </w:rPr>
        <w:t>азе</w:t>
      </w:r>
      <w:r>
        <w:rPr>
          <w:spacing w:val="-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браз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ва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л</w:t>
      </w:r>
      <w:r>
        <w:rPr>
          <w:spacing w:val="2"/>
          <w:sz w:val="20"/>
          <w:szCs w:val="20"/>
        </w:rPr>
        <w:t>ь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й</w:t>
      </w:r>
      <w:r>
        <w:rPr>
          <w:spacing w:val="-5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о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га</w:t>
      </w:r>
      <w:r>
        <w:rPr>
          <w:spacing w:val="-1"/>
          <w:sz w:val="20"/>
          <w:szCs w:val="20"/>
        </w:rPr>
        <w:t>ни</w:t>
      </w:r>
      <w:r>
        <w:rPr>
          <w:sz w:val="20"/>
          <w:szCs w:val="20"/>
        </w:rPr>
        <w:t>з</w:t>
      </w:r>
      <w:r>
        <w:rPr>
          <w:spacing w:val="3"/>
          <w:sz w:val="20"/>
          <w:szCs w:val="20"/>
        </w:rPr>
        <w:t>а</w:t>
      </w:r>
      <w:r>
        <w:rPr>
          <w:spacing w:val="-1"/>
          <w:sz w:val="20"/>
          <w:szCs w:val="20"/>
        </w:rPr>
        <w:t>ц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и</w:t>
      </w:r>
      <w:r>
        <w:rPr>
          <w:spacing w:val="-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3"/>
          <w:sz w:val="20"/>
          <w:szCs w:val="20"/>
        </w:rPr>
        <w:t>о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е</w:t>
      </w:r>
      <w:r>
        <w:rPr>
          <w:spacing w:val="-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«</w:t>
      </w:r>
      <w:r>
        <w:rPr>
          <w:sz w:val="20"/>
          <w:szCs w:val="20"/>
        </w:rPr>
        <w:t>ФИО</w:t>
      </w:r>
      <w:r>
        <w:rPr>
          <w:spacing w:val="-4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ру</w:t>
      </w:r>
      <w:r>
        <w:rPr>
          <w:spacing w:val="-1"/>
          <w:sz w:val="20"/>
          <w:szCs w:val="20"/>
        </w:rPr>
        <w:t>к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вод</w:t>
      </w:r>
      <w:r>
        <w:rPr>
          <w:spacing w:val="-2"/>
          <w:sz w:val="20"/>
          <w:szCs w:val="20"/>
        </w:rPr>
        <w:t>и</w:t>
      </w:r>
      <w:r>
        <w:rPr>
          <w:spacing w:val="-1"/>
          <w:sz w:val="20"/>
          <w:szCs w:val="20"/>
        </w:rPr>
        <w:t>т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я</w:t>
      </w:r>
      <w:r>
        <w:rPr>
          <w:spacing w:val="-4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ор</w:t>
      </w:r>
      <w:r>
        <w:rPr>
          <w:sz w:val="20"/>
          <w:szCs w:val="20"/>
        </w:rPr>
        <w:t>га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>ц</w:t>
      </w:r>
      <w:r>
        <w:rPr>
          <w:spacing w:val="-1"/>
          <w:sz w:val="20"/>
          <w:szCs w:val="20"/>
        </w:rPr>
        <w:t>ии</w:t>
      </w:r>
      <w:r>
        <w:rPr>
          <w:sz w:val="20"/>
          <w:szCs w:val="20"/>
        </w:rPr>
        <w:t>»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ф</w:t>
      </w:r>
      <w:r>
        <w:rPr>
          <w:spacing w:val="1"/>
          <w:sz w:val="20"/>
          <w:szCs w:val="20"/>
        </w:rPr>
        <w:t>орм</w:t>
      </w:r>
      <w:r>
        <w:rPr>
          <w:sz w:val="20"/>
          <w:szCs w:val="20"/>
        </w:rPr>
        <w:t>е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ПП</w:t>
      </w:r>
      <w:r>
        <w:rPr>
          <w:spacing w:val="1"/>
          <w:sz w:val="20"/>
          <w:szCs w:val="20"/>
        </w:rPr>
        <w:t>Э</w:t>
      </w:r>
      <w:r>
        <w:rPr>
          <w:sz w:val="20"/>
          <w:szCs w:val="20"/>
        </w:rPr>
        <w:t>-</w:t>
      </w:r>
      <w:r>
        <w:rPr>
          <w:spacing w:val="-2"/>
          <w:sz w:val="20"/>
          <w:szCs w:val="20"/>
        </w:rPr>
        <w:t>0</w:t>
      </w:r>
      <w:r>
        <w:rPr>
          <w:sz w:val="20"/>
          <w:szCs w:val="20"/>
        </w:rPr>
        <w:t>1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за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лн</w:t>
      </w:r>
      <w:r>
        <w:rPr>
          <w:sz w:val="20"/>
          <w:szCs w:val="20"/>
        </w:rPr>
        <w:t>яе</w:t>
      </w:r>
      <w:r>
        <w:rPr>
          <w:spacing w:val="-1"/>
          <w:sz w:val="20"/>
          <w:szCs w:val="20"/>
        </w:rPr>
        <w:t>т</w:t>
      </w:r>
      <w:r>
        <w:rPr>
          <w:spacing w:val="2"/>
          <w:sz w:val="20"/>
          <w:szCs w:val="20"/>
        </w:rPr>
        <w:t>с</w:t>
      </w:r>
      <w:r>
        <w:rPr>
          <w:sz w:val="20"/>
          <w:szCs w:val="20"/>
        </w:rPr>
        <w:t>я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вр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ч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ю.</w:t>
      </w:r>
    </w:p>
    <w:p w:rsidR="00770606" w:rsidRDefault="00770606" w:rsidP="00770606">
      <w:pPr>
        <w:kinsoku w:val="0"/>
        <w:overflowPunct w:val="0"/>
        <w:spacing w:before="91" w:line="228" w:lineRule="exact"/>
        <w:ind w:left="396" w:right="106" w:firstLine="424"/>
        <w:rPr>
          <w:sz w:val="20"/>
          <w:szCs w:val="20"/>
        </w:rPr>
        <w:sectPr w:rsidR="00770606">
          <w:pgSz w:w="11907" w:h="16840"/>
          <w:pgMar w:top="1300" w:right="460" w:bottom="920" w:left="1020" w:header="0" w:footer="724" w:gutter="0"/>
          <w:cols w:space="720"/>
          <w:noEndnote/>
        </w:sectPr>
      </w:pPr>
    </w:p>
    <w:p w:rsidR="00770606" w:rsidRDefault="00770606" w:rsidP="00770606">
      <w:pPr>
        <w:pStyle w:val="a3"/>
        <w:kinsoku w:val="0"/>
        <w:overflowPunct w:val="0"/>
        <w:spacing w:before="56"/>
        <w:ind w:right="117"/>
        <w:jc w:val="both"/>
      </w:pPr>
      <w:r>
        <w:lastRenderedPageBreak/>
        <w:t>По</w:t>
      </w:r>
      <w:r>
        <w:rPr>
          <w:spacing w:val="14"/>
        </w:rPr>
        <w:t xml:space="preserve"> </w:t>
      </w:r>
      <w:r>
        <w:t>завершении те</w:t>
      </w:r>
      <w:r>
        <w:rPr>
          <w:spacing w:val="1"/>
        </w:rPr>
        <w:t>х</w:t>
      </w:r>
      <w:r>
        <w:t>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 подго</w:t>
      </w:r>
      <w:r>
        <w:rPr>
          <w:spacing w:val="1"/>
        </w:rPr>
        <w:t>т</w:t>
      </w:r>
      <w:r>
        <w:t>ов</w:t>
      </w:r>
      <w:r>
        <w:rPr>
          <w:spacing w:val="1"/>
        </w:rPr>
        <w:t>к</w:t>
      </w:r>
      <w:r>
        <w:t>и техничес</w:t>
      </w:r>
      <w:r>
        <w:rPr>
          <w:spacing w:val="1"/>
        </w:rPr>
        <w:t>к</w:t>
      </w:r>
      <w:r>
        <w:t>ий сп</w:t>
      </w:r>
      <w:r>
        <w:rPr>
          <w:spacing w:val="2"/>
        </w:rPr>
        <w:t>е</w:t>
      </w:r>
      <w:r>
        <w:t xml:space="preserve">циалист передает </w:t>
      </w:r>
      <w:r>
        <w:rPr>
          <w:spacing w:val="2"/>
        </w:rPr>
        <w:t>с</w:t>
      </w:r>
      <w:r>
        <w:t>та</w:t>
      </w:r>
      <w:r>
        <w:rPr>
          <w:spacing w:val="-1"/>
        </w:rPr>
        <w:t>т</w:t>
      </w:r>
      <w:r>
        <w:t>ус «Техн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ая</w:t>
      </w:r>
      <w:r>
        <w:rPr>
          <w:spacing w:val="18"/>
        </w:rPr>
        <w:t xml:space="preserve"> </w:t>
      </w:r>
      <w:r>
        <w:t>по</w:t>
      </w:r>
      <w:r>
        <w:rPr>
          <w:spacing w:val="2"/>
        </w:rPr>
        <w:t>д</w:t>
      </w:r>
      <w:r>
        <w:t>го</w:t>
      </w:r>
      <w:r>
        <w:rPr>
          <w:spacing w:val="1"/>
        </w:rPr>
        <w:t>т</w:t>
      </w:r>
      <w:r>
        <w:t>ов</w:t>
      </w:r>
      <w:r>
        <w:rPr>
          <w:spacing w:val="1"/>
        </w:rPr>
        <w:t>к</w:t>
      </w:r>
      <w:r>
        <w:t>а</w:t>
      </w:r>
      <w:r>
        <w:rPr>
          <w:spacing w:val="19"/>
        </w:rPr>
        <w:t xml:space="preserve"> </w:t>
      </w:r>
      <w:r>
        <w:t>пройдена»</w:t>
      </w:r>
      <w:r>
        <w:rPr>
          <w:spacing w:val="1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си</w:t>
      </w:r>
      <w:r>
        <w:rPr>
          <w:spacing w:val="2"/>
        </w:rPr>
        <w:t>с</w:t>
      </w:r>
      <w:r>
        <w:t>те</w:t>
      </w:r>
      <w:r>
        <w:rPr>
          <w:spacing w:val="-2"/>
        </w:rPr>
        <w:t>м</w:t>
      </w:r>
      <w:r>
        <w:t>у</w:t>
      </w:r>
      <w:r>
        <w:rPr>
          <w:spacing w:val="20"/>
        </w:rPr>
        <w:t xml:space="preserve"> </w:t>
      </w:r>
      <w:r>
        <w:rPr>
          <w:spacing w:val="-1"/>
        </w:rPr>
        <w:t>м</w:t>
      </w:r>
      <w:r>
        <w:t>они</w:t>
      </w:r>
      <w:r>
        <w:rPr>
          <w:spacing w:val="1"/>
        </w:rPr>
        <w:t>т</w:t>
      </w:r>
      <w:r>
        <w:t>оринга</w:t>
      </w:r>
      <w:r>
        <w:rPr>
          <w:spacing w:val="21"/>
        </w:rPr>
        <w:t xml:space="preserve"> </w:t>
      </w:r>
      <w:r>
        <w:t>г</w:t>
      </w:r>
      <w:r>
        <w:rPr>
          <w:spacing w:val="1"/>
        </w:rPr>
        <w:t>о</w:t>
      </w:r>
      <w:r>
        <w:t>товности</w:t>
      </w:r>
      <w:r>
        <w:rPr>
          <w:spacing w:val="20"/>
        </w:rPr>
        <w:t xml:space="preserve"> </w:t>
      </w:r>
      <w:r>
        <w:t>ППЭ</w:t>
      </w:r>
      <w:r>
        <w:rPr>
          <w:spacing w:val="1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ст</w:t>
      </w:r>
      <w:r>
        <w:rPr>
          <w:spacing w:val="1"/>
        </w:rPr>
        <w:t>а</w:t>
      </w:r>
      <w:r>
        <w:t>нции</w:t>
      </w:r>
      <w:r>
        <w:rPr>
          <w:w w:val="99"/>
        </w:rPr>
        <w:t xml:space="preserve"> </w:t>
      </w:r>
      <w:r>
        <w:t>авторизац</w:t>
      </w:r>
      <w:r>
        <w:rPr>
          <w:spacing w:val="1"/>
        </w:rPr>
        <w:t>и</w:t>
      </w:r>
      <w:r>
        <w:t>и;</w:t>
      </w:r>
    </w:p>
    <w:p w:rsidR="00770606" w:rsidRDefault="00770606" w:rsidP="00770606">
      <w:pPr>
        <w:pStyle w:val="a3"/>
        <w:tabs>
          <w:tab w:val="left" w:pos="6902"/>
        </w:tabs>
        <w:kinsoku w:val="0"/>
        <w:overflowPunct w:val="0"/>
        <w:spacing w:before="2" w:line="298" w:lineRule="exact"/>
        <w:ind w:right="111" w:firstLine="708"/>
      </w:pPr>
      <w:r>
        <w:t xml:space="preserve">при проведении </w:t>
      </w:r>
      <w:r>
        <w:rPr>
          <w:spacing w:val="52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онн</w:t>
      </w:r>
      <w:r>
        <w:rPr>
          <w:spacing w:val="2"/>
        </w:rPr>
        <w:t>о</w:t>
      </w:r>
      <w:r>
        <w:t>-техн</w:t>
      </w:r>
      <w:r>
        <w:rPr>
          <w:spacing w:val="2"/>
        </w:rPr>
        <w:t>ол</w:t>
      </w:r>
      <w:r>
        <w:t>оги</w:t>
      </w:r>
      <w:r>
        <w:rPr>
          <w:spacing w:val="-2"/>
        </w:rPr>
        <w:t>ч</w:t>
      </w:r>
      <w:r>
        <w:t>ес</w:t>
      </w:r>
      <w:r>
        <w:rPr>
          <w:spacing w:val="1"/>
        </w:rPr>
        <w:t>к</w:t>
      </w:r>
      <w:r>
        <w:t>их</w:t>
      </w:r>
      <w:r>
        <w:tab/>
      </w:r>
      <w:r>
        <w:rPr>
          <w:spacing w:val="-1"/>
        </w:rPr>
        <w:t>м</w:t>
      </w:r>
      <w:r>
        <w:t>еропр</w:t>
      </w:r>
      <w:r>
        <w:rPr>
          <w:spacing w:val="1"/>
        </w:rPr>
        <w:t>и</w:t>
      </w:r>
      <w:r>
        <w:rPr>
          <w:spacing w:val="2"/>
        </w:rPr>
        <w:t>я</w:t>
      </w:r>
      <w:r>
        <w:t xml:space="preserve">тий </w:t>
      </w:r>
      <w:r>
        <w:rPr>
          <w:spacing w:val="54"/>
        </w:rPr>
        <w:t xml:space="preserve"> </w:t>
      </w:r>
      <w:r>
        <w:t xml:space="preserve">перед </w:t>
      </w:r>
      <w:r>
        <w:rPr>
          <w:spacing w:val="53"/>
        </w:rPr>
        <w:t xml:space="preserve"> </w:t>
      </w:r>
      <w:r>
        <w:t>нача</w:t>
      </w:r>
      <w:r>
        <w:rPr>
          <w:spacing w:val="2"/>
        </w:rPr>
        <w:t>л</w:t>
      </w:r>
      <w:r>
        <w:t>ом</w:t>
      </w:r>
      <w:r>
        <w:rPr>
          <w:w w:val="99"/>
        </w:rPr>
        <w:t xml:space="preserve"> </w:t>
      </w:r>
      <w:r>
        <w:t>пер</w:t>
      </w:r>
      <w:r>
        <w:rPr>
          <w:spacing w:val="1"/>
        </w:rPr>
        <w:t>и</w:t>
      </w:r>
      <w:r>
        <w:t>ода</w:t>
      </w:r>
      <w:r>
        <w:rPr>
          <w:spacing w:val="-1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-1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пьют</w:t>
      </w:r>
      <w:r>
        <w:rPr>
          <w:spacing w:val="2"/>
        </w:rPr>
        <w:t>е</w:t>
      </w:r>
      <w:r>
        <w:t>рам,</w:t>
      </w:r>
      <w:r>
        <w:rPr>
          <w:spacing w:val="-1"/>
        </w:rPr>
        <w:t xml:space="preserve"> </w:t>
      </w:r>
      <w:r>
        <w:rPr>
          <w:spacing w:val="2"/>
        </w:rPr>
        <w:t>н</w:t>
      </w:r>
      <w:r>
        <w:t>а</w:t>
      </w:r>
      <w:r>
        <w:rPr>
          <w:spacing w:val="-1"/>
        </w:rPr>
        <w:t xml:space="preserve"> </w:t>
      </w:r>
      <w:r>
        <w:rPr>
          <w:spacing w:val="1"/>
        </w:rPr>
        <w:t>к</w:t>
      </w:r>
      <w:r>
        <w:t>оторые будет</w:t>
      </w:r>
      <w:r>
        <w:rPr>
          <w:spacing w:val="1"/>
        </w:rPr>
        <w:t xml:space="preserve"> </w:t>
      </w:r>
      <w:r>
        <w:t>уст</w:t>
      </w:r>
      <w:r>
        <w:rPr>
          <w:spacing w:val="1"/>
        </w:rPr>
        <w:t>а</w:t>
      </w:r>
      <w:r>
        <w:t>новлено ПО</w:t>
      </w:r>
      <w:r>
        <w:rPr>
          <w:spacing w:val="-1"/>
        </w:rPr>
        <w:t xml:space="preserve"> </w:t>
      </w:r>
      <w:r>
        <w:t>для пр</w:t>
      </w:r>
      <w:r>
        <w:rPr>
          <w:spacing w:val="2"/>
        </w:rPr>
        <w:t>ов</w:t>
      </w:r>
      <w:r>
        <w:t>едения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15"/>
        <w:jc w:val="both"/>
      </w:pPr>
      <w:r>
        <w:t>Е</w:t>
      </w:r>
      <w:r>
        <w:rPr>
          <w:spacing w:val="-2"/>
        </w:rPr>
        <w:t>Г</w:t>
      </w:r>
      <w:r>
        <w:t>Э,</w:t>
      </w:r>
      <w:r>
        <w:rPr>
          <w:spacing w:val="47"/>
        </w:rPr>
        <w:t xml:space="preserve"> </w:t>
      </w:r>
      <w:r>
        <w:t>следует</w:t>
      </w:r>
      <w:r>
        <w:rPr>
          <w:spacing w:val="48"/>
        </w:rPr>
        <w:t xml:space="preserve"> </w:t>
      </w:r>
      <w:r>
        <w:t>присв</w:t>
      </w:r>
      <w:r>
        <w:rPr>
          <w:spacing w:val="2"/>
        </w:rPr>
        <w:t>о</w:t>
      </w:r>
      <w:r>
        <w:t>ить</w:t>
      </w:r>
      <w:r>
        <w:rPr>
          <w:spacing w:val="45"/>
        </w:rPr>
        <w:t xml:space="preserve"> </w:t>
      </w:r>
      <w:r>
        <w:t>уни</w:t>
      </w:r>
      <w:r>
        <w:rPr>
          <w:spacing w:val="1"/>
        </w:rPr>
        <w:t>к</w:t>
      </w:r>
      <w:r>
        <w:t>альн</w:t>
      </w:r>
      <w:r>
        <w:rPr>
          <w:spacing w:val="1"/>
        </w:rPr>
        <w:t>ы</w:t>
      </w:r>
      <w:r>
        <w:t>й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2"/>
        </w:rPr>
        <w:t>ра</w:t>
      </w:r>
      <w:r>
        <w:rPr>
          <w:spacing w:val="-1"/>
        </w:rPr>
        <w:t>м</w:t>
      </w:r>
      <w:r>
        <w:rPr>
          <w:spacing w:val="1"/>
        </w:rPr>
        <w:t>к</w:t>
      </w:r>
      <w:r>
        <w:t>ах</w:t>
      </w:r>
      <w:r>
        <w:rPr>
          <w:spacing w:val="46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46"/>
        </w:rPr>
        <w:t xml:space="preserve"> </w:t>
      </w:r>
      <w:r>
        <w:t>ном</w:t>
      </w:r>
      <w:r>
        <w:rPr>
          <w:spacing w:val="1"/>
        </w:rPr>
        <w:t>е</w:t>
      </w:r>
      <w:r>
        <w:t>р</w:t>
      </w:r>
      <w:r>
        <w:rPr>
          <w:spacing w:val="46"/>
        </w:rPr>
        <w:t xml:space="preserve"> </w:t>
      </w:r>
      <w:r>
        <w:t>о</w:t>
      </w:r>
      <w:r>
        <w:rPr>
          <w:spacing w:val="2"/>
        </w:rPr>
        <w:t>д</w:t>
      </w:r>
      <w:r>
        <w:t>ин</w:t>
      </w:r>
      <w:r>
        <w:rPr>
          <w:spacing w:val="47"/>
        </w:rPr>
        <w:t xml:space="preserve"> </w:t>
      </w:r>
      <w:r>
        <w:t>раз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rPr>
          <w:spacing w:val="-1"/>
        </w:rPr>
        <w:t>м</w:t>
      </w:r>
      <w:r>
        <w:t>ен</w:t>
      </w:r>
      <w:r>
        <w:rPr>
          <w:spacing w:val="1"/>
        </w:rPr>
        <w:t>ят</w:t>
      </w:r>
      <w:r>
        <w:t>ь</w:t>
      </w:r>
      <w:r>
        <w:rPr>
          <w:spacing w:val="48"/>
        </w:rPr>
        <w:t xml:space="preserve"> </w:t>
      </w:r>
      <w:r>
        <w:t>его</w:t>
      </w:r>
      <w:r>
        <w:rPr>
          <w:spacing w:val="46"/>
        </w:rPr>
        <w:t xml:space="preserve"> </w:t>
      </w:r>
      <w:r>
        <w:t>в</w:t>
      </w:r>
      <w:r>
        <w:rPr>
          <w:w w:val="99"/>
        </w:rPr>
        <w:t xml:space="preserve"> </w:t>
      </w:r>
      <w:r>
        <w:t>те</w:t>
      </w:r>
      <w:r>
        <w:rPr>
          <w:spacing w:val="-2"/>
        </w:rPr>
        <w:t>ч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-1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заменаци</w:t>
      </w:r>
      <w:r>
        <w:rPr>
          <w:spacing w:val="2"/>
        </w:rPr>
        <w:t>о</w:t>
      </w:r>
      <w:r>
        <w:t>н</w:t>
      </w:r>
      <w:r>
        <w:rPr>
          <w:spacing w:val="3"/>
        </w:rPr>
        <w:t>н</w:t>
      </w:r>
      <w:r>
        <w:t>ого</w:t>
      </w:r>
      <w:r>
        <w:rPr>
          <w:spacing w:val="-20"/>
        </w:rPr>
        <w:t xml:space="preserve"> </w:t>
      </w:r>
      <w:r>
        <w:t>период</w:t>
      </w:r>
      <w:r>
        <w:rPr>
          <w:spacing w:val="3"/>
        </w:rPr>
        <w:t>а</w:t>
      </w:r>
      <w:r>
        <w:t>;</w:t>
      </w:r>
    </w:p>
    <w:p w:rsidR="00770606" w:rsidRDefault="00770606" w:rsidP="00770606">
      <w:pPr>
        <w:tabs>
          <w:tab w:val="left" w:pos="2176"/>
          <w:tab w:val="left" w:pos="3901"/>
          <w:tab w:val="left" w:pos="5466"/>
          <w:tab w:val="left" w:pos="6320"/>
          <w:tab w:val="left" w:pos="7506"/>
          <w:tab w:val="left" w:pos="9168"/>
        </w:tabs>
        <w:kinsoku w:val="0"/>
        <w:overflowPunct w:val="0"/>
        <w:spacing w:line="294" w:lineRule="exact"/>
        <w:ind w:left="821"/>
        <w:rPr>
          <w:sz w:val="26"/>
          <w:szCs w:val="26"/>
        </w:rPr>
      </w:pPr>
      <w:r w:rsidRPr="009E22FB">
        <w:rPr>
          <w:bCs/>
          <w:sz w:val="26"/>
          <w:szCs w:val="26"/>
        </w:rPr>
        <w:t>Ко</w:t>
      </w:r>
      <w:r w:rsidRPr="009E22FB">
        <w:rPr>
          <w:bCs/>
          <w:spacing w:val="-2"/>
          <w:sz w:val="26"/>
          <w:szCs w:val="26"/>
        </w:rPr>
        <w:t>н</w:t>
      </w:r>
      <w:r w:rsidRPr="009E22FB">
        <w:rPr>
          <w:bCs/>
          <w:sz w:val="26"/>
          <w:szCs w:val="26"/>
        </w:rPr>
        <w:t>т</w:t>
      </w:r>
      <w:r w:rsidRPr="009E22FB">
        <w:rPr>
          <w:bCs/>
          <w:spacing w:val="2"/>
          <w:sz w:val="26"/>
          <w:szCs w:val="26"/>
        </w:rPr>
        <w:t>р</w:t>
      </w:r>
      <w:r>
        <w:rPr>
          <w:bCs/>
          <w:sz w:val="26"/>
          <w:szCs w:val="26"/>
        </w:rPr>
        <w:t xml:space="preserve">оль </w:t>
      </w:r>
      <w:r w:rsidRPr="009E22FB">
        <w:rPr>
          <w:bCs/>
          <w:sz w:val="26"/>
          <w:szCs w:val="26"/>
        </w:rPr>
        <w:t>т</w:t>
      </w:r>
      <w:r w:rsidRPr="009E22FB">
        <w:rPr>
          <w:bCs/>
          <w:spacing w:val="2"/>
          <w:sz w:val="26"/>
          <w:szCs w:val="26"/>
        </w:rPr>
        <w:t>е</w:t>
      </w:r>
      <w:r w:rsidRPr="009E22FB">
        <w:rPr>
          <w:bCs/>
          <w:sz w:val="26"/>
          <w:szCs w:val="26"/>
        </w:rPr>
        <w:t>х</w:t>
      </w:r>
      <w:r w:rsidRPr="009E22FB">
        <w:rPr>
          <w:bCs/>
          <w:spacing w:val="1"/>
          <w:sz w:val="26"/>
          <w:szCs w:val="26"/>
        </w:rPr>
        <w:t>н</w:t>
      </w:r>
      <w:r w:rsidRPr="009E22FB">
        <w:rPr>
          <w:bCs/>
          <w:sz w:val="26"/>
          <w:szCs w:val="26"/>
        </w:rPr>
        <w:t>иче</w:t>
      </w:r>
      <w:r w:rsidRPr="009E22FB">
        <w:rPr>
          <w:bCs/>
          <w:spacing w:val="2"/>
          <w:sz w:val="26"/>
          <w:szCs w:val="26"/>
        </w:rPr>
        <w:t>с</w:t>
      </w:r>
      <w:r>
        <w:rPr>
          <w:bCs/>
          <w:sz w:val="26"/>
          <w:szCs w:val="26"/>
        </w:rPr>
        <w:t xml:space="preserve">кой </w:t>
      </w:r>
      <w:r w:rsidRPr="009E22FB">
        <w:rPr>
          <w:bCs/>
          <w:sz w:val="26"/>
          <w:szCs w:val="26"/>
        </w:rPr>
        <w:t>гот</w:t>
      </w:r>
      <w:r w:rsidRPr="009E22FB">
        <w:rPr>
          <w:bCs/>
          <w:spacing w:val="2"/>
          <w:sz w:val="26"/>
          <w:szCs w:val="26"/>
        </w:rPr>
        <w:t>о</w:t>
      </w:r>
      <w:r w:rsidRPr="009E22FB">
        <w:rPr>
          <w:bCs/>
          <w:sz w:val="26"/>
          <w:szCs w:val="26"/>
        </w:rPr>
        <w:t>в</w:t>
      </w:r>
      <w:r w:rsidRPr="009E22FB">
        <w:rPr>
          <w:bCs/>
          <w:spacing w:val="-2"/>
          <w:sz w:val="26"/>
          <w:szCs w:val="26"/>
        </w:rPr>
        <w:t>н</w:t>
      </w:r>
      <w:r w:rsidRPr="009E22FB">
        <w:rPr>
          <w:bCs/>
          <w:sz w:val="26"/>
          <w:szCs w:val="26"/>
        </w:rPr>
        <w:t>о</w:t>
      </w:r>
      <w:r w:rsidRPr="009E22FB">
        <w:rPr>
          <w:bCs/>
          <w:spacing w:val="2"/>
          <w:sz w:val="26"/>
          <w:szCs w:val="26"/>
        </w:rPr>
        <w:t>с</w:t>
      </w:r>
      <w:r>
        <w:rPr>
          <w:bCs/>
          <w:sz w:val="26"/>
          <w:szCs w:val="26"/>
        </w:rPr>
        <w:t xml:space="preserve">ти </w:t>
      </w:r>
      <w:r w:rsidRPr="009E22FB">
        <w:rPr>
          <w:spacing w:val="2"/>
          <w:sz w:val="26"/>
          <w:szCs w:val="26"/>
        </w:rPr>
        <w:t>П</w:t>
      </w:r>
      <w:r w:rsidRPr="009E22FB">
        <w:rPr>
          <w:sz w:val="26"/>
          <w:szCs w:val="26"/>
        </w:rPr>
        <w:t>ПЭ</w:t>
      </w:r>
      <w:r>
        <w:rPr>
          <w:sz w:val="26"/>
          <w:szCs w:val="26"/>
        </w:rPr>
        <w:t xml:space="preserve">, 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>т</w:t>
      </w:r>
      <w:r>
        <w:rPr>
          <w:sz w:val="26"/>
          <w:szCs w:val="26"/>
        </w:rPr>
        <w:t>орый вып</w:t>
      </w:r>
      <w:r>
        <w:rPr>
          <w:spacing w:val="2"/>
          <w:sz w:val="26"/>
          <w:szCs w:val="26"/>
        </w:rPr>
        <w:t>о</w:t>
      </w:r>
      <w:r>
        <w:rPr>
          <w:sz w:val="26"/>
          <w:szCs w:val="26"/>
        </w:rPr>
        <w:t>лняется со</w:t>
      </w:r>
      <w:r>
        <w:rPr>
          <w:spacing w:val="2"/>
          <w:sz w:val="26"/>
          <w:szCs w:val="26"/>
        </w:rPr>
        <w:t>в</w:t>
      </w:r>
      <w:r>
        <w:rPr>
          <w:spacing w:val="-1"/>
          <w:sz w:val="26"/>
          <w:szCs w:val="26"/>
        </w:rPr>
        <w:t>м</w:t>
      </w:r>
      <w:r>
        <w:rPr>
          <w:sz w:val="26"/>
          <w:szCs w:val="26"/>
        </w:rPr>
        <w:t xml:space="preserve">естно 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left="0" w:right="114"/>
        <w:jc w:val="both"/>
      </w:pPr>
      <w:r>
        <w:t>техничес</w:t>
      </w:r>
      <w:r>
        <w:rPr>
          <w:spacing w:val="1"/>
        </w:rPr>
        <w:t>к</w:t>
      </w:r>
      <w:r>
        <w:t>им</w:t>
      </w:r>
      <w:r>
        <w:rPr>
          <w:spacing w:val="10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истом,</w:t>
      </w:r>
      <w:r>
        <w:rPr>
          <w:spacing w:val="10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2"/>
        </w:rPr>
        <w:t>о</w:t>
      </w:r>
      <w:r>
        <w:t>м</w:t>
      </w:r>
      <w:r>
        <w:rPr>
          <w:spacing w:val="11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ру</w:t>
      </w:r>
      <w:r>
        <w:rPr>
          <w:spacing w:val="1"/>
        </w:rPr>
        <w:t>к</w:t>
      </w:r>
      <w:r>
        <w:t>оводите</w:t>
      </w:r>
      <w:r>
        <w:rPr>
          <w:spacing w:val="2"/>
        </w:rPr>
        <w:t>л</w:t>
      </w:r>
      <w:r>
        <w:t>ем</w:t>
      </w:r>
      <w:r>
        <w:rPr>
          <w:spacing w:val="10"/>
        </w:rPr>
        <w:t xml:space="preserve"> </w:t>
      </w:r>
      <w:r>
        <w:t>ПП</w:t>
      </w:r>
      <w:r>
        <w:rPr>
          <w:spacing w:val="1"/>
        </w:rPr>
        <w:t>Э</w:t>
      </w:r>
      <w:r>
        <w:t>.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зав</w:t>
      </w:r>
      <w:r>
        <w:rPr>
          <w:spacing w:val="2"/>
        </w:rPr>
        <w:t>е</w:t>
      </w:r>
      <w:r>
        <w:t>ршении</w:t>
      </w:r>
      <w:r>
        <w:rPr>
          <w:spacing w:val="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2"/>
        </w:rPr>
        <w:t>н</w:t>
      </w:r>
      <w:r>
        <w:t>троля</w:t>
      </w:r>
      <w:r>
        <w:rPr>
          <w:w w:val="99"/>
        </w:rPr>
        <w:t xml:space="preserve"> </w:t>
      </w:r>
      <w:r>
        <w:t>техничес</w:t>
      </w:r>
      <w:r>
        <w:rPr>
          <w:spacing w:val="1"/>
        </w:rPr>
        <w:t>к</w:t>
      </w:r>
      <w:r>
        <w:t>ой</w:t>
      </w:r>
      <w:r>
        <w:rPr>
          <w:spacing w:val="13"/>
        </w:rPr>
        <w:t xml:space="preserve"> </w:t>
      </w:r>
      <w:r>
        <w:rPr>
          <w:spacing w:val="1"/>
        </w:rPr>
        <w:t>г</w:t>
      </w:r>
      <w:r>
        <w:t>отовн</w:t>
      </w:r>
      <w:r>
        <w:rPr>
          <w:spacing w:val="2"/>
        </w:rPr>
        <w:t>о</w:t>
      </w:r>
      <w:r>
        <w:t>сти</w:t>
      </w:r>
      <w:r>
        <w:rPr>
          <w:spacing w:val="14"/>
        </w:rPr>
        <w:t xml:space="preserve"> </w:t>
      </w:r>
      <w:r>
        <w:t>технич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ий</w:t>
      </w:r>
      <w:r>
        <w:rPr>
          <w:spacing w:val="14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13"/>
        </w:rPr>
        <w:t xml:space="preserve"> </w:t>
      </w:r>
      <w:r>
        <w:t>передает</w:t>
      </w:r>
      <w:r>
        <w:rPr>
          <w:spacing w:val="13"/>
        </w:rPr>
        <w:t xml:space="preserve"> </w:t>
      </w:r>
      <w:r>
        <w:rPr>
          <w:spacing w:val="2"/>
        </w:rPr>
        <w:t>с</w:t>
      </w:r>
      <w:r>
        <w:t>т</w:t>
      </w:r>
      <w:r>
        <w:rPr>
          <w:spacing w:val="1"/>
        </w:rPr>
        <w:t>а</w:t>
      </w:r>
      <w:r>
        <w:t>тус</w:t>
      </w:r>
      <w:r>
        <w:rPr>
          <w:spacing w:val="13"/>
        </w:rPr>
        <w:t xml:space="preserve"> </w:t>
      </w:r>
      <w:r>
        <w:t>«Кон</w:t>
      </w:r>
      <w:r>
        <w:rPr>
          <w:spacing w:val="2"/>
        </w:rPr>
        <w:t>т</w:t>
      </w:r>
      <w:r>
        <w:t>роль</w:t>
      </w:r>
      <w:r>
        <w:rPr>
          <w:spacing w:val="13"/>
        </w:rPr>
        <w:t xml:space="preserve"> </w:t>
      </w:r>
      <w:r>
        <w:rPr>
          <w:spacing w:val="1"/>
        </w:rPr>
        <w:t>т</w:t>
      </w:r>
      <w:r>
        <w:t>ехн</w:t>
      </w:r>
      <w:r>
        <w:rPr>
          <w:spacing w:val="3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w w:val="99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4"/>
        </w:rPr>
        <w:t xml:space="preserve"> </w:t>
      </w:r>
      <w:r>
        <w:t>зав</w:t>
      </w:r>
      <w:r>
        <w:rPr>
          <w:spacing w:val="2"/>
        </w:rPr>
        <w:t>е</w:t>
      </w:r>
      <w:r>
        <w:t>рше</w:t>
      </w:r>
      <w:r>
        <w:rPr>
          <w:spacing w:val="2"/>
        </w:rPr>
        <w:t>н</w:t>
      </w:r>
      <w:r>
        <w:t>»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си</w:t>
      </w:r>
      <w:r>
        <w:rPr>
          <w:spacing w:val="2"/>
        </w:rPr>
        <w:t>с</w:t>
      </w:r>
      <w:r>
        <w:t>те</w:t>
      </w:r>
      <w:r>
        <w:rPr>
          <w:spacing w:val="1"/>
        </w:rPr>
        <w:t>м</w:t>
      </w:r>
      <w:r>
        <w:t>у</w:t>
      </w:r>
      <w:r>
        <w:rPr>
          <w:spacing w:val="6"/>
        </w:rPr>
        <w:t xml:space="preserve"> </w:t>
      </w:r>
      <w:r>
        <w:rPr>
          <w:spacing w:val="-1"/>
        </w:rPr>
        <w:t>м</w:t>
      </w:r>
      <w:r>
        <w:t>онит</w:t>
      </w:r>
      <w:r>
        <w:rPr>
          <w:spacing w:val="1"/>
        </w:rPr>
        <w:t>о</w:t>
      </w:r>
      <w:r>
        <w:t>ринга</w:t>
      </w:r>
      <w:r>
        <w:rPr>
          <w:spacing w:val="6"/>
        </w:rPr>
        <w:t xml:space="preserve"> 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2"/>
        </w:rPr>
        <w:t>н</w:t>
      </w:r>
      <w:r>
        <w:t>ости</w:t>
      </w:r>
      <w:r>
        <w:rPr>
          <w:spacing w:val="7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3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</w:t>
      </w:r>
      <w:r>
        <w:rPr>
          <w:spacing w:val="1"/>
        </w:rPr>
        <w:t>м</w:t>
      </w:r>
      <w:r>
        <w:t>ощ</w:t>
      </w:r>
      <w:r>
        <w:rPr>
          <w:spacing w:val="-2"/>
        </w:rPr>
        <w:t>ь</w:t>
      </w:r>
      <w:r>
        <w:t>ю</w:t>
      </w:r>
      <w:r>
        <w:rPr>
          <w:spacing w:val="7"/>
        </w:rPr>
        <w:t xml:space="preserve"> </w:t>
      </w:r>
      <w:r>
        <w:t>ос</w:t>
      </w:r>
      <w:r>
        <w:rPr>
          <w:spacing w:val="2"/>
        </w:rPr>
        <w:t>н</w:t>
      </w:r>
      <w:r>
        <w:t>овной</w:t>
      </w:r>
      <w:r>
        <w:rPr>
          <w:w w:val="99"/>
        </w:rPr>
        <w:t xml:space="preserve"> </w:t>
      </w:r>
      <w:r>
        <w:t>станции</w:t>
      </w:r>
      <w:r>
        <w:rPr>
          <w:spacing w:val="26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2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приложен</w:t>
      </w:r>
      <w:r>
        <w:rPr>
          <w:spacing w:val="1"/>
        </w:rPr>
        <w:t>и</w:t>
      </w:r>
      <w:r>
        <w:t>ем</w:t>
      </w:r>
      <w:r>
        <w:rPr>
          <w:spacing w:val="24"/>
        </w:rPr>
        <w:t xml:space="preserve"> </w:t>
      </w:r>
      <w:r>
        <w:rPr>
          <w:spacing w:val="-1"/>
        </w:rPr>
        <w:t>э</w:t>
      </w:r>
      <w:r>
        <w:rPr>
          <w:spacing w:val="2"/>
        </w:rPr>
        <w:t>л</w:t>
      </w:r>
      <w:r>
        <w:t>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х</w:t>
      </w:r>
      <w:r>
        <w:rPr>
          <w:spacing w:val="25"/>
        </w:rPr>
        <w:t xml:space="preserve"> </w:t>
      </w:r>
      <w:r>
        <w:t>а</w:t>
      </w:r>
      <w:r>
        <w:rPr>
          <w:spacing w:val="1"/>
        </w:rPr>
        <w:t>к</w:t>
      </w:r>
      <w:r>
        <w:t>тов</w:t>
      </w:r>
      <w:r>
        <w:rPr>
          <w:spacing w:val="26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26"/>
        </w:rPr>
        <w:t xml:space="preserve"> </w:t>
      </w:r>
      <w:r>
        <w:t>го</w:t>
      </w:r>
      <w:r>
        <w:rPr>
          <w:spacing w:val="-2"/>
        </w:rPr>
        <w:t>т</w:t>
      </w:r>
      <w:r>
        <w:rPr>
          <w:spacing w:val="2"/>
        </w:rPr>
        <w:t>о</w:t>
      </w:r>
      <w:r>
        <w:t>вности</w:t>
      </w:r>
      <w:r>
        <w:rPr>
          <w:spacing w:val="26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всех</w:t>
      </w:r>
      <w:r>
        <w:rPr>
          <w:w w:val="99"/>
        </w:rPr>
        <w:t xml:space="preserve"> </w:t>
      </w:r>
      <w:r>
        <w:t>подгот</w:t>
      </w:r>
      <w:r>
        <w:rPr>
          <w:spacing w:val="1"/>
        </w:rPr>
        <w:t>о</w:t>
      </w:r>
      <w:r>
        <w:t>вленн</w:t>
      </w:r>
      <w:r>
        <w:rPr>
          <w:spacing w:val="1"/>
        </w:rPr>
        <w:t>ы</w:t>
      </w:r>
      <w:r>
        <w:t>х</w:t>
      </w:r>
      <w:r>
        <w:rPr>
          <w:spacing w:val="-18"/>
        </w:rPr>
        <w:t xml:space="preserve"> </w:t>
      </w:r>
      <w:r>
        <w:t>ста</w:t>
      </w:r>
      <w:r>
        <w:rPr>
          <w:spacing w:val="2"/>
        </w:rPr>
        <w:t>н</w:t>
      </w:r>
      <w:r>
        <w:t>ций,</w:t>
      </w:r>
      <w:r>
        <w:rPr>
          <w:spacing w:val="-17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ая</w:t>
      </w:r>
      <w:r>
        <w:rPr>
          <w:spacing w:val="-17"/>
        </w:rPr>
        <w:t xml:space="preserve"> </w:t>
      </w:r>
      <w:r>
        <w:t>резерв</w:t>
      </w:r>
      <w:r>
        <w:rPr>
          <w:spacing w:val="2"/>
        </w:rPr>
        <w:t>н</w:t>
      </w:r>
      <w:r>
        <w:t>ые.</w:t>
      </w:r>
    </w:p>
    <w:p w:rsidR="00770606" w:rsidRDefault="00770606" w:rsidP="00770606">
      <w:pPr>
        <w:pStyle w:val="a3"/>
        <w:kinsoku w:val="0"/>
        <w:overflowPunct w:val="0"/>
        <w:spacing w:before="6" w:line="298" w:lineRule="exact"/>
        <w:ind w:firstLine="708"/>
      </w:pPr>
      <w:r>
        <w:t>Руководител</w:t>
      </w:r>
      <w:r>
        <w:rPr>
          <w:spacing w:val="2"/>
        </w:rPr>
        <w:t>е</w:t>
      </w:r>
      <w:r>
        <w:t>м</w:t>
      </w:r>
      <w:r>
        <w:rPr>
          <w:spacing w:val="21"/>
        </w:rPr>
        <w:t xml:space="preserve"> </w:t>
      </w:r>
      <w:r>
        <w:t>ППЭ,</w:t>
      </w:r>
      <w:r>
        <w:rPr>
          <w:spacing w:val="21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2"/>
        </w:rPr>
        <w:t>о</w:t>
      </w:r>
      <w:r>
        <w:t>м</w:t>
      </w:r>
      <w:r>
        <w:rPr>
          <w:spacing w:val="21"/>
        </w:rPr>
        <w:t xml:space="preserve"> </w:t>
      </w:r>
      <w:r>
        <w:rPr>
          <w:spacing w:val="1"/>
        </w:rPr>
        <w:t>Г</w:t>
      </w:r>
      <w:r>
        <w:t>ЭК,</w:t>
      </w:r>
      <w:r>
        <w:rPr>
          <w:spacing w:val="21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1"/>
        </w:rPr>
        <w:t>ч</w:t>
      </w:r>
      <w:r>
        <w:t>ес</w:t>
      </w:r>
      <w:r>
        <w:rPr>
          <w:spacing w:val="1"/>
        </w:rPr>
        <w:t>к</w:t>
      </w:r>
      <w:r>
        <w:t>им</w:t>
      </w:r>
      <w:r>
        <w:rPr>
          <w:spacing w:val="19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2"/>
        </w:rPr>
        <w:t>с</w:t>
      </w:r>
      <w:r>
        <w:t>том</w:t>
      </w:r>
      <w:r>
        <w:rPr>
          <w:spacing w:val="23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ит</w:t>
      </w:r>
      <w:r>
        <w:rPr>
          <w:spacing w:val="2"/>
        </w:rPr>
        <w:t>о</w:t>
      </w:r>
      <w:r>
        <w:rPr>
          <w:spacing w:val="6"/>
        </w:rPr>
        <w:t>г</w:t>
      </w:r>
      <w:r>
        <w:t>ам</w:t>
      </w:r>
      <w:r>
        <w:rPr>
          <w:spacing w:val="20"/>
        </w:rPr>
        <w:t xml:space="preserve"> </w:t>
      </w:r>
      <w:r>
        <w:rPr>
          <w:spacing w:val="1"/>
        </w:rPr>
        <w:t>к</w:t>
      </w:r>
      <w:r>
        <w:t>онтроля</w:t>
      </w:r>
      <w:r>
        <w:rPr>
          <w:w w:val="99"/>
        </w:rPr>
        <w:t xml:space="preserve"> </w:t>
      </w:r>
      <w:r>
        <w:t>техничес</w:t>
      </w:r>
      <w:r>
        <w:rPr>
          <w:spacing w:val="1"/>
        </w:rPr>
        <w:t>к</w:t>
      </w:r>
      <w:r>
        <w:t>ой</w:t>
      </w:r>
      <w:r>
        <w:rPr>
          <w:spacing w:val="-19"/>
        </w:rPr>
        <w:t xml:space="preserve"> 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2"/>
        </w:rPr>
        <w:t>н</w:t>
      </w:r>
      <w:r>
        <w:t>о</w:t>
      </w:r>
      <w:r>
        <w:rPr>
          <w:spacing w:val="2"/>
        </w:rPr>
        <w:t>с</w:t>
      </w:r>
      <w:r>
        <w:t>ти</w:t>
      </w:r>
      <w:r>
        <w:rPr>
          <w:spacing w:val="-21"/>
        </w:rPr>
        <w:t xml:space="preserve"> </w:t>
      </w:r>
      <w:r>
        <w:t>заполн</w:t>
      </w:r>
      <w:r>
        <w:rPr>
          <w:spacing w:val="1"/>
        </w:rPr>
        <w:t>я</w:t>
      </w:r>
      <w:r>
        <w:t>ется:</w:t>
      </w:r>
    </w:p>
    <w:p w:rsidR="00770606" w:rsidRDefault="00770606" w:rsidP="00770606">
      <w:pPr>
        <w:pStyle w:val="a3"/>
        <w:tabs>
          <w:tab w:val="left" w:pos="1728"/>
          <w:tab w:val="left" w:pos="3170"/>
          <w:tab w:val="left" w:pos="4576"/>
          <w:tab w:val="left" w:pos="7611"/>
        </w:tabs>
        <w:kinsoku w:val="0"/>
        <w:overflowPunct w:val="0"/>
        <w:spacing w:before="2" w:line="298" w:lineRule="exact"/>
        <w:ind w:right="110" w:firstLine="708"/>
      </w:pPr>
      <w:r>
        <w:t>фор</w:t>
      </w:r>
      <w:r>
        <w:rPr>
          <w:spacing w:val="-1"/>
        </w:rPr>
        <w:t>м</w:t>
      </w:r>
      <w:r>
        <w:t>а</w:t>
      </w:r>
      <w:r>
        <w:tab/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-01-01</w:t>
      </w:r>
      <w:r>
        <w:tab/>
        <w:t>«Протокол</w:t>
      </w:r>
      <w:r>
        <w:tab/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</w:t>
      </w:r>
      <w:r>
        <w:rPr>
          <w:spacing w:val="2"/>
        </w:rPr>
        <w:t>с</w:t>
      </w:r>
      <w:r>
        <w:rPr>
          <w:spacing w:val="1"/>
        </w:rPr>
        <w:t>к</w:t>
      </w:r>
      <w:r>
        <w:t xml:space="preserve">ой </w:t>
      </w:r>
      <w:r>
        <w:rPr>
          <w:spacing w:val="56"/>
        </w:rPr>
        <w:t xml:space="preserve"> 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2"/>
        </w:rPr>
        <w:t>н</w:t>
      </w:r>
      <w:r>
        <w:t>ости</w:t>
      </w:r>
      <w:r>
        <w:tab/>
        <w:t>ау</w:t>
      </w:r>
      <w:r>
        <w:rPr>
          <w:spacing w:val="2"/>
        </w:rPr>
        <w:t>д</w:t>
      </w:r>
      <w:r>
        <w:t xml:space="preserve">итории </w:t>
      </w:r>
      <w:r>
        <w:rPr>
          <w:spacing w:val="58"/>
        </w:rPr>
        <w:t xml:space="preserve"> </w:t>
      </w:r>
      <w:r>
        <w:t xml:space="preserve">для </w:t>
      </w:r>
      <w:r>
        <w:rPr>
          <w:spacing w:val="57"/>
        </w:rPr>
        <w:t xml:space="preserve"> </w:t>
      </w:r>
      <w:r>
        <w:rPr>
          <w:spacing w:val="2"/>
        </w:rPr>
        <w:t>п</w:t>
      </w:r>
      <w:r>
        <w:t>еча</w:t>
      </w:r>
      <w:r>
        <w:rPr>
          <w:spacing w:val="-2"/>
        </w:rPr>
        <w:t>т</w:t>
      </w:r>
      <w:r>
        <w:t>и</w:t>
      </w:r>
      <w:r>
        <w:rPr>
          <w:w w:val="99"/>
        </w:rPr>
        <w:t xml:space="preserve"> </w:t>
      </w:r>
      <w:r>
        <w:t>полного</w:t>
      </w:r>
      <w:r>
        <w:rPr>
          <w:spacing w:val="5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</w:t>
      </w:r>
      <w:r>
        <w:rPr>
          <w:spacing w:val="2"/>
        </w:rPr>
        <w:t>л</w:t>
      </w:r>
      <w:r>
        <w:t>е</w:t>
      </w:r>
      <w:r>
        <w:rPr>
          <w:spacing w:val="1"/>
        </w:rPr>
        <w:t>к</w:t>
      </w:r>
      <w:r>
        <w:t>та</w:t>
      </w:r>
      <w:r>
        <w:rPr>
          <w:spacing w:val="60"/>
        </w:rPr>
        <w:t xml:space="preserve"> </w:t>
      </w:r>
      <w:r>
        <w:t>ЭМ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spacing w:val="59"/>
        </w:rPr>
        <w:t xml:space="preserve"> </w:t>
      </w:r>
      <w:r>
        <w:rPr>
          <w:spacing w:val="2"/>
        </w:rPr>
        <w:t>П</w:t>
      </w:r>
      <w:r>
        <w:t>ПЭ»</w:t>
      </w:r>
      <w:r>
        <w:rPr>
          <w:spacing w:val="62"/>
        </w:rPr>
        <w:t xml:space="preserve"> </w:t>
      </w:r>
      <w:r>
        <w:t>(при</w:t>
      </w:r>
      <w:r>
        <w:rPr>
          <w:spacing w:val="60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и</w:t>
      </w:r>
      <w:r>
        <w:rPr>
          <w:spacing w:val="59"/>
        </w:rPr>
        <w:t xml:space="preserve"> </w:t>
      </w:r>
      <w:r>
        <w:t>бу</w:t>
      </w:r>
      <w:r>
        <w:rPr>
          <w:spacing w:val="-1"/>
        </w:rPr>
        <w:t>м</w:t>
      </w:r>
      <w:r>
        <w:t>ажной</w:t>
      </w:r>
      <w:r>
        <w:rPr>
          <w:spacing w:val="60"/>
        </w:rPr>
        <w:t xml:space="preserve"> </w:t>
      </w:r>
      <w:r>
        <w:t>т</w:t>
      </w:r>
      <w:r>
        <w:rPr>
          <w:spacing w:val="1"/>
        </w:rPr>
        <w:t>е</w:t>
      </w:r>
      <w:r>
        <w:t>х</w:t>
      </w:r>
      <w:r>
        <w:rPr>
          <w:spacing w:val="2"/>
        </w:rPr>
        <w:t>н</w:t>
      </w:r>
      <w:r>
        <w:t>ологии</w:t>
      </w:r>
    </w:p>
    <w:p w:rsidR="00770606" w:rsidRDefault="00770606" w:rsidP="00770606">
      <w:pPr>
        <w:pStyle w:val="a3"/>
        <w:kinsoku w:val="0"/>
        <w:overflowPunct w:val="0"/>
        <w:spacing w:before="0" w:line="297" w:lineRule="exact"/>
        <w:ind w:right="2792"/>
        <w:jc w:val="both"/>
      </w:pPr>
      <w:r>
        <w:t>дан</w:t>
      </w:r>
      <w:r>
        <w:rPr>
          <w:spacing w:val="1"/>
        </w:rPr>
        <w:t>н</w:t>
      </w:r>
      <w:r>
        <w:t>ая</w:t>
      </w:r>
      <w:r>
        <w:rPr>
          <w:spacing w:val="-11"/>
        </w:rPr>
        <w:t xml:space="preserve"> </w:t>
      </w:r>
      <w:r>
        <w:t>провер</w:t>
      </w:r>
      <w:r>
        <w:rPr>
          <w:spacing w:val="1"/>
        </w:rPr>
        <w:t>к</w:t>
      </w:r>
      <w:r>
        <w:t>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rPr>
          <w:spacing w:val="3"/>
        </w:rPr>
        <w:t>п</w:t>
      </w:r>
      <w:r>
        <w:t>роводится,</w:t>
      </w:r>
      <w:r>
        <w:rPr>
          <w:spacing w:val="-11"/>
        </w:rPr>
        <w:t xml:space="preserve"> 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>а</w:t>
      </w:r>
      <w:r>
        <w:rPr>
          <w:spacing w:val="-8"/>
        </w:rPr>
        <w:t xml:space="preserve"> </w:t>
      </w:r>
      <w:r>
        <w:t>П</w:t>
      </w:r>
      <w:r>
        <w:rPr>
          <w:spacing w:val="2"/>
        </w:rPr>
        <w:t>ПЭ</w:t>
      </w:r>
      <w:r>
        <w:t>-01-01</w:t>
      </w:r>
      <w:r>
        <w:rPr>
          <w:spacing w:val="-11"/>
        </w:rPr>
        <w:t xml:space="preserve"> </w:t>
      </w:r>
      <w:r>
        <w:rPr>
          <w:spacing w:val="2"/>
        </w:rPr>
        <w:t>н</w:t>
      </w:r>
      <w:r>
        <w:t>е</w:t>
      </w:r>
      <w:r>
        <w:rPr>
          <w:spacing w:val="-11"/>
        </w:rPr>
        <w:t xml:space="preserve"> </w:t>
      </w:r>
      <w:r>
        <w:t>заполн</w:t>
      </w:r>
      <w:r>
        <w:rPr>
          <w:spacing w:val="1"/>
        </w:rPr>
        <w:t>я</w:t>
      </w:r>
      <w:r>
        <w:t>е</w:t>
      </w:r>
      <w:r>
        <w:rPr>
          <w:spacing w:val="1"/>
        </w:rPr>
        <w:t>тс</w:t>
      </w:r>
      <w:r>
        <w:t>я);</w:t>
      </w:r>
    </w:p>
    <w:p w:rsidR="00770606" w:rsidRDefault="00770606" w:rsidP="00770606">
      <w:pPr>
        <w:pStyle w:val="a3"/>
        <w:tabs>
          <w:tab w:val="left" w:pos="1819"/>
          <w:tab w:val="left" w:pos="3350"/>
          <w:tab w:val="left" w:pos="4847"/>
          <w:tab w:val="left" w:pos="6531"/>
          <w:tab w:val="left" w:pos="8064"/>
          <w:tab w:val="left" w:pos="9092"/>
          <w:tab w:val="left" w:pos="9930"/>
        </w:tabs>
        <w:kinsoku w:val="0"/>
        <w:overflowPunct w:val="0"/>
        <w:spacing w:line="300" w:lineRule="exact"/>
        <w:ind w:right="113" w:firstLine="708"/>
      </w:pPr>
      <w:r>
        <w:t>фор</w:t>
      </w:r>
      <w:r>
        <w:rPr>
          <w:spacing w:val="-1"/>
        </w:rPr>
        <w:t>м</w:t>
      </w:r>
      <w:r>
        <w:t>а</w:t>
      </w:r>
      <w:r>
        <w:tab/>
        <w:t>ПП</w:t>
      </w:r>
      <w:r>
        <w:rPr>
          <w:spacing w:val="1"/>
        </w:rPr>
        <w:t>Э</w:t>
      </w:r>
      <w:r>
        <w:t>-01-02</w:t>
      </w:r>
      <w:r>
        <w:tab/>
        <w:t>«Про</w:t>
      </w:r>
      <w:r>
        <w:rPr>
          <w:spacing w:val="1"/>
        </w:rPr>
        <w:t>т</w:t>
      </w:r>
      <w:r>
        <w:t>о</w:t>
      </w:r>
      <w:r>
        <w:rPr>
          <w:spacing w:val="1"/>
        </w:rPr>
        <w:t>к</w:t>
      </w:r>
      <w:r>
        <w:t>ол</w:t>
      </w:r>
      <w:r>
        <w:tab/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tab/>
        <w:t>г</w:t>
      </w:r>
      <w:r>
        <w:rPr>
          <w:spacing w:val="1"/>
        </w:rPr>
        <w:t>о</w:t>
      </w:r>
      <w:r>
        <w:t>товно</w:t>
      </w:r>
      <w:r>
        <w:rPr>
          <w:spacing w:val="2"/>
        </w:rPr>
        <w:t>с</w:t>
      </w:r>
      <w:r>
        <w:t>ти</w:t>
      </w:r>
      <w:r>
        <w:tab/>
        <w:t>Штаба</w:t>
      </w:r>
      <w:r>
        <w:tab/>
        <w:t>П</w:t>
      </w:r>
      <w:r>
        <w:rPr>
          <w:spacing w:val="2"/>
        </w:rPr>
        <w:t>П</w:t>
      </w:r>
      <w:r>
        <w:t>Э</w:t>
      </w:r>
      <w:r>
        <w:tab/>
      </w:r>
      <w:r>
        <w:rPr>
          <w:w w:val="95"/>
        </w:rPr>
        <w:t>д</w:t>
      </w:r>
      <w:r>
        <w:rPr>
          <w:spacing w:val="1"/>
          <w:w w:val="95"/>
        </w:rPr>
        <w:t>л</w:t>
      </w:r>
      <w:r>
        <w:rPr>
          <w:w w:val="95"/>
        </w:rPr>
        <w:t>я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12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ПП</w:t>
      </w:r>
      <w:r>
        <w:rPr>
          <w:spacing w:val="1"/>
        </w:rPr>
        <w:t>Э</w:t>
      </w:r>
      <w:r>
        <w:t>».</w:t>
      </w:r>
    </w:p>
    <w:p w:rsidR="00770606" w:rsidRDefault="00770606" w:rsidP="00770606">
      <w:pPr>
        <w:pStyle w:val="a3"/>
        <w:kinsoku w:val="0"/>
        <w:overflowPunct w:val="0"/>
        <w:spacing w:line="298" w:lineRule="exact"/>
        <w:ind w:right="114" w:firstLine="708"/>
      </w:pP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 xml:space="preserve">ая 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>д</w:t>
      </w:r>
      <w:r>
        <w:t>го</w:t>
      </w:r>
      <w:r>
        <w:rPr>
          <w:spacing w:val="1"/>
        </w:rPr>
        <w:t>т</w:t>
      </w:r>
      <w:r>
        <w:rPr>
          <w:spacing w:val="2"/>
        </w:rPr>
        <w:t>о</w:t>
      </w:r>
      <w:r>
        <w:t>в</w:t>
      </w:r>
      <w:r>
        <w:rPr>
          <w:spacing w:val="1"/>
        </w:rPr>
        <w:t>к</w:t>
      </w:r>
      <w:r>
        <w:t xml:space="preserve">а </w:t>
      </w:r>
      <w:r>
        <w:rPr>
          <w:spacing w:val="3"/>
        </w:rPr>
        <w:t xml:space="preserve"> </w:t>
      </w:r>
      <w:r>
        <w:t>провод</w:t>
      </w:r>
      <w:r>
        <w:rPr>
          <w:spacing w:val="3"/>
        </w:rPr>
        <w:t>и</w:t>
      </w:r>
      <w:r>
        <w:t xml:space="preserve">тся </w:t>
      </w:r>
      <w:r>
        <w:rPr>
          <w:spacing w:val="3"/>
        </w:rPr>
        <w:t xml:space="preserve"> </w:t>
      </w:r>
      <w:r>
        <w:t xml:space="preserve">не </w:t>
      </w:r>
      <w:r>
        <w:rPr>
          <w:spacing w:val="5"/>
        </w:rPr>
        <w:t xml:space="preserve"> </w:t>
      </w:r>
      <w:r>
        <w:rPr>
          <w:spacing w:val="2"/>
        </w:rPr>
        <w:t>р</w:t>
      </w:r>
      <w:r>
        <w:t xml:space="preserve">анее </w:t>
      </w:r>
      <w:r>
        <w:rPr>
          <w:spacing w:val="9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е</w:t>
      </w:r>
      <w:r>
        <w:t xml:space="preserve">м </w:t>
      </w:r>
      <w:r>
        <w:rPr>
          <w:spacing w:val="2"/>
        </w:rPr>
        <w:t xml:space="preserve"> </w:t>
      </w:r>
      <w:r>
        <w:t xml:space="preserve">за </w:t>
      </w:r>
      <w:r>
        <w:rPr>
          <w:spacing w:val="6"/>
        </w:rPr>
        <w:t xml:space="preserve"> </w:t>
      </w:r>
      <w:r>
        <w:t>п</w:t>
      </w:r>
      <w:r>
        <w:rPr>
          <w:spacing w:val="1"/>
        </w:rPr>
        <w:t>я</w:t>
      </w:r>
      <w:r>
        <w:rPr>
          <w:spacing w:val="-1"/>
        </w:rPr>
        <w:t>т</w:t>
      </w:r>
      <w:r>
        <w:t xml:space="preserve">ь </w:t>
      </w:r>
      <w:r>
        <w:rPr>
          <w:spacing w:val="6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а</w:t>
      </w:r>
      <w:r>
        <w:t>лендарн</w:t>
      </w:r>
      <w:r>
        <w:rPr>
          <w:spacing w:val="1"/>
        </w:rPr>
        <w:t>ы</w:t>
      </w:r>
      <w:r>
        <w:t xml:space="preserve">х </w:t>
      </w:r>
      <w:r>
        <w:rPr>
          <w:spacing w:val="4"/>
        </w:rPr>
        <w:t xml:space="preserve"> </w:t>
      </w:r>
      <w:r>
        <w:t>дне</w:t>
      </w:r>
      <w:r>
        <w:rPr>
          <w:spacing w:val="1"/>
        </w:rPr>
        <w:t>й</w:t>
      </w:r>
      <w:r>
        <w:t xml:space="preserve">, </w:t>
      </w:r>
      <w:r>
        <w:rPr>
          <w:spacing w:val="5"/>
        </w:rPr>
        <w:t xml:space="preserve"> </w:t>
      </w:r>
      <w:r>
        <w:t>а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онтроль</w:t>
      </w:r>
      <w:r>
        <w:rPr>
          <w:spacing w:val="48"/>
        </w:rPr>
        <w:t xml:space="preserve"> </w:t>
      </w:r>
      <w:r>
        <w:t>техничес</w:t>
      </w:r>
      <w:r>
        <w:rPr>
          <w:spacing w:val="1"/>
        </w:rPr>
        <w:t>к</w:t>
      </w:r>
      <w:r>
        <w:rPr>
          <w:spacing w:val="2"/>
        </w:rPr>
        <w:t>о</w:t>
      </w:r>
      <w:r>
        <w:t>й</w:t>
      </w:r>
      <w:r>
        <w:rPr>
          <w:spacing w:val="48"/>
        </w:rPr>
        <w:t xml:space="preserve"> </w:t>
      </w:r>
      <w:r>
        <w:t>го</w:t>
      </w:r>
      <w:r>
        <w:rPr>
          <w:spacing w:val="-2"/>
        </w:rPr>
        <w:t>т</w:t>
      </w:r>
      <w:r>
        <w:rPr>
          <w:spacing w:val="2"/>
        </w:rPr>
        <w:t>о</w:t>
      </w:r>
      <w:r>
        <w:t>вности</w:t>
      </w:r>
      <w:r>
        <w:rPr>
          <w:spacing w:val="48"/>
        </w:rPr>
        <w:t xml:space="preserve"> </w:t>
      </w:r>
      <w:r>
        <w:rPr>
          <w:spacing w:val="2"/>
        </w:rPr>
        <w:t>н</w:t>
      </w:r>
      <w:r>
        <w:t>е</w:t>
      </w:r>
      <w:r>
        <w:rPr>
          <w:spacing w:val="46"/>
        </w:rPr>
        <w:t xml:space="preserve"> </w:t>
      </w:r>
      <w:r>
        <w:t>ра</w:t>
      </w:r>
      <w:r>
        <w:rPr>
          <w:spacing w:val="2"/>
        </w:rPr>
        <w:t>н</w:t>
      </w:r>
      <w:r>
        <w:t>ее</w:t>
      </w:r>
      <w:r>
        <w:rPr>
          <w:spacing w:val="52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е</w:t>
      </w:r>
      <w:r>
        <w:t>м</w:t>
      </w:r>
      <w:r>
        <w:rPr>
          <w:spacing w:val="46"/>
        </w:rPr>
        <w:t xml:space="preserve"> </w:t>
      </w:r>
      <w:r>
        <w:t>за</w:t>
      </w:r>
      <w:r>
        <w:rPr>
          <w:spacing w:val="47"/>
        </w:rPr>
        <w:t xml:space="preserve"> </w:t>
      </w:r>
      <w:r>
        <w:t>д</w:t>
      </w:r>
      <w:r>
        <w:rPr>
          <w:spacing w:val="2"/>
        </w:rPr>
        <w:t>в</w:t>
      </w:r>
      <w:r>
        <w:t>а</w:t>
      </w:r>
      <w:r>
        <w:rPr>
          <w:spacing w:val="48"/>
        </w:rPr>
        <w:t xml:space="preserve"> </w:t>
      </w:r>
      <w:r>
        <w:t>раб</w:t>
      </w:r>
      <w:r>
        <w:rPr>
          <w:spacing w:val="2"/>
        </w:rPr>
        <w:t>о</w:t>
      </w:r>
      <w:r>
        <w:rPr>
          <w:spacing w:val="1"/>
        </w:rPr>
        <w:t>ч</w:t>
      </w:r>
      <w:r>
        <w:t>их</w:t>
      </w:r>
      <w:r>
        <w:rPr>
          <w:spacing w:val="48"/>
        </w:rPr>
        <w:t xml:space="preserve"> </w:t>
      </w:r>
      <w:r>
        <w:t>д</w:t>
      </w:r>
      <w:r>
        <w:rPr>
          <w:spacing w:val="2"/>
        </w:rPr>
        <w:t>н</w:t>
      </w:r>
      <w:r>
        <w:t>я</w:t>
      </w:r>
      <w:r>
        <w:rPr>
          <w:spacing w:val="48"/>
        </w:rPr>
        <w:t xml:space="preserve"> </w:t>
      </w:r>
      <w:r>
        <w:t>до</w:t>
      </w:r>
      <w:r>
        <w:rPr>
          <w:spacing w:val="46"/>
        </w:rPr>
        <w:t xml:space="preserve"> </w:t>
      </w:r>
      <w:r>
        <w:t>дня</w:t>
      </w:r>
      <w:r>
        <w:rPr>
          <w:spacing w:val="51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</w:t>
      </w:r>
    </w:p>
    <w:p w:rsidR="00770606" w:rsidRDefault="00770606" w:rsidP="00770606">
      <w:pPr>
        <w:pStyle w:val="a3"/>
        <w:kinsoku w:val="0"/>
        <w:overflowPunct w:val="0"/>
        <w:spacing w:before="2" w:line="298" w:lineRule="exact"/>
        <w:ind w:right="110"/>
        <w:jc w:val="both"/>
      </w:pP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дол</w:t>
      </w:r>
      <w:r>
        <w:rPr>
          <w:spacing w:val="1"/>
        </w:rPr>
        <w:t>ж</w:t>
      </w:r>
      <w:r>
        <w:t>ны</w:t>
      </w:r>
      <w:r>
        <w:rPr>
          <w:spacing w:val="12"/>
        </w:rPr>
        <w:t xml:space="preserve"> </w:t>
      </w:r>
      <w:r>
        <w:rPr>
          <w:spacing w:val="2"/>
        </w:rPr>
        <w:t>б</w:t>
      </w:r>
      <w:r>
        <w:t>ыть</w:t>
      </w:r>
      <w:r>
        <w:rPr>
          <w:spacing w:val="10"/>
        </w:rPr>
        <w:t xml:space="preserve"> </w:t>
      </w:r>
      <w:r>
        <w:t>заве</w:t>
      </w:r>
      <w:r>
        <w:rPr>
          <w:spacing w:val="2"/>
        </w:rPr>
        <w:t>р</w:t>
      </w:r>
      <w:r>
        <w:t>ше</w:t>
      </w:r>
      <w:r>
        <w:rPr>
          <w:spacing w:val="2"/>
        </w:rPr>
        <w:t>н</w:t>
      </w:r>
      <w:r>
        <w:t>ы</w:t>
      </w:r>
      <w:r>
        <w:rPr>
          <w:spacing w:val="12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п</w:t>
      </w:r>
      <w:r>
        <w:rPr>
          <w:spacing w:val="2"/>
        </w:rPr>
        <w:t>о</w:t>
      </w:r>
      <w:r>
        <w:t>зднее</w:t>
      </w:r>
      <w:r>
        <w:rPr>
          <w:spacing w:val="11"/>
        </w:rPr>
        <w:t xml:space="preserve"> </w:t>
      </w:r>
      <w:r>
        <w:t>17:00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rPr>
          <w:spacing w:val="-1"/>
        </w:rPr>
        <w:t>м</w:t>
      </w:r>
      <w:r>
        <w:t>е</w:t>
      </w:r>
      <w:r>
        <w:rPr>
          <w:spacing w:val="2"/>
        </w:rPr>
        <w:t>с</w:t>
      </w:r>
      <w:r>
        <w:t>тно</w:t>
      </w:r>
      <w:r>
        <w:rPr>
          <w:spacing w:val="-1"/>
        </w:rPr>
        <w:t>м</w:t>
      </w:r>
      <w:r>
        <w:t>у</w:t>
      </w:r>
      <w:r>
        <w:rPr>
          <w:spacing w:val="14"/>
        </w:rPr>
        <w:t xml:space="preserve"> </w:t>
      </w:r>
      <w:r>
        <w:t>времени</w:t>
      </w:r>
      <w:r>
        <w:rPr>
          <w:spacing w:val="13"/>
        </w:rPr>
        <w:t xml:space="preserve"> </w:t>
      </w:r>
      <w:r>
        <w:rPr>
          <w:spacing w:val="1"/>
        </w:rPr>
        <w:t>к</w:t>
      </w:r>
      <w:r>
        <w:t>аленд</w:t>
      </w:r>
      <w:r>
        <w:rPr>
          <w:spacing w:val="2"/>
        </w:rPr>
        <w:t>а</w:t>
      </w:r>
      <w:r>
        <w:t>рного</w:t>
      </w:r>
      <w:r>
        <w:rPr>
          <w:w w:val="99"/>
        </w:rPr>
        <w:t xml:space="preserve"> </w:t>
      </w:r>
      <w:r>
        <w:t>дн</w:t>
      </w:r>
      <w:r>
        <w:rPr>
          <w:spacing w:val="1"/>
        </w:rPr>
        <w:t>я</w:t>
      </w:r>
      <w:r>
        <w:t xml:space="preserve">, </w:t>
      </w:r>
      <w:r>
        <w:rPr>
          <w:spacing w:val="24"/>
        </w:rPr>
        <w:t xml:space="preserve"> </w:t>
      </w:r>
      <w:r>
        <w:t>предш</w:t>
      </w:r>
      <w:r>
        <w:rPr>
          <w:spacing w:val="2"/>
        </w:rPr>
        <w:t>е</w:t>
      </w:r>
      <w:r>
        <w:t>ству</w:t>
      </w:r>
      <w:r>
        <w:rPr>
          <w:spacing w:val="2"/>
        </w:rPr>
        <w:t>ю</w:t>
      </w:r>
      <w:r>
        <w:t>щ</w:t>
      </w:r>
      <w:r>
        <w:rPr>
          <w:spacing w:val="1"/>
        </w:rPr>
        <w:t>е</w:t>
      </w:r>
      <w:r>
        <w:t xml:space="preserve">го </w:t>
      </w:r>
      <w:r>
        <w:rPr>
          <w:spacing w:val="24"/>
        </w:rPr>
        <w:t xml:space="preserve"> </w:t>
      </w:r>
      <w:r>
        <w:t xml:space="preserve">дню </w:t>
      </w:r>
      <w:r>
        <w:rPr>
          <w:spacing w:val="28"/>
        </w:rPr>
        <w:t xml:space="preserve"> </w:t>
      </w:r>
      <w:r>
        <w:t>прове</w:t>
      </w:r>
      <w:r>
        <w:rPr>
          <w:spacing w:val="2"/>
        </w:rPr>
        <w:t>д</w:t>
      </w:r>
      <w:r>
        <w:t>ен</w:t>
      </w:r>
      <w:r>
        <w:rPr>
          <w:spacing w:val="1"/>
        </w:rPr>
        <w:t>и</w:t>
      </w:r>
      <w:r>
        <w:t xml:space="preserve">я </w:t>
      </w:r>
      <w:r>
        <w:rPr>
          <w:spacing w:val="2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4"/>
        </w:rPr>
        <w:t>а</w:t>
      </w:r>
      <w:r>
        <w:t xml:space="preserve">. </w:t>
      </w:r>
      <w:r>
        <w:rPr>
          <w:spacing w:val="27"/>
        </w:rPr>
        <w:t xml:space="preserve"> </w:t>
      </w:r>
      <w:r>
        <w:t>Ко</w:t>
      </w:r>
      <w:r>
        <w:rPr>
          <w:spacing w:val="2"/>
        </w:rPr>
        <w:t>н</w:t>
      </w:r>
      <w:r>
        <w:t>тро</w:t>
      </w:r>
      <w:r>
        <w:rPr>
          <w:spacing w:val="1"/>
        </w:rPr>
        <w:t>л</w:t>
      </w:r>
      <w:r>
        <w:t xml:space="preserve">ь </w:t>
      </w:r>
      <w:r>
        <w:rPr>
          <w:spacing w:val="24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 xml:space="preserve">ой </w:t>
      </w:r>
      <w:r>
        <w:rPr>
          <w:spacing w:val="27"/>
        </w:rPr>
        <w:t xml:space="preserve"> </w:t>
      </w:r>
      <w:r>
        <w:t>го</w:t>
      </w:r>
      <w:r>
        <w:rPr>
          <w:spacing w:val="1"/>
        </w:rPr>
        <w:t>т</w:t>
      </w:r>
      <w:r>
        <w:t>о</w:t>
      </w:r>
      <w:r>
        <w:rPr>
          <w:spacing w:val="2"/>
        </w:rPr>
        <w:t>в</w:t>
      </w:r>
      <w:r>
        <w:t>ности</w:t>
      </w:r>
    </w:p>
    <w:p w:rsidR="00770606" w:rsidRDefault="00770606" w:rsidP="00770606">
      <w:pPr>
        <w:pStyle w:val="a3"/>
        <w:kinsoku w:val="0"/>
        <w:overflowPunct w:val="0"/>
        <w:spacing w:before="2" w:line="298" w:lineRule="exact"/>
        <w:ind w:right="106"/>
        <w:jc w:val="both"/>
      </w:pPr>
      <w:r>
        <w:rPr>
          <w:spacing w:val="-1"/>
        </w:rPr>
        <w:t>м</w:t>
      </w:r>
      <w:r>
        <w:t>ожет</w:t>
      </w:r>
      <w:r>
        <w:rPr>
          <w:spacing w:val="38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заве</w:t>
      </w:r>
      <w:r>
        <w:rPr>
          <w:spacing w:val="2"/>
        </w:rPr>
        <w:t>р</w:t>
      </w:r>
      <w:r>
        <w:t>ш</w:t>
      </w:r>
      <w:r>
        <w:rPr>
          <w:spacing w:val="1"/>
        </w:rPr>
        <w:t>ё</w:t>
      </w:r>
      <w:r>
        <w:t>н</w:t>
      </w:r>
      <w:r>
        <w:rPr>
          <w:spacing w:val="39"/>
        </w:rPr>
        <w:t xml:space="preserve"> </w:t>
      </w:r>
      <w:r>
        <w:t>тол</w:t>
      </w:r>
      <w:r>
        <w:rPr>
          <w:spacing w:val="-1"/>
        </w:rPr>
        <w:t>ь</w:t>
      </w:r>
      <w:r>
        <w:rPr>
          <w:spacing w:val="1"/>
        </w:rPr>
        <w:t>к</w:t>
      </w:r>
      <w:r>
        <w:t>о</w:t>
      </w:r>
      <w:r>
        <w:rPr>
          <w:spacing w:val="39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наличии</w:t>
      </w:r>
      <w:r>
        <w:rPr>
          <w:spacing w:val="40"/>
        </w:rPr>
        <w:t xml:space="preserve"> </w:t>
      </w:r>
      <w:r>
        <w:t>сведений</w:t>
      </w:r>
      <w:r>
        <w:rPr>
          <w:spacing w:val="39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рассад</w:t>
      </w:r>
      <w:r>
        <w:rPr>
          <w:spacing w:val="1"/>
        </w:rPr>
        <w:t>к</w:t>
      </w:r>
      <w:r>
        <w:t>е</w:t>
      </w:r>
      <w:r>
        <w:rPr>
          <w:spacing w:val="46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1"/>
        </w:rPr>
        <w:t>з</w:t>
      </w:r>
      <w:r>
        <w:t>иров</w:t>
      </w:r>
      <w:r>
        <w:rPr>
          <w:spacing w:val="2"/>
        </w:rPr>
        <w:t>а</w:t>
      </w:r>
      <w:r>
        <w:t>нном</w:t>
      </w:r>
      <w:r>
        <w:rPr>
          <w:w w:val="99"/>
        </w:rPr>
        <w:t xml:space="preserve"> </w:t>
      </w:r>
      <w:r>
        <w:t>федеральн</w:t>
      </w:r>
      <w:r>
        <w:rPr>
          <w:spacing w:val="2"/>
        </w:rPr>
        <w:t>о</w:t>
      </w:r>
      <w:r>
        <w:t>м</w:t>
      </w:r>
      <w:r>
        <w:rPr>
          <w:spacing w:val="-25"/>
        </w:rPr>
        <w:t xml:space="preserve"> </w:t>
      </w:r>
      <w:r>
        <w:t>по</w:t>
      </w:r>
      <w:r>
        <w:rPr>
          <w:spacing w:val="2"/>
        </w:rPr>
        <w:t>р</w:t>
      </w:r>
      <w:r>
        <w:t>тал</w:t>
      </w:r>
      <w:r>
        <w:rPr>
          <w:spacing w:val="3"/>
        </w:rPr>
        <w:t>е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08" w:firstLine="708"/>
        <w:jc w:val="both"/>
      </w:pPr>
      <w:r>
        <w:t xml:space="preserve">Все </w:t>
      </w:r>
      <w:r>
        <w:rPr>
          <w:spacing w:val="-1"/>
        </w:rPr>
        <w:t>ч</w:t>
      </w:r>
      <w:r>
        <w:t xml:space="preserve">лены </w:t>
      </w:r>
      <w:r>
        <w:rPr>
          <w:spacing w:val="-2"/>
        </w:rPr>
        <w:t>Г</w:t>
      </w:r>
      <w:r>
        <w:t>Э</w:t>
      </w:r>
      <w:r>
        <w:rPr>
          <w:spacing w:val="1"/>
        </w:rPr>
        <w:t>К</w:t>
      </w:r>
      <w:r>
        <w:t>,</w:t>
      </w:r>
      <w:r>
        <w:rPr>
          <w:spacing w:val="64"/>
        </w:rPr>
        <w:t xml:space="preserve"> </w:t>
      </w:r>
      <w:r>
        <w:t>на</w:t>
      </w:r>
      <w:r>
        <w:rPr>
          <w:spacing w:val="1"/>
        </w:rPr>
        <w:t>з</w:t>
      </w:r>
      <w:r>
        <w:t>наченные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замен,</w:t>
      </w:r>
      <w:r>
        <w:rPr>
          <w:spacing w:val="63"/>
        </w:rPr>
        <w:t xml:space="preserve"> </w:t>
      </w:r>
      <w:r>
        <w:t>дол</w:t>
      </w:r>
      <w:r>
        <w:rPr>
          <w:spacing w:val="1"/>
        </w:rPr>
        <w:t>ж</w:t>
      </w:r>
      <w:r>
        <w:t xml:space="preserve">ны </w:t>
      </w:r>
      <w:r>
        <w:rPr>
          <w:spacing w:val="1"/>
        </w:rPr>
        <w:t xml:space="preserve"> </w:t>
      </w:r>
      <w:r>
        <w:t>пройти</w:t>
      </w:r>
      <w:r>
        <w:rPr>
          <w:spacing w:val="64"/>
        </w:rPr>
        <w:t xml:space="preserve"> </w:t>
      </w:r>
      <w:r>
        <w:t>авторизац</w:t>
      </w:r>
      <w:r>
        <w:rPr>
          <w:spacing w:val="1"/>
        </w:rPr>
        <w:t>и</w:t>
      </w:r>
      <w:r>
        <w:t>ю</w:t>
      </w:r>
      <w:r>
        <w:rPr>
          <w:w w:val="9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1"/>
        </w:rPr>
        <w:t>т</w:t>
      </w:r>
      <w:r>
        <w:t>орый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>н</w:t>
      </w:r>
      <w:r>
        <w:t>и на</w:t>
      </w:r>
      <w:r>
        <w:rPr>
          <w:spacing w:val="1"/>
        </w:rPr>
        <w:t>з</w:t>
      </w:r>
      <w:r>
        <w:t>начен</w:t>
      </w:r>
      <w:r>
        <w:rPr>
          <w:spacing w:val="1"/>
        </w:rPr>
        <w:t>ы</w:t>
      </w:r>
      <w:r>
        <w:t>, не</w:t>
      </w:r>
      <w:r>
        <w:rPr>
          <w:spacing w:val="2"/>
        </w:rPr>
        <w:t xml:space="preserve"> </w:t>
      </w:r>
      <w:r>
        <w:t>ран</w:t>
      </w:r>
      <w:r>
        <w:rPr>
          <w:spacing w:val="2"/>
        </w:rPr>
        <w:t>е</w:t>
      </w:r>
      <w:r>
        <w:t>е двух</w:t>
      </w:r>
      <w:r>
        <w:rPr>
          <w:spacing w:val="2"/>
        </w:rPr>
        <w:t xml:space="preserve"> </w:t>
      </w:r>
      <w:r>
        <w:t>раб</w:t>
      </w:r>
      <w:r>
        <w:rPr>
          <w:spacing w:val="2"/>
        </w:rPr>
        <w:t>о</w:t>
      </w:r>
      <w:r>
        <w:rPr>
          <w:spacing w:val="-1"/>
        </w:rPr>
        <w:t>ч</w:t>
      </w:r>
      <w:r>
        <w:t>их дней</w:t>
      </w:r>
      <w:r>
        <w:rPr>
          <w:spacing w:val="5"/>
        </w:rPr>
        <w:t xml:space="preserve"> </w:t>
      </w:r>
      <w:r>
        <w:t>до дня пр</w:t>
      </w:r>
      <w:r>
        <w:rPr>
          <w:spacing w:val="2"/>
        </w:rPr>
        <w:t>о</w:t>
      </w:r>
      <w:r>
        <w:t>ведения</w:t>
      </w:r>
      <w:r>
        <w:rPr>
          <w:spacing w:val="1"/>
        </w:rPr>
        <w:t xml:space="preserve"> </w:t>
      </w:r>
      <w:r>
        <w:rPr>
          <w:spacing w:val="-1"/>
        </w:rPr>
        <w:t>э</w:t>
      </w:r>
      <w:r>
        <w:rPr>
          <w:spacing w:val="3"/>
        </w:rPr>
        <w:t>к</w:t>
      </w:r>
      <w:r>
        <w:t>замена и</w:t>
      </w:r>
      <w:r>
        <w:rPr>
          <w:spacing w:val="19"/>
        </w:rPr>
        <w:t xml:space="preserve"> </w:t>
      </w:r>
      <w:r>
        <w:t xml:space="preserve">не </w:t>
      </w:r>
      <w:r>
        <w:rPr>
          <w:spacing w:val="19"/>
        </w:rPr>
        <w:t xml:space="preserve"> </w:t>
      </w:r>
      <w:r>
        <w:t>по</w:t>
      </w:r>
      <w:r>
        <w:rPr>
          <w:spacing w:val="1"/>
        </w:rPr>
        <w:t>з</w:t>
      </w:r>
      <w:r>
        <w:t>днее 17:00 по</w:t>
      </w:r>
      <w:r>
        <w:rPr>
          <w:spacing w:val="20"/>
        </w:rPr>
        <w:t xml:space="preserve"> </w:t>
      </w:r>
      <w:r>
        <w:rPr>
          <w:spacing w:val="-1"/>
        </w:rPr>
        <w:t>м</w:t>
      </w:r>
      <w:r>
        <w:t>естн</w:t>
      </w:r>
      <w:r>
        <w:rPr>
          <w:spacing w:val="2"/>
        </w:rPr>
        <w:t>о</w:t>
      </w:r>
      <w:r>
        <w:rPr>
          <w:spacing w:val="-1"/>
        </w:rPr>
        <w:t>м</w:t>
      </w:r>
      <w:r>
        <w:t xml:space="preserve">у </w:t>
      </w:r>
      <w:r>
        <w:rPr>
          <w:spacing w:val="2"/>
        </w:rPr>
        <w:t>в</w:t>
      </w:r>
      <w:r>
        <w:t>ре</w:t>
      </w:r>
      <w:r>
        <w:rPr>
          <w:spacing w:val="1"/>
        </w:rPr>
        <w:t>м</w:t>
      </w:r>
      <w:r>
        <w:t xml:space="preserve">ени </w:t>
      </w:r>
      <w:r>
        <w:rPr>
          <w:spacing w:val="1"/>
        </w:rPr>
        <w:t>к</w:t>
      </w:r>
      <w:r>
        <w:t xml:space="preserve">алендарного </w:t>
      </w:r>
      <w:r>
        <w:rPr>
          <w:spacing w:val="2"/>
        </w:rPr>
        <w:t>д</w:t>
      </w:r>
      <w:r>
        <w:t>н</w:t>
      </w:r>
      <w:r>
        <w:rPr>
          <w:spacing w:val="2"/>
        </w:rPr>
        <w:t>я</w:t>
      </w:r>
      <w:r>
        <w:t>, предшест</w:t>
      </w:r>
      <w:r>
        <w:rPr>
          <w:spacing w:val="2"/>
        </w:rPr>
        <w:t>в</w:t>
      </w:r>
      <w:r>
        <w:t>ующе</w:t>
      </w:r>
      <w:r>
        <w:rPr>
          <w:spacing w:val="1"/>
        </w:rPr>
        <w:t>г</w:t>
      </w:r>
      <w:r>
        <w:t xml:space="preserve">о дню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  <w:r>
        <w:rPr>
          <w:spacing w:val="40"/>
        </w:rPr>
        <w:t xml:space="preserve"> </w:t>
      </w:r>
      <w:r>
        <w:t>Если</w:t>
      </w:r>
      <w:r>
        <w:rPr>
          <w:spacing w:val="41"/>
        </w:rPr>
        <w:t xml:space="preserve"> </w:t>
      </w:r>
      <w:r>
        <w:t>после</w:t>
      </w:r>
      <w:r>
        <w:rPr>
          <w:spacing w:val="41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43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39"/>
        </w:rPr>
        <w:t xml:space="preserve"> </w:t>
      </w:r>
      <w:r>
        <w:t>он</w:t>
      </w:r>
      <w:r>
        <w:rPr>
          <w:spacing w:val="41"/>
        </w:rPr>
        <w:t xml:space="preserve"> </w:t>
      </w:r>
      <w:r>
        <w:t>был</w:t>
      </w:r>
      <w:r>
        <w:rPr>
          <w:spacing w:val="40"/>
        </w:rPr>
        <w:t xml:space="preserve"> </w:t>
      </w:r>
      <w:r>
        <w:t>пере</w:t>
      </w:r>
      <w:r>
        <w:rPr>
          <w:spacing w:val="1"/>
        </w:rPr>
        <w:t>н</w:t>
      </w:r>
      <w:r>
        <w:t>а</w:t>
      </w:r>
      <w:r>
        <w:rPr>
          <w:spacing w:val="3"/>
        </w:rPr>
        <w:t>з</w:t>
      </w:r>
      <w:r>
        <w:t>начен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дру</w:t>
      </w:r>
      <w:r>
        <w:rPr>
          <w:spacing w:val="1"/>
        </w:rPr>
        <w:t>г</w:t>
      </w:r>
      <w:r>
        <w:t>ой</w:t>
      </w:r>
      <w:r>
        <w:rPr>
          <w:spacing w:val="41"/>
        </w:rPr>
        <w:t xml:space="preserve"> </w:t>
      </w:r>
      <w:r>
        <w:t>ПП</w:t>
      </w:r>
      <w:r>
        <w:rPr>
          <w:spacing w:val="1"/>
        </w:rPr>
        <w:t>Э</w:t>
      </w:r>
      <w:r>
        <w:t>,</w:t>
      </w:r>
      <w:r>
        <w:rPr>
          <w:spacing w:val="40"/>
        </w:rPr>
        <w:t xml:space="preserve"> </w:t>
      </w:r>
      <w:r>
        <w:t>ему</w:t>
      </w:r>
      <w:r>
        <w:rPr>
          <w:w w:val="99"/>
        </w:rPr>
        <w:t xml:space="preserve"> </w:t>
      </w:r>
      <w:r>
        <w:t>необход</w:t>
      </w:r>
      <w:r>
        <w:rPr>
          <w:spacing w:val="1"/>
        </w:rPr>
        <w:t>им</w:t>
      </w:r>
      <w:r>
        <w:t>о</w:t>
      </w:r>
      <w:r>
        <w:rPr>
          <w:spacing w:val="-12"/>
        </w:rPr>
        <w:t xml:space="preserve"> </w:t>
      </w:r>
      <w:r>
        <w:t>пройти</w:t>
      </w:r>
      <w:r>
        <w:rPr>
          <w:spacing w:val="-11"/>
        </w:rPr>
        <w:t xml:space="preserve"> </w:t>
      </w:r>
      <w:r>
        <w:rPr>
          <w:spacing w:val="2"/>
        </w:rPr>
        <w:t>п</w:t>
      </w:r>
      <w:r>
        <w:t>овторную</w:t>
      </w:r>
      <w:r>
        <w:rPr>
          <w:spacing w:val="-10"/>
        </w:rPr>
        <w:t xml:space="preserve"> </w:t>
      </w:r>
      <w:r>
        <w:t>а</w:t>
      </w:r>
      <w:r>
        <w:rPr>
          <w:spacing w:val="2"/>
        </w:rPr>
        <w:t>в</w:t>
      </w:r>
      <w:r>
        <w:t>торизац</w:t>
      </w:r>
      <w:r>
        <w:rPr>
          <w:spacing w:val="3"/>
        </w:rPr>
        <w:t>и</w:t>
      </w:r>
      <w:r>
        <w:t>ю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новом</w:t>
      </w:r>
      <w:r>
        <w:rPr>
          <w:spacing w:val="-10"/>
        </w:rPr>
        <w:t xml:space="preserve"> </w:t>
      </w:r>
      <w:r>
        <w:t>ППЭ.</w:t>
      </w:r>
    </w:p>
    <w:p w:rsidR="00770606" w:rsidRDefault="00770606" w:rsidP="00770606">
      <w:pPr>
        <w:pStyle w:val="a3"/>
        <w:kinsoku w:val="0"/>
        <w:overflowPunct w:val="0"/>
        <w:spacing w:before="2" w:line="298" w:lineRule="exact"/>
        <w:ind w:right="113" w:firstLine="708"/>
        <w:jc w:val="both"/>
      </w:pPr>
      <w:r>
        <w:t>Подробное описан</w:t>
      </w:r>
      <w:r>
        <w:rPr>
          <w:spacing w:val="1"/>
        </w:rPr>
        <w:t>и</w:t>
      </w:r>
      <w:r>
        <w:t>е техничес</w:t>
      </w:r>
      <w:r>
        <w:rPr>
          <w:spacing w:val="1"/>
        </w:rPr>
        <w:t>к</w:t>
      </w:r>
      <w:r>
        <w:t>ой по</w:t>
      </w:r>
      <w:r>
        <w:rPr>
          <w:spacing w:val="2"/>
        </w:rPr>
        <w:t>д</w:t>
      </w:r>
      <w:r>
        <w:t>г</w:t>
      </w:r>
      <w:r>
        <w:rPr>
          <w:spacing w:val="1"/>
        </w:rPr>
        <w:t>о</w:t>
      </w:r>
      <w:r>
        <w:t>товки представле</w:t>
      </w:r>
      <w:r>
        <w:rPr>
          <w:spacing w:val="2"/>
        </w:rPr>
        <w:t>н</w:t>
      </w:r>
      <w:r>
        <w:t>о в инструкции для</w:t>
      </w:r>
      <w:r>
        <w:rPr>
          <w:w w:val="99"/>
        </w:rPr>
        <w:t xml:space="preserve"> </w:t>
      </w:r>
      <w:r>
        <w:t>техничес</w:t>
      </w:r>
      <w:r>
        <w:rPr>
          <w:spacing w:val="1"/>
        </w:rPr>
        <w:t>к</w:t>
      </w:r>
      <w:r>
        <w:t>о</w:t>
      </w:r>
      <w:r>
        <w:rPr>
          <w:spacing w:val="1"/>
        </w:rPr>
        <w:t>г</w:t>
      </w:r>
      <w:r>
        <w:t>о</w:t>
      </w:r>
      <w:r>
        <w:rPr>
          <w:spacing w:val="-17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иста</w:t>
      </w:r>
      <w:r>
        <w:rPr>
          <w:spacing w:val="-13"/>
        </w:rPr>
        <w:t xml:space="preserve"> </w:t>
      </w:r>
      <w:r>
        <w:t>(приложен</w:t>
      </w:r>
      <w:r>
        <w:rPr>
          <w:spacing w:val="1"/>
        </w:rPr>
        <w:t>и</w:t>
      </w:r>
      <w:r>
        <w:t>е</w:t>
      </w:r>
      <w:r>
        <w:rPr>
          <w:spacing w:val="-16"/>
        </w:rPr>
        <w:t xml:space="preserve"> </w:t>
      </w:r>
      <w:r>
        <w:t>1</w:t>
      </w:r>
      <w:r>
        <w:rPr>
          <w:spacing w:val="2"/>
        </w:rPr>
        <w:t>.</w:t>
      </w:r>
      <w:r>
        <w:t>1</w:t>
      </w:r>
      <w:r>
        <w:rPr>
          <w:spacing w:val="-13"/>
        </w:rPr>
        <w:t xml:space="preserve"> </w:t>
      </w:r>
      <w:r>
        <w:t>настоящих</w:t>
      </w:r>
      <w:r>
        <w:rPr>
          <w:spacing w:val="-16"/>
        </w:rPr>
        <w:t xml:space="preserve"> </w:t>
      </w:r>
      <w:r>
        <w:rPr>
          <w:spacing w:val="2"/>
        </w:rPr>
        <w:t>М</w:t>
      </w:r>
      <w:r>
        <w:t>етод</w:t>
      </w:r>
      <w:r>
        <w:rPr>
          <w:spacing w:val="2"/>
        </w:rPr>
        <w:t>и</w:t>
      </w:r>
      <w:r>
        <w:rPr>
          <w:spacing w:val="-1"/>
        </w:rPr>
        <w:t>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их</w:t>
      </w:r>
      <w:r>
        <w:rPr>
          <w:spacing w:val="-16"/>
        </w:rPr>
        <w:t xml:space="preserve"> </w:t>
      </w:r>
      <w:r>
        <w:t>ре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ендаци</w:t>
      </w:r>
      <w:r>
        <w:rPr>
          <w:spacing w:val="3"/>
        </w:rPr>
        <w:t>й</w:t>
      </w:r>
      <w:r>
        <w:t>).</w:t>
      </w:r>
    </w:p>
    <w:p w:rsidR="00770606" w:rsidRDefault="00770606" w:rsidP="00770606">
      <w:pPr>
        <w:pStyle w:val="a3"/>
        <w:kinsoku w:val="0"/>
        <w:overflowPunct w:val="0"/>
        <w:spacing w:before="0" w:line="297" w:lineRule="exact"/>
        <w:ind w:left="821"/>
        <w:jc w:val="both"/>
      </w:pPr>
      <w:r>
        <w:t>При</w:t>
      </w:r>
      <w:r>
        <w:rPr>
          <w:spacing w:val="-12"/>
        </w:rPr>
        <w:t xml:space="preserve"> </w:t>
      </w:r>
      <w:r>
        <w:t>проведении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он</w:t>
      </w:r>
      <w:r>
        <w:rPr>
          <w:spacing w:val="2"/>
        </w:rPr>
        <w:t>т</w:t>
      </w:r>
      <w:r>
        <w:t>роля</w:t>
      </w:r>
      <w:r>
        <w:rPr>
          <w:spacing w:val="-11"/>
        </w:rPr>
        <w:t xml:space="preserve"> </w:t>
      </w:r>
      <w:r>
        <w:t>технич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ой</w:t>
      </w:r>
      <w:r>
        <w:rPr>
          <w:spacing w:val="-11"/>
        </w:rPr>
        <w:t xml:space="preserve"> </w:t>
      </w:r>
      <w:r>
        <w:t>го</w:t>
      </w:r>
      <w:r>
        <w:rPr>
          <w:spacing w:val="1"/>
        </w:rPr>
        <w:t>т</w:t>
      </w:r>
      <w:r>
        <w:t>овности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-11"/>
        </w:rPr>
        <w:t xml:space="preserve"> </w:t>
      </w:r>
      <w:r>
        <w:t>н</w:t>
      </w:r>
      <w:r>
        <w:rPr>
          <w:spacing w:val="2"/>
        </w:rPr>
        <w:t>е</w:t>
      </w:r>
      <w:r>
        <w:t>об</w:t>
      </w:r>
      <w:r>
        <w:rPr>
          <w:spacing w:val="2"/>
        </w:rPr>
        <w:t>х</w:t>
      </w:r>
      <w:r>
        <w:t>одимо:</w:t>
      </w:r>
    </w:p>
    <w:p w:rsidR="00770606" w:rsidRPr="009E22FB" w:rsidRDefault="00770606" w:rsidP="00770606">
      <w:pPr>
        <w:pStyle w:val="3"/>
        <w:kinsoku w:val="0"/>
        <w:overflowPunct w:val="0"/>
        <w:spacing w:before="1"/>
        <w:ind w:left="821"/>
        <w:rPr>
          <w:b w:val="0"/>
          <w:bCs w:val="0"/>
        </w:rPr>
      </w:pPr>
      <w:r w:rsidRPr="009E22FB">
        <w:rPr>
          <w:b w:val="0"/>
        </w:rPr>
        <w:t>на</w:t>
      </w:r>
      <w:r w:rsidRPr="009E22FB">
        <w:rPr>
          <w:b w:val="0"/>
          <w:spacing w:val="-12"/>
        </w:rPr>
        <w:t xml:space="preserve"> </w:t>
      </w:r>
      <w:r w:rsidRPr="009E22FB">
        <w:rPr>
          <w:b w:val="0"/>
        </w:rPr>
        <w:t>ос</w:t>
      </w:r>
      <w:r w:rsidRPr="009E22FB">
        <w:rPr>
          <w:b w:val="0"/>
          <w:spacing w:val="1"/>
        </w:rPr>
        <w:t>н</w:t>
      </w:r>
      <w:r w:rsidRPr="009E22FB">
        <w:rPr>
          <w:b w:val="0"/>
        </w:rPr>
        <w:t>овной</w:t>
      </w:r>
      <w:r w:rsidRPr="009E22FB">
        <w:rPr>
          <w:b w:val="0"/>
          <w:spacing w:val="-10"/>
        </w:rPr>
        <w:t xml:space="preserve"> </w:t>
      </w:r>
      <w:r w:rsidRPr="009E22FB">
        <w:rPr>
          <w:b w:val="0"/>
        </w:rPr>
        <w:t>и</w:t>
      </w:r>
      <w:r w:rsidRPr="009E22FB">
        <w:rPr>
          <w:b w:val="0"/>
          <w:spacing w:val="-12"/>
        </w:rPr>
        <w:t xml:space="preserve"> </w:t>
      </w:r>
      <w:r w:rsidRPr="009E22FB">
        <w:rPr>
          <w:b w:val="0"/>
        </w:rPr>
        <w:t>р</w:t>
      </w:r>
      <w:r w:rsidRPr="009E22FB">
        <w:rPr>
          <w:b w:val="0"/>
          <w:spacing w:val="1"/>
        </w:rPr>
        <w:t>е</w:t>
      </w:r>
      <w:r w:rsidRPr="009E22FB">
        <w:rPr>
          <w:b w:val="0"/>
          <w:spacing w:val="-2"/>
        </w:rPr>
        <w:t>з</w:t>
      </w:r>
      <w:r w:rsidRPr="009E22FB">
        <w:rPr>
          <w:b w:val="0"/>
        </w:rPr>
        <w:t>е</w:t>
      </w:r>
      <w:r w:rsidRPr="009E22FB">
        <w:rPr>
          <w:b w:val="0"/>
          <w:spacing w:val="2"/>
        </w:rPr>
        <w:t>р</w:t>
      </w:r>
      <w:r w:rsidRPr="009E22FB">
        <w:rPr>
          <w:b w:val="0"/>
        </w:rPr>
        <w:t>в</w:t>
      </w:r>
      <w:r w:rsidRPr="009E22FB">
        <w:rPr>
          <w:b w:val="0"/>
          <w:spacing w:val="-2"/>
        </w:rPr>
        <w:t>н</w:t>
      </w:r>
      <w:r w:rsidRPr="009E22FB">
        <w:rPr>
          <w:b w:val="0"/>
          <w:spacing w:val="2"/>
        </w:rPr>
        <w:t>о</w:t>
      </w:r>
      <w:r w:rsidRPr="009E22FB">
        <w:rPr>
          <w:b w:val="0"/>
        </w:rPr>
        <w:t>й</w:t>
      </w:r>
      <w:r w:rsidRPr="009E22FB">
        <w:rPr>
          <w:b w:val="0"/>
          <w:spacing w:val="-10"/>
        </w:rPr>
        <w:t xml:space="preserve"> </w:t>
      </w:r>
      <w:r w:rsidRPr="009E22FB">
        <w:rPr>
          <w:b w:val="0"/>
        </w:rPr>
        <w:t>ст</w:t>
      </w:r>
      <w:r w:rsidRPr="009E22FB">
        <w:rPr>
          <w:b w:val="0"/>
          <w:spacing w:val="2"/>
        </w:rPr>
        <w:t>а</w:t>
      </w:r>
      <w:r w:rsidRPr="009E22FB">
        <w:rPr>
          <w:b w:val="0"/>
        </w:rPr>
        <w:t>н</w:t>
      </w:r>
      <w:r w:rsidRPr="009E22FB">
        <w:rPr>
          <w:b w:val="0"/>
          <w:spacing w:val="-2"/>
        </w:rPr>
        <w:t>ц</w:t>
      </w:r>
      <w:r w:rsidRPr="009E22FB">
        <w:rPr>
          <w:b w:val="0"/>
          <w:spacing w:val="2"/>
        </w:rPr>
        <w:t>и</w:t>
      </w:r>
      <w:r w:rsidRPr="009E22FB">
        <w:rPr>
          <w:b w:val="0"/>
          <w:spacing w:val="-2"/>
        </w:rPr>
        <w:t>я</w:t>
      </w:r>
      <w:r w:rsidRPr="009E22FB">
        <w:rPr>
          <w:b w:val="0"/>
        </w:rPr>
        <w:t>х</w:t>
      </w:r>
      <w:r w:rsidRPr="009E22FB">
        <w:rPr>
          <w:b w:val="0"/>
          <w:spacing w:val="-12"/>
        </w:rPr>
        <w:t xml:space="preserve"> </w:t>
      </w:r>
      <w:r w:rsidRPr="009E22FB">
        <w:rPr>
          <w:b w:val="0"/>
          <w:spacing w:val="2"/>
        </w:rPr>
        <w:t>а</w:t>
      </w:r>
      <w:r w:rsidRPr="009E22FB">
        <w:rPr>
          <w:b w:val="0"/>
        </w:rPr>
        <w:t>в</w:t>
      </w:r>
      <w:r w:rsidRPr="009E22FB">
        <w:rPr>
          <w:b w:val="0"/>
          <w:spacing w:val="-1"/>
        </w:rPr>
        <w:t>т</w:t>
      </w:r>
      <w:r w:rsidRPr="009E22FB">
        <w:rPr>
          <w:b w:val="0"/>
          <w:spacing w:val="2"/>
        </w:rPr>
        <w:t>о</w:t>
      </w:r>
      <w:r w:rsidRPr="009E22FB">
        <w:rPr>
          <w:b w:val="0"/>
        </w:rPr>
        <w:t>ри</w:t>
      </w:r>
      <w:r w:rsidRPr="009E22FB">
        <w:rPr>
          <w:b w:val="0"/>
          <w:spacing w:val="-2"/>
        </w:rPr>
        <w:t>з</w:t>
      </w:r>
      <w:r w:rsidRPr="009E22FB">
        <w:rPr>
          <w:b w:val="0"/>
          <w:spacing w:val="2"/>
        </w:rPr>
        <w:t>а</w:t>
      </w:r>
      <w:r w:rsidRPr="009E22FB">
        <w:rPr>
          <w:b w:val="0"/>
        </w:rPr>
        <w:t>ц</w:t>
      </w:r>
      <w:r w:rsidRPr="009E22FB">
        <w:rPr>
          <w:b w:val="0"/>
          <w:spacing w:val="1"/>
        </w:rPr>
        <w:t>и</w:t>
      </w:r>
      <w:r w:rsidRPr="009E22FB">
        <w:rPr>
          <w:b w:val="0"/>
        </w:rPr>
        <w:t>и:</w:t>
      </w:r>
    </w:p>
    <w:p w:rsidR="00770606" w:rsidRDefault="00770606" w:rsidP="00770606">
      <w:pPr>
        <w:pStyle w:val="a3"/>
        <w:kinsoku w:val="0"/>
        <w:overflowPunct w:val="0"/>
        <w:spacing w:before="0" w:line="298" w:lineRule="exact"/>
        <w:ind w:left="821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-9"/>
        </w:rPr>
        <w:t xml:space="preserve"> </w:t>
      </w:r>
      <w:r>
        <w:t>наличие</w:t>
      </w:r>
      <w:r>
        <w:rPr>
          <w:spacing w:val="-10"/>
        </w:rPr>
        <w:t xml:space="preserve"> </w:t>
      </w:r>
      <w:r>
        <w:t>и</w:t>
      </w:r>
      <w:r>
        <w:rPr>
          <w:spacing w:val="3"/>
        </w:rPr>
        <w:t> </w:t>
      </w:r>
      <w:r>
        <w:t>настрой</w:t>
      </w:r>
      <w:r>
        <w:rPr>
          <w:spacing w:val="1"/>
        </w:rPr>
        <w:t>к</w:t>
      </w:r>
      <w:r>
        <w:t>и</w:t>
      </w:r>
      <w:r>
        <w:rPr>
          <w:spacing w:val="-9"/>
        </w:rPr>
        <w:t xml:space="preserve"> </w:t>
      </w:r>
      <w:r>
        <w:t>(</w:t>
      </w:r>
      <w:r>
        <w:rPr>
          <w:spacing w:val="1"/>
        </w:rPr>
        <w:t>к</w:t>
      </w:r>
      <w:r>
        <w:t>од</w:t>
      </w:r>
      <w:r>
        <w:rPr>
          <w:spacing w:val="-10"/>
        </w:rPr>
        <w:t xml:space="preserve"> </w:t>
      </w:r>
      <w:r>
        <w:t>реги</w:t>
      </w:r>
      <w:r>
        <w:rPr>
          <w:spacing w:val="2"/>
        </w:rPr>
        <w:t>о</w:t>
      </w:r>
      <w:r>
        <w:t>на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-9"/>
        </w:rPr>
        <w:t xml:space="preserve"> </w:t>
      </w:r>
      <w:r>
        <w:t>ППЭ);</w:t>
      </w:r>
    </w:p>
    <w:p w:rsidR="00770606" w:rsidRDefault="00770606" w:rsidP="00770606">
      <w:pPr>
        <w:pStyle w:val="a3"/>
        <w:kinsoku w:val="0"/>
        <w:overflowPunct w:val="0"/>
        <w:ind w:right="113" w:firstLine="708"/>
        <w:jc w:val="both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31"/>
        </w:rPr>
        <w:t xml:space="preserve"> </w:t>
      </w:r>
      <w:r>
        <w:t>н</w:t>
      </w:r>
      <w:r>
        <w:rPr>
          <w:spacing w:val="2"/>
        </w:rPr>
        <w:t>а</w:t>
      </w:r>
      <w:r>
        <w:t>ли</w:t>
      </w:r>
      <w:r>
        <w:rPr>
          <w:spacing w:val="-1"/>
        </w:rPr>
        <w:t>ч</w:t>
      </w:r>
      <w:r>
        <w:t>ие</w:t>
      </w:r>
      <w:r>
        <w:rPr>
          <w:spacing w:val="37"/>
        </w:rPr>
        <w:t xml:space="preserve"> </w:t>
      </w:r>
      <w:r>
        <w:t>доступа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спе</w:t>
      </w:r>
      <w:r>
        <w:rPr>
          <w:spacing w:val="1"/>
        </w:rPr>
        <w:t>ц</w:t>
      </w:r>
      <w:r>
        <w:t>иал</w:t>
      </w:r>
      <w:r>
        <w:rPr>
          <w:spacing w:val="2"/>
        </w:rPr>
        <w:t>и</w:t>
      </w:r>
      <w:r>
        <w:t>зирова</w:t>
      </w:r>
      <w:r>
        <w:rPr>
          <w:spacing w:val="1"/>
        </w:rPr>
        <w:t>н</w:t>
      </w:r>
      <w:r>
        <w:t>ному</w:t>
      </w:r>
      <w:r>
        <w:rPr>
          <w:spacing w:val="32"/>
        </w:rPr>
        <w:t xml:space="preserve"> </w:t>
      </w:r>
      <w:r>
        <w:t>ф</w:t>
      </w:r>
      <w:r>
        <w:rPr>
          <w:spacing w:val="2"/>
        </w:rPr>
        <w:t>е</w:t>
      </w:r>
      <w:r>
        <w:t>дер</w:t>
      </w:r>
      <w:r>
        <w:rPr>
          <w:spacing w:val="2"/>
        </w:rPr>
        <w:t>а</w:t>
      </w:r>
      <w:r>
        <w:t>льному</w:t>
      </w:r>
      <w:r>
        <w:rPr>
          <w:spacing w:val="33"/>
        </w:rPr>
        <w:t xml:space="preserve"> </w:t>
      </w:r>
      <w:r>
        <w:t>п</w:t>
      </w:r>
      <w:r>
        <w:rPr>
          <w:spacing w:val="2"/>
        </w:rPr>
        <w:t>о</w:t>
      </w:r>
      <w:r>
        <w:t>рталу</w:t>
      </w:r>
      <w:r>
        <w:rPr>
          <w:spacing w:val="33"/>
        </w:rPr>
        <w:t xml:space="preserve"> </w:t>
      </w:r>
      <w:r>
        <w:t>по</w:t>
      </w:r>
      <w:r>
        <w:rPr>
          <w:w w:val="99"/>
        </w:rPr>
        <w:t xml:space="preserve"> </w:t>
      </w:r>
      <w:r>
        <w:t>основ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32"/>
        </w:rPr>
        <w:t xml:space="preserve"> </w:t>
      </w:r>
      <w:r>
        <w:t>(надёжн</w:t>
      </w:r>
      <w:r>
        <w:rPr>
          <w:spacing w:val="2"/>
        </w:rPr>
        <w:t>о</w:t>
      </w:r>
      <w:r>
        <w:rPr>
          <w:spacing w:val="-1"/>
        </w:rPr>
        <w:t>м</w:t>
      </w:r>
      <w:r>
        <w:t>у)</w:t>
      </w:r>
      <w:r>
        <w:rPr>
          <w:spacing w:val="30"/>
        </w:rPr>
        <w:t xml:space="preserve"> </w:t>
      </w:r>
      <w:r>
        <w:rPr>
          <w:spacing w:val="1"/>
        </w:rPr>
        <w:t>к</w:t>
      </w:r>
      <w:r>
        <w:t>аналу</w:t>
      </w:r>
      <w:r>
        <w:rPr>
          <w:spacing w:val="31"/>
        </w:rPr>
        <w:t xml:space="preserve"> </w:t>
      </w:r>
      <w:r>
        <w:t>связи</w:t>
      </w:r>
      <w:r>
        <w:rPr>
          <w:spacing w:val="31"/>
        </w:rPr>
        <w:t xml:space="preserve"> </w:t>
      </w:r>
      <w:r>
        <w:t>с </w:t>
      </w:r>
      <w:r>
        <w:rPr>
          <w:spacing w:val="2"/>
        </w:rPr>
        <w:t>в</w:t>
      </w:r>
      <w:r>
        <w:t>ыходом</w:t>
      </w:r>
      <w:r>
        <w:rPr>
          <w:spacing w:val="29"/>
        </w:rPr>
        <w:t xml:space="preserve"> </w:t>
      </w:r>
      <w:r>
        <w:t>в се</w:t>
      </w:r>
      <w:r>
        <w:rPr>
          <w:spacing w:val="1"/>
        </w:rPr>
        <w:t>т</w:t>
      </w:r>
      <w:r>
        <w:t>ь</w:t>
      </w:r>
      <w:r>
        <w:rPr>
          <w:spacing w:val="30"/>
        </w:rPr>
        <w:t xml:space="preserve"> </w:t>
      </w:r>
      <w:r>
        <w:t>«И</w:t>
      </w:r>
      <w:r>
        <w:rPr>
          <w:spacing w:val="2"/>
        </w:rPr>
        <w:t>н</w:t>
      </w:r>
      <w:r>
        <w:t>т</w:t>
      </w:r>
      <w:r>
        <w:rPr>
          <w:spacing w:val="1"/>
        </w:rPr>
        <w:t>е</w:t>
      </w:r>
      <w:r>
        <w:t>рнет»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резервн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32"/>
        </w:rPr>
        <w:t xml:space="preserve"> </w:t>
      </w:r>
      <w:r>
        <w:rPr>
          <w:spacing w:val="1"/>
        </w:rPr>
        <w:t>к</w:t>
      </w:r>
      <w:r>
        <w:t>аналу</w:t>
      </w:r>
      <w:r>
        <w:rPr>
          <w:w w:val="99"/>
        </w:rPr>
        <w:t xml:space="preserve"> </w:t>
      </w:r>
      <w:r>
        <w:t>связи;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13" w:firstLine="708"/>
        <w:jc w:val="both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12"/>
        </w:rPr>
        <w:t xml:space="preserve"> </w:t>
      </w:r>
      <w:r>
        <w:t>раб</w:t>
      </w:r>
      <w:r>
        <w:rPr>
          <w:spacing w:val="2"/>
        </w:rPr>
        <w:t>о</w:t>
      </w:r>
      <w:r>
        <w:t>тос</w:t>
      </w:r>
      <w:r>
        <w:rPr>
          <w:spacing w:val="2"/>
        </w:rPr>
        <w:t>п</w:t>
      </w:r>
      <w:r>
        <w:t>особнос</w:t>
      </w:r>
      <w:r>
        <w:rPr>
          <w:spacing w:val="1"/>
        </w:rPr>
        <w:t>т</w:t>
      </w:r>
      <w:r>
        <w:t>ь</w:t>
      </w:r>
      <w:r>
        <w:rPr>
          <w:spacing w:val="11"/>
        </w:rPr>
        <w:t xml:space="preserve"> </w:t>
      </w:r>
      <w:r>
        <w:t>сред</w:t>
      </w:r>
      <w:r>
        <w:rPr>
          <w:spacing w:val="2"/>
        </w:rPr>
        <w:t>с</w:t>
      </w:r>
      <w:r>
        <w:t>тв</w:t>
      </w:r>
      <w:r>
        <w:rPr>
          <w:spacing w:val="14"/>
        </w:rPr>
        <w:t xml:space="preserve"> </w:t>
      </w:r>
      <w:r>
        <w:rPr>
          <w:spacing w:val="1"/>
        </w:rPr>
        <w:t>к</w:t>
      </w:r>
      <w:r>
        <w:t>риптозащиты</w:t>
      </w:r>
      <w:r>
        <w:rPr>
          <w:spacing w:val="12"/>
        </w:rPr>
        <w:t xml:space="preserve"> </w:t>
      </w:r>
      <w:r>
        <w:t>и</w:t>
      </w:r>
      <w:r>
        <w:rPr>
          <w:spacing w:val="1"/>
        </w:rPr>
        <w:t> </w:t>
      </w:r>
      <w:r>
        <w:t>пр</w:t>
      </w:r>
      <w:r>
        <w:rPr>
          <w:spacing w:val="2"/>
        </w:rPr>
        <w:t>о</w:t>
      </w:r>
      <w:r>
        <w:t>вести</w:t>
      </w:r>
      <w:r>
        <w:rPr>
          <w:spacing w:val="13"/>
        </w:rPr>
        <w:t xml:space="preserve"> </w:t>
      </w:r>
      <w:r>
        <w:t>а</w:t>
      </w:r>
      <w:r>
        <w:rPr>
          <w:spacing w:val="2"/>
        </w:rPr>
        <w:t>в</w:t>
      </w:r>
      <w:r>
        <w:t>торизац</w:t>
      </w:r>
      <w:r>
        <w:rPr>
          <w:spacing w:val="1"/>
        </w:rPr>
        <w:t>и</w:t>
      </w:r>
      <w:r>
        <w:t>ю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аждого</w:t>
      </w:r>
      <w:r>
        <w:rPr>
          <w:spacing w:val="39"/>
        </w:rPr>
        <w:t xml:space="preserve"> </w:t>
      </w:r>
      <w:r>
        <w:rPr>
          <w:spacing w:val="1"/>
        </w:rPr>
        <w:t>ч</w:t>
      </w:r>
      <w:r>
        <w:t>лена</w:t>
      </w:r>
      <w:r>
        <w:rPr>
          <w:spacing w:val="41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rPr>
          <w:spacing w:val="2"/>
        </w:rPr>
        <w:t>К</w:t>
      </w:r>
      <w:r>
        <w:t>,</w:t>
      </w:r>
      <w:r>
        <w:rPr>
          <w:spacing w:val="40"/>
        </w:rPr>
        <w:t xml:space="preserve"> </w:t>
      </w:r>
      <w:r>
        <w:t>н</w:t>
      </w:r>
      <w:r>
        <w:rPr>
          <w:spacing w:val="4"/>
        </w:rPr>
        <w:t>а</w:t>
      </w:r>
      <w:r>
        <w:t>значенн</w:t>
      </w:r>
      <w:r>
        <w:rPr>
          <w:spacing w:val="2"/>
        </w:rPr>
        <w:t>о</w:t>
      </w:r>
      <w:r>
        <w:t>го</w:t>
      </w:r>
      <w:r>
        <w:rPr>
          <w:spacing w:val="40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замен,</w:t>
      </w:r>
      <w:r>
        <w:rPr>
          <w:spacing w:val="39"/>
        </w:rPr>
        <w:t xml:space="preserve"> </w:t>
      </w:r>
      <w:r>
        <w:t>на</w:t>
      </w:r>
      <w:r>
        <w:rPr>
          <w:spacing w:val="1"/>
        </w:rPr>
        <w:t> 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</w:t>
      </w:r>
      <w:r>
        <w:rPr>
          <w:spacing w:val="1"/>
        </w:rPr>
        <w:t>з</w:t>
      </w:r>
      <w:r>
        <w:t>ирова</w:t>
      </w:r>
      <w:r>
        <w:rPr>
          <w:spacing w:val="1"/>
        </w:rPr>
        <w:t>н</w:t>
      </w:r>
      <w:r>
        <w:t>ном</w:t>
      </w:r>
      <w:r>
        <w:rPr>
          <w:spacing w:val="42"/>
        </w:rPr>
        <w:t xml:space="preserve"> </w:t>
      </w:r>
      <w:r>
        <w:t>федер</w:t>
      </w:r>
      <w:r>
        <w:rPr>
          <w:spacing w:val="2"/>
        </w:rPr>
        <w:t>а</w:t>
      </w:r>
      <w:r>
        <w:t>льном</w:t>
      </w:r>
      <w:r>
        <w:rPr>
          <w:w w:val="99"/>
        </w:rPr>
        <w:t xml:space="preserve"> </w:t>
      </w:r>
      <w:r>
        <w:t>портале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> </w:t>
      </w:r>
      <w:r>
        <w:t>ис</w:t>
      </w:r>
      <w:r>
        <w:rPr>
          <w:spacing w:val="1"/>
        </w:rPr>
        <w:t>п</w:t>
      </w:r>
      <w:r>
        <w:t>ольз</w:t>
      </w:r>
      <w:r>
        <w:rPr>
          <w:spacing w:val="2"/>
        </w:rPr>
        <w:t>о</w:t>
      </w:r>
      <w:r>
        <w:t>в</w:t>
      </w:r>
      <w:r>
        <w:rPr>
          <w:spacing w:val="2"/>
        </w:rPr>
        <w:t>а</w:t>
      </w:r>
      <w:r>
        <w:t>нием</w:t>
      </w:r>
      <w:r>
        <w:rPr>
          <w:spacing w:val="-13"/>
        </w:rPr>
        <w:t xml:space="preserve"> </w:t>
      </w:r>
      <w:r>
        <w:rPr>
          <w:spacing w:val="-2"/>
        </w:rPr>
        <w:t>т</w:t>
      </w:r>
      <w:r>
        <w:t>о</w:t>
      </w:r>
      <w:r>
        <w:rPr>
          <w:spacing w:val="1"/>
        </w:rPr>
        <w:t>к</w:t>
      </w:r>
      <w:r>
        <w:t>ена</w:t>
      </w:r>
      <w:r>
        <w:rPr>
          <w:spacing w:val="-10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-10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К;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left="821"/>
      </w:pPr>
      <w:r>
        <w:t>выполнить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</w:t>
      </w:r>
      <w:r>
        <w:rPr>
          <w:spacing w:val="2"/>
        </w:rPr>
        <w:t>о</w:t>
      </w:r>
      <w:r>
        <w:t>вер</w:t>
      </w:r>
      <w:r>
        <w:rPr>
          <w:spacing w:val="2"/>
        </w:rPr>
        <w:t>и</w:t>
      </w:r>
      <w:r>
        <w:t>ть</w:t>
      </w:r>
      <w:r>
        <w:rPr>
          <w:spacing w:val="-10"/>
        </w:rPr>
        <w:t xml:space="preserve"> </w:t>
      </w:r>
      <w:r>
        <w:t>резу</w:t>
      </w:r>
      <w:r>
        <w:rPr>
          <w:spacing w:val="2"/>
        </w:rPr>
        <w:t>л</w:t>
      </w:r>
      <w:r>
        <w:t>ь</w:t>
      </w:r>
      <w:r>
        <w:rPr>
          <w:spacing w:val="-2"/>
        </w:rPr>
        <w:t>т</w:t>
      </w:r>
      <w:r>
        <w:t>ат</w:t>
      </w:r>
      <w:r>
        <w:rPr>
          <w:spacing w:val="-8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ати</w:t>
      </w:r>
      <w:r>
        <w:rPr>
          <w:spacing w:val="-7"/>
        </w:rPr>
        <w:t xml:space="preserve"> </w:t>
      </w:r>
      <w:r>
        <w:rPr>
          <w:spacing w:val="1"/>
        </w:rPr>
        <w:t>т</w:t>
      </w:r>
      <w:r>
        <w:t>естово</w:t>
      </w:r>
      <w:r>
        <w:rPr>
          <w:spacing w:val="1"/>
        </w:rPr>
        <w:t>г</w:t>
      </w:r>
      <w:r>
        <w:t>о</w:t>
      </w:r>
      <w:r>
        <w:rPr>
          <w:spacing w:val="-5"/>
        </w:rPr>
        <w:t xml:space="preserve"> </w:t>
      </w:r>
      <w:r>
        <w:t>ДБО</w:t>
      </w:r>
      <w:r>
        <w:rPr>
          <w:spacing w:val="-6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2;</w:t>
      </w:r>
    </w:p>
    <w:p w:rsidR="00770606" w:rsidRDefault="00770606" w:rsidP="00770606">
      <w:pPr>
        <w:pStyle w:val="a3"/>
        <w:kinsoku w:val="0"/>
        <w:overflowPunct w:val="0"/>
        <w:spacing w:before="5" w:line="298" w:lineRule="exact"/>
        <w:ind w:right="117" w:firstLine="708"/>
        <w:jc w:val="both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20"/>
        </w:rPr>
        <w:t xml:space="preserve"> </w:t>
      </w:r>
      <w:r>
        <w:t>наличие</w:t>
      </w:r>
      <w:r>
        <w:rPr>
          <w:spacing w:val="21"/>
        </w:rPr>
        <w:t xml:space="preserve"> </w:t>
      </w:r>
      <w:r>
        <w:t>соедине</w:t>
      </w:r>
      <w:r>
        <w:rPr>
          <w:spacing w:val="1"/>
        </w:rPr>
        <w:t>н</w:t>
      </w:r>
      <w:r>
        <w:t>ия</w:t>
      </w:r>
      <w:r>
        <w:rPr>
          <w:spacing w:val="21"/>
        </w:rPr>
        <w:t xml:space="preserve"> </w:t>
      </w:r>
      <w:r>
        <w:t>c</w:t>
      </w:r>
      <w:r>
        <w:rPr>
          <w:spacing w:val="19"/>
        </w:rPr>
        <w:t xml:space="preserve"> </w:t>
      </w:r>
      <w:r>
        <w:t>серве</w:t>
      </w:r>
      <w:r>
        <w:rPr>
          <w:spacing w:val="2"/>
        </w:rPr>
        <w:t>р</w:t>
      </w:r>
      <w:r>
        <w:t>ом</w:t>
      </w:r>
      <w:r>
        <w:rPr>
          <w:spacing w:val="19"/>
        </w:rPr>
        <w:t xml:space="preserve"> </w:t>
      </w:r>
      <w:r>
        <w:t>Р</w:t>
      </w:r>
      <w:r>
        <w:rPr>
          <w:spacing w:val="2"/>
        </w:rPr>
        <w:t>Ц</w:t>
      </w:r>
      <w:r>
        <w:t>ОИ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ос</w:t>
      </w:r>
      <w:r>
        <w:rPr>
          <w:spacing w:val="2"/>
        </w:rPr>
        <w:t>н</w:t>
      </w:r>
      <w:r>
        <w:t>о</w:t>
      </w:r>
      <w:r>
        <w:rPr>
          <w:spacing w:val="2"/>
        </w:rPr>
        <w:t>в</w:t>
      </w:r>
      <w:r>
        <w:t>ному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резе</w:t>
      </w:r>
      <w:r>
        <w:rPr>
          <w:spacing w:val="2"/>
        </w:rPr>
        <w:t>р</w:t>
      </w:r>
      <w:r>
        <w:t>вному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ана</w:t>
      </w:r>
      <w:r>
        <w:rPr>
          <w:spacing w:val="1"/>
        </w:rPr>
        <w:t>л</w:t>
      </w:r>
      <w:r>
        <w:t>ам</w:t>
      </w:r>
      <w:r>
        <w:rPr>
          <w:spacing w:val="-12"/>
        </w:rPr>
        <w:t xml:space="preserve"> </w:t>
      </w:r>
      <w:r>
        <w:t>досту</w:t>
      </w:r>
      <w:r>
        <w:rPr>
          <w:spacing w:val="2"/>
        </w:rPr>
        <w:t>п</w:t>
      </w:r>
      <w:r>
        <w:t>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</w:t>
      </w:r>
      <w:r>
        <w:rPr>
          <w:spacing w:val="2"/>
        </w:rPr>
        <w:t>т</w:t>
      </w:r>
      <w:r>
        <w:t>ь</w:t>
      </w:r>
      <w:r>
        <w:rPr>
          <w:spacing w:val="-10"/>
        </w:rPr>
        <w:t xml:space="preserve"> </w:t>
      </w:r>
      <w:r>
        <w:t>«Интер</w:t>
      </w:r>
      <w:r>
        <w:rPr>
          <w:spacing w:val="2"/>
        </w:rPr>
        <w:t>н</w:t>
      </w:r>
      <w:r>
        <w:t>ет»;</w:t>
      </w:r>
    </w:p>
    <w:p w:rsidR="00770606" w:rsidRDefault="00770606" w:rsidP="00770606">
      <w:pPr>
        <w:pStyle w:val="a3"/>
        <w:kinsoku w:val="0"/>
        <w:overflowPunct w:val="0"/>
        <w:spacing w:before="2" w:line="298" w:lineRule="exact"/>
        <w:ind w:right="111" w:firstLine="708"/>
        <w:jc w:val="both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29"/>
        </w:rPr>
        <w:t xml:space="preserve"> </w:t>
      </w:r>
      <w:r>
        <w:t>нал</w:t>
      </w:r>
      <w:r>
        <w:rPr>
          <w:spacing w:val="2"/>
        </w:rPr>
        <w:t>и</w:t>
      </w:r>
      <w:r>
        <w:rPr>
          <w:spacing w:val="-1"/>
        </w:rPr>
        <w:t>ч</w:t>
      </w:r>
      <w:r>
        <w:t>ие</w:t>
      </w:r>
      <w:r>
        <w:rPr>
          <w:spacing w:val="33"/>
        </w:rPr>
        <w:t xml:space="preserve"> </w:t>
      </w:r>
      <w:r>
        <w:t>подтвер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30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rPr>
          <w:spacing w:val="2"/>
        </w:rPr>
        <w:t>Р</w:t>
      </w:r>
      <w:r>
        <w:t>ЦОИ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передан</w:t>
      </w:r>
      <w:r>
        <w:rPr>
          <w:spacing w:val="1"/>
        </w:rP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31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проведении</w:t>
      </w:r>
      <w:r>
        <w:rPr>
          <w:w w:val="99"/>
        </w:rPr>
        <w:t xml:space="preserve"> </w:t>
      </w:r>
      <w:r>
        <w:t>техничес</w:t>
      </w:r>
      <w:r>
        <w:rPr>
          <w:spacing w:val="1"/>
        </w:rPr>
        <w:t>к</w:t>
      </w:r>
      <w:r>
        <w:t xml:space="preserve">ой  </w:t>
      </w:r>
      <w:r>
        <w:rPr>
          <w:spacing w:val="13"/>
        </w:rPr>
        <w:t xml:space="preserve"> </w:t>
      </w:r>
      <w:r>
        <w:t>под</w:t>
      </w:r>
      <w:r>
        <w:rPr>
          <w:spacing w:val="2"/>
        </w:rPr>
        <w:t>г</w:t>
      </w:r>
      <w:r>
        <w:t>о</w:t>
      </w:r>
      <w:r>
        <w:rPr>
          <w:spacing w:val="1"/>
        </w:rPr>
        <w:t>т</w:t>
      </w:r>
      <w:r>
        <w:t>ов</w:t>
      </w:r>
      <w:r>
        <w:rPr>
          <w:spacing w:val="1"/>
        </w:rPr>
        <w:t>к</w:t>
      </w:r>
      <w:r>
        <w:t xml:space="preserve">и  </w:t>
      </w:r>
      <w:r>
        <w:rPr>
          <w:spacing w:val="14"/>
        </w:rPr>
        <w:t xml:space="preserve"> </w:t>
      </w:r>
      <w:r>
        <w:t>тестов</w:t>
      </w:r>
      <w:r>
        <w:rPr>
          <w:spacing w:val="1"/>
        </w:rPr>
        <w:t>о</w:t>
      </w:r>
      <w:r>
        <w:rPr>
          <w:spacing w:val="-1"/>
        </w:rPr>
        <w:t>м</w:t>
      </w:r>
      <w:r>
        <w:t xml:space="preserve">у  </w:t>
      </w:r>
      <w:r>
        <w:rPr>
          <w:spacing w:val="12"/>
        </w:rPr>
        <w:t xml:space="preserve"> </w:t>
      </w:r>
      <w:r>
        <w:t>п</w:t>
      </w:r>
      <w:r>
        <w:rPr>
          <w:spacing w:val="2"/>
        </w:rPr>
        <w:t>а</w:t>
      </w:r>
      <w:r>
        <w:rPr>
          <w:spacing w:val="1"/>
        </w:rPr>
        <w:t>к</w:t>
      </w:r>
      <w:r>
        <w:t xml:space="preserve">ету  </w:t>
      </w:r>
      <w:r>
        <w:rPr>
          <w:spacing w:val="1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 xml:space="preserve">я  </w:t>
      </w:r>
      <w:r>
        <w:rPr>
          <w:spacing w:val="14"/>
        </w:rPr>
        <w:t xml:space="preserve"> </w:t>
      </w:r>
      <w:r>
        <w:t xml:space="preserve">(статус  </w:t>
      </w:r>
      <w:r>
        <w:rPr>
          <w:spacing w:val="12"/>
        </w:rPr>
        <w:t xml:space="preserve"> </w:t>
      </w:r>
      <w:r>
        <w:t>те</w:t>
      </w:r>
      <w:r>
        <w:rPr>
          <w:spacing w:val="1"/>
        </w:rPr>
        <w:t>с</w:t>
      </w:r>
      <w:r>
        <w:t>тов</w:t>
      </w:r>
      <w:r>
        <w:rPr>
          <w:spacing w:val="1"/>
        </w:rPr>
        <w:t>о</w:t>
      </w:r>
      <w:r>
        <w:t xml:space="preserve">го  </w:t>
      </w:r>
      <w:r>
        <w:rPr>
          <w:spacing w:val="15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</w:p>
    <w:p w:rsidR="00770606" w:rsidRDefault="00770606" w:rsidP="00770606">
      <w:pPr>
        <w:pStyle w:val="a3"/>
        <w:kinsoku w:val="0"/>
        <w:overflowPunct w:val="0"/>
        <w:spacing w:before="0" w:line="297" w:lineRule="exact"/>
      </w:pP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22"/>
        </w:rPr>
        <w:t xml:space="preserve"> </w:t>
      </w:r>
      <w:r>
        <w:t>прин</w:t>
      </w:r>
      <w:r>
        <w:rPr>
          <w:spacing w:val="3"/>
        </w:rPr>
        <w:t>и</w:t>
      </w:r>
      <w:r>
        <w:rPr>
          <w:spacing w:val="-1"/>
        </w:rPr>
        <w:t>м</w:t>
      </w:r>
      <w:r>
        <w:t>ает</w:t>
      </w:r>
      <w:r>
        <w:rPr>
          <w:spacing w:val="23"/>
        </w:rPr>
        <w:t xml:space="preserve"> </w:t>
      </w:r>
      <w:r>
        <w:t>значение</w:t>
      </w:r>
      <w:r>
        <w:rPr>
          <w:spacing w:val="23"/>
        </w:rPr>
        <w:t xml:space="preserve"> </w:t>
      </w:r>
      <w:r>
        <w:t>«под</w:t>
      </w:r>
      <w:r>
        <w:rPr>
          <w:spacing w:val="2"/>
        </w:rPr>
        <w:t>т</w:t>
      </w:r>
      <w:r>
        <w:t>вержден»).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25"/>
        </w:rPr>
        <w:t xml:space="preserve"> </w:t>
      </w:r>
      <w:r>
        <w:t>и</w:t>
      </w:r>
      <w:r>
        <w:rPr>
          <w:spacing w:val="1"/>
        </w:rPr>
        <w:t>з</w:t>
      </w:r>
      <w:r>
        <w:rPr>
          <w:spacing w:val="-1"/>
        </w:rPr>
        <w:t>м</w:t>
      </w:r>
      <w:r>
        <w:t>ене</w:t>
      </w:r>
      <w:r>
        <w:rPr>
          <w:spacing w:val="1"/>
        </w:rPr>
        <w:t>н</w:t>
      </w:r>
      <w:r>
        <w:t>ия</w:t>
      </w:r>
      <w:r>
        <w:rPr>
          <w:spacing w:val="22"/>
        </w:rPr>
        <w:t xml:space="preserve"> </w:t>
      </w:r>
      <w:r>
        <w:t>наст</w:t>
      </w:r>
      <w:r>
        <w:rPr>
          <w:spacing w:val="2"/>
        </w:rPr>
        <w:t>р</w:t>
      </w:r>
      <w:r>
        <w:t>оек</w:t>
      </w:r>
      <w:r>
        <w:rPr>
          <w:spacing w:val="24"/>
        </w:rPr>
        <w:t xml:space="preserve"> </w:t>
      </w:r>
      <w:r>
        <w:t>печати</w:t>
      </w:r>
    </w:p>
    <w:p w:rsidR="00770606" w:rsidRDefault="00770606" w:rsidP="00770606">
      <w:pPr>
        <w:pStyle w:val="a3"/>
        <w:kinsoku w:val="0"/>
        <w:overflowPunct w:val="0"/>
        <w:spacing w:before="0" w:line="297" w:lineRule="exact"/>
        <w:sectPr w:rsidR="00770606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770606" w:rsidRDefault="00770606" w:rsidP="00770606">
      <w:pPr>
        <w:pStyle w:val="a3"/>
        <w:kinsoku w:val="0"/>
        <w:overflowPunct w:val="0"/>
        <w:spacing w:before="56"/>
        <w:ind w:right="111"/>
        <w:jc w:val="both"/>
      </w:pPr>
      <w:r>
        <w:lastRenderedPageBreak/>
        <w:t>или настроек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 xml:space="preserve">и </w:t>
      </w:r>
      <w:r>
        <w:rPr>
          <w:spacing w:val="1"/>
        </w:rPr>
        <w:t>к</w:t>
      </w:r>
      <w:r>
        <w:t>онтроля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>х</w:t>
      </w:r>
      <w:r>
        <w:t>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1"/>
        </w:rPr>
        <w:t xml:space="preserve"> 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2"/>
        </w:rPr>
        <w:t>н</w:t>
      </w:r>
      <w:r>
        <w:t>ос</w:t>
      </w:r>
      <w:r>
        <w:rPr>
          <w:spacing w:val="1"/>
        </w:rPr>
        <w:t>т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w w:val="99"/>
        </w:rPr>
        <w:t xml:space="preserve"> </w:t>
      </w:r>
      <w:r>
        <w:t>согласованию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РЦ</w:t>
      </w:r>
      <w:r>
        <w:rPr>
          <w:spacing w:val="2"/>
        </w:rPr>
        <w:t>О</w:t>
      </w:r>
      <w:r>
        <w:t>И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усмо</w:t>
      </w:r>
      <w:r>
        <w:rPr>
          <w:spacing w:val="-2"/>
        </w:rPr>
        <w:t>т</w:t>
      </w:r>
      <w:r>
        <w:t>рен</w:t>
      </w:r>
      <w:r>
        <w:rPr>
          <w:spacing w:val="1"/>
        </w:rPr>
        <w:t>и</w:t>
      </w:r>
      <w:r>
        <w:t>ю</w:t>
      </w:r>
      <w:r>
        <w:rPr>
          <w:spacing w:val="50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49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50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48"/>
        </w:rPr>
        <w:t xml:space="preserve"> </w:t>
      </w:r>
      <w:r>
        <w:rPr>
          <w:spacing w:val="2"/>
        </w:rPr>
        <w:t>б</w:t>
      </w:r>
      <w:r>
        <w:t>ыть</w:t>
      </w:r>
      <w:r>
        <w:rPr>
          <w:spacing w:val="48"/>
        </w:rPr>
        <w:t xml:space="preserve"> </w:t>
      </w:r>
      <w:r>
        <w:t>выполне</w:t>
      </w:r>
      <w:r>
        <w:rPr>
          <w:spacing w:val="1"/>
        </w:rPr>
        <w:t>н</w:t>
      </w:r>
      <w:r>
        <w:t>а</w:t>
      </w:r>
      <w:r>
        <w:rPr>
          <w:spacing w:val="50"/>
        </w:rPr>
        <w:t xml:space="preserve"> </w:t>
      </w:r>
      <w:r>
        <w:t>пов</w:t>
      </w:r>
      <w:r>
        <w:rPr>
          <w:spacing w:val="2"/>
        </w:rPr>
        <w:t>т</w:t>
      </w:r>
      <w:r>
        <w:t>орная</w:t>
      </w:r>
      <w:r>
        <w:rPr>
          <w:w w:val="99"/>
        </w:rPr>
        <w:t xml:space="preserve"> </w:t>
      </w:r>
      <w:r>
        <w:t>передача</w:t>
      </w:r>
      <w:r>
        <w:rPr>
          <w:spacing w:val="5"/>
        </w:rPr>
        <w:t xml:space="preserve"> </w:t>
      </w:r>
      <w:r>
        <w:t>обновлен</w:t>
      </w:r>
      <w:r>
        <w:rPr>
          <w:spacing w:val="3"/>
        </w:rPr>
        <w:t>н</w:t>
      </w:r>
      <w:r>
        <w:t>ого</w:t>
      </w:r>
      <w:r>
        <w:rPr>
          <w:spacing w:val="4"/>
        </w:rPr>
        <w:t xml:space="preserve"> </w:t>
      </w:r>
      <w:r>
        <w:rPr>
          <w:spacing w:val="1"/>
        </w:rPr>
        <w:t>т</w:t>
      </w:r>
      <w:r>
        <w:t>естов</w:t>
      </w:r>
      <w:r>
        <w:rPr>
          <w:spacing w:val="2"/>
        </w:rPr>
        <w:t>о</w:t>
      </w:r>
      <w:r>
        <w:t>го</w:t>
      </w:r>
      <w:r>
        <w:rPr>
          <w:spacing w:val="2"/>
        </w:rPr>
        <w:t xml:space="preserve"> </w:t>
      </w:r>
      <w:r>
        <w:t>па</w:t>
      </w:r>
      <w:r>
        <w:rPr>
          <w:spacing w:val="3"/>
        </w:rPr>
        <w:t>к</w:t>
      </w:r>
      <w:r>
        <w:t>ета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РЦОИ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1"/>
        </w:rPr>
        <w:t>ч</w:t>
      </w:r>
      <w:r>
        <w:t>ен</w:t>
      </w:r>
      <w:r>
        <w:rPr>
          <w:spacing w:val="1"/>
        </w:rPr>
        <w:t>и</w:t>
      </w:r>
      <w:r>
        <w:t>е</w:t>
      </w:r>
      <w:r>
        <w:rPr>
          <w:w w:val="99"/>
        </w:rPr>
        <w:t xml:space="preserve"> </w:t>
      </w:r>
      <w:r>
        <w:t>подтвер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-15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Р</w:t>
      </w:r>
      <w:r>
        <w:rPr>
          <w:spacing w:val="2"/>
        </w:rPr>
        <w:t>Ц</w:t>
      </w:r>
      <w:r>
        <w:t>ОИ;</w:t>
      </w:r>
    </w:p>
    <w:p w:rsidR="00770606" w:rsidRPr="005015E6" w:rsidRDefault="00770606" w:rsidP="00770606">
      <w:pPr>
        <w:kinsoku w:val="0"/>
        <w:overflowPunct w:val="0"/>
        <w:spacing w:before="1" w:line="300" w:lineRule="exact"/>
        <w:ind w:left="112" w:right="107" w:firstLine="708"/>
        <w:jc w:val="both"/>
        <w:rPr>
          <w:sz w:val="26"/>
          <w:szCs w:val="26"/>
        </w:rPr>
      </w:pPr>
      <w:r w:rsidRPr="005015E6">
        <w:rPr>
          <w:sz w:val="26"/>
          <w:szCs w:val="26"/>
        </w:rPr>
        <w:t>с</w:t>
      </w:r>
      <w:r w:rsidRPr="005015E6">
        <w:rPr>
          <w:spacing w:val="1"/>
          <w:sz w:val="26"/>
          <w:szCs w:val="26"/>
        </w:rPr>
        <w:t>к</w:t>
      </w:r>
      <w:r w:rsidRPr="005015E6">
        <w:rPr>
          <w:sz w:val="26"/>
          <w:szCs w:val="26"/>
        </w:rPr>
        <w:t>ача</w:t>
      </w:r>
      <w:r w:rsidRPr="005015E6">
        <w:rPr>
          <w:spacing w:val="-2"/>
          <w:sz w:val="26"/>
          <w:szCs w:val="26"/>
        </w:rPr>
        <w:t>т</w:t>
      </w:r>
      <w:r w:rsidRPr="005015E6">
        <w:rPr>
          <w:sz w:val="26"/>
          <w:szCs w:val="26"/>
        </w:rPr>
        <w:t>ь</w:t>
      </w:r>
      <w:r w:rsidRPr="005015E6">
        <w:rPr>
          <w:spacing w:val="43"/>
          <w:sz w:val="26"/>
          <w:szCs w:val="26"/>
        </w:rPr>
        <w:t xml:space="preserve"> </w:t>
      </w:r>
      <w:r w:rsidRPr="005015E6">
        <w:rPr>
          <w:sz w:val="26"/>
          <w:szCs w:val="26"/>
        </w:rPr>
        <w:t>па</w:t>
      </w:r>
      <w:r w:rsidRPr="005015E6">
        <w:rPr>
          <w:spacing w:val="1"/>
          <w:sz w:val="26"/>
          <w:szCs w:val="26"/>
        </w:rPr>
        <w:t>к</w:t>
      </w:r>
      <w:r w:rsidRPr="005015E6">
        <w:rPr>
          <w:sz w:val="26"/>
          <w:szCs w:val="26"/>
        </w:rPr>
        <w:t>ет</w:t>
      </w:r>
      <w:r w:rsidRPr="005015E6">
        <w:rPr>
          <w:spacing w:val="43"/>
          <w:sz w:val="26"/>
          <w:szCs w:val="26"/>
        </w:rPr>
        <w:t xml:space="preserve"> </w:t>
      </w:r>
      <w:r w:rsidRPr="005015E6">
        <w:rPr>
          <w:sz w:val="26"/>
          <w:szCs w:val="26"/>
        </w:rPr>
        <w:t>с</w:t>
      </w:r>
      <w:r w:rsidRPr="005015E6">
        <w:rPr>
          <w:spacing w:val="44"/>
          <w:sz w:val="26"/>
          <w:szCs w:val="26"/>
        </w:rPr>
        <w:t xml:space="preserve"> </w:t>
      </w:r>
      <w:r w:rsidRPr="005015E6">
        <w:rPr>
          <w:sz w:val="26"/>
          <w:szCs w:val="26"/>
        </w:rPr>
        <w:t>се</w:t>
      </w:r>
      <w:r w:rsidRPr="005015E6">
        <w:rPr>
          <w:spacing w:val="2"/>
          <w:sz w:val="26"/>
          <w:szCs w:val="26"/>
        </w:rPr>
        <w:t>р</w:t>
      </w:r>
      <w:r w:rsidRPr="005015E6">
        <w:rPr>
          <w:spacing w:val="1"/>
          <w:sz w:val="26"/>
          <w:szCs w:val="26"/>
        </w:rPr>
        <w:t>т</w:t>
      </w:r>
      <w:r w:rsidRPr="005015E6">
        <w:rPr>
          <w:sz w:val="26"/>
          <w:szCs w:val="26"/>
        </w:rPr>
        <w:t>ифи</w:t>
      </w:r>
      <w:r w:rsidRPr="005015E6">
        <w:rPr>
          <w:spacing w:val="1"/>
          <w:sz w:val="26"/>
          <w:szCs w:val="26"/>
        </w:rPr>
        <w:t>к</w:t>
      </w:r>
      <w:r w:rsidRPr="005015E6">
        <w:rPr>
          <w:sz w:val="26"/>
          <w:szCs w:val="26"/>
        </w:rPr>
        <w:t>ата</w:t>
      </w:r>
      <w:r w:rsidRPr="005015E6">
        <w:rPr>
          <w:spacing w:val="-2"/>
          <w:sz w:val="26"/>
          <w:szCs w:val="26"/>
        </w:rPr>
        <w:t>м</w:t>
      </w:r>
      <w:r w:rsidRPr="005015E6">
        <w:rPr>
          <w:sz w:val="26"/>
          <w:szCs w:val="26"/>
        </w:rPr>
        <w:t>и</w:t>
      </w:r>
      <w:r w:rsidRPr="005015E6">
        <w:rPr>
          <w:spacing w:val="45"/>
          <w:sz w:val="26"/>
          <w:szCs w:val="26"/>
        </w:rPr>
        <w:t xml:space="preserve"> </w:t>
      </w:r>
      <w:r w:rsidRPr="005015E6">
        <w:rPr>
          <w:sz w:val="26"/>
          <w:szCs w:val="26"/>
        </w:rPr>
        <w:t>спе</w:t>
      </w:r>
      <w:r w:rsidRPr="005015E6">
        <w:rPr>
          <w:spacing w:val="1"/>
          <w:sz w:val="26"/>
          <w:szCs w:val="26"/>
        </w:rPr>
        <w:t>ц</w:t>
      </w:r>
      <w:r w:rsidRPr="005015E6">
        <w:rPr>
          <w:sz w:val="26"/>
          <w:szCs w:val="26"/>
        </w:rPr>
        <w:t>иал</w:t>
      </w:r>
      <w:r w:rsidRPr="005015E6">
        <w:rPr>
          <w:spacing w:val="2"/>
          <w:sz w:val="26"/>
          <w:szCs w:val="26"/>
        </w:rPr>
        <w:t>и</w:t>
      </w:r>
      <w:r w:rsidRPr="005015E6">
        <w:rPr>
          <w:sz w:val="26"/>
          <w:szCs w:val="26"/>
        </w:rPr>
        <w:t>стов</w:t>
      </w:r>
      <w:r w:rsidRPr="005015E6">
        <w:rPr>
          <w:spacing w:val="44"/>
          <w:sz w:val="26"/>
          <w:szCs w:val="26"/>
        </w:rPr>
        <w:t xml:space="preserve"> </w:t>
      </w:r>
      <w:r w:rsidRPr="005015E6">
        <w:rPr>
          <w:sz w:val="26"/>
          <w:szCs w:val="26"/>
        </w:rPr>
        <w:t>РЦ</w:t>
      </w:r>
      <w:r w:rsidRPr="005015E6">
        <w:rPr>
          <w:spacing w:val="2"/>
          <w:sz w:val="26"/>
          <w:szCs w:val="26"/>
        </w:rPr>
        <w:t>О</w:t>
      </w:r>
      <w:r w:rsidRPr="005015E6">
        <w:rPr>
          <w:sz w:val="26"/>
          <w:szCs w:val="26"/>
        </w:rPr>
        <w:t>И</w:t>
      </w:r>
      <w:r w:rsidRPr="005015E6">
        <w:rPr>
          <w:spacing w:val="44"/>
          <w:sz w:val="26"/>
          <w:szCs w:val="26"/>
        </w:rPr>
        <w:t xml:space="preserve"> </w:t>
      </w:r>
      <w:r w:rsidRPr="005015E6">
        <w:rPr>
          <w:sz w:val="26"/>
          <w:szCs w:val="26"/>
        </w:rPr>
        <w:t>для</w:t>
      </w:r>
      <w:r w:rsidRPr="005015E6">
        <w:rPr>
          <w:spacing w:val="45"/>
          <w:sz w:val="26"/>
          <w:szCs w:val="26"/>
        </w:rPr>
        <w:t xml:space="preserve"> </w:t>
      </w:r>
      <w:r w:rsidRPr="005015E6">
        <w:rPr>
          <w:sz w:val="26"/>
          <w:szCs w:val="26"/>
        </w:rPr>
        <w:t>заг</w:t>
      </w:r>
      <w:r w:rsidRPr="005015E6">
        <w:rPr>
          <w:spacing w:val="1"/>
          <w:sz w:val="26"/>
          <w:szCs w:val="26"/>
        </w:rPr>
        <w:t>р</w:t>
      </w:r>
      <w:r w:rsidRPr="005015E6">
        <w:rPr>
          <w:sz w:val="26"/>
          <w:szCs w:val="26"/>
        </w:rPr>
        <w:t>уз</w:t>
      </w:r>
      <w:r w:rsidRPr="005015E6">
        <w:rPr>
          <w:spacing w:val="1"/>
          <w:sz w:val="26"/>
          <w:szCs w:val="26"/>
        </w:rPr>
        <w:t>к</w:t>
      </w:r>
      <w:r w:rsidRPr="005015E6">
        <w:rPr>
          <w:sz w:val="26"/>
          <w:szCs w:val="26"/>
        </w:rPr>
        <w:t>и</w:t>
      </w:r>
      <w:r w:rsidRPr="005015E6">
        <w:rPr>
          <w:spacing w:val="44"/>
          <w:sz w:val="26"/>
          <w:szCs w:val="26"/>
        </w:rPr>
        <w:t xml:space="preserve"> </w:t>
      </w:r>
      <w:r w:rsidRPr="005015E6">
        <w:rPr>
          <w:sz w:val="26"/>
          <w:szCs w:val="26"/>
        </w:rPr>
        <w:t>на</w:t>
      </w:r>
      <w:r w:rsidRPr="005015E6">
        <w:rPr>
          <w:spacing w:val="45"/>
          <w:sz w:val="26"/>
          <w:szCs w:val="26"/>
        </w:rPr>
        <w:t xml:space="preserve"> </w:t>
      </w:r>
      <w:r w:rsidRPr="005015E6">
        <w:rPr>
          <w:sz w:val="26"/>
          <w:szCs w:val="26"/>
        </w:rPr>
        <w:t>все</w:t>
      </w:r>
      <w:r w:rsidRPr="005015E6">
        <w:rPr>
          <w:spacing w:val="44"/>
          <w:sz w:val="26"/>
          <w:szCs w:val="26"/>
        </w:rPr>
        <w:t xml:space="preserve"> </w:t>
      </w:r>
      <w:r w:rsidRPr="005015E6">
        <w:rPr>
          <w:sz w:val="26"/>
          <w:szCs w:val="26"/>
        </w:rPr>
        <w:t>станции</w:t>
      </w:r>
      <w:r w:rsidRPr="005015E6">
        <w:rPr>
          <w:w w:val="99"/>
          <w:sz w:val="26"/>
          <w:szCs w:val="26"/>
        </w:rPr>
        <w:t xml:space="preserve"> </w:t>
      </w:r>
      <w:r w:rsidRPr="005015E6">
        <w:rPr>
          <w:sz w:val="26"/>
          <w:szCs w:val="26"/>
        </w:rPr>
        <w:t>органи</w:t>
      </w:r>
      <w:r w:rsidRPr="005015E6">
        <w:rPr>
          <w:spacing w:val="1"/>
          <w:sz w:val="26"/>
          <w:szCs w:val="26"/>
        </w:rPr>
        <w:t>з</w:t>
      </w:r>
      <w:r w:rsidRPr="005015E6">
        <w:rPr>
          <w:sz w:val="26"/>
          <w:szCs w:val="26"/>
        </w:rPr>
        <w:t>атора</w:t>
      </w:r>
      <w:r w:rsidRPr="005015E6">
        <w:rPr>
          <w:spacing w:val="8"/>
          <w:sz w:val="26"/>
          <w:szCs w:val="26"/>
        </w:rPr>
        <w:t xml:space="preserve"> </w:t>
      </w:r>
      <w:r w:rsidRPr="005015E6">
        <w:rPr>
          <w:sz w:val="26"/>
          <w:szCs w:val="26"/>
        </w:rPr>
        <w:t>и</w:t>
      </w:r>
      <w:r w:rsidRPr="005015E6">
        <w:rPr>
          <w:spacing w:val="8"/>
          <w:sz w:val="26"/>
          <w:szCs w:val="26"/>
        </w:rPr>
        <w:t xml:space="preserve"> </w:t>
      </w:r>
      <w:r w:rsidRPr="005015E6">
        <w:rPr>
          <w:sz w:val="26"/>
          <w:szCs w:val="26"/>
        </w:rPr>
        <w:t>в</w:t>
      </w:r>
      <w:r w:rsidRPr="005015E6">
        <w:rPr>
          <w:spacing w:val="2"/>
          <w:sz w:val="26"/>
          <w:szCs w:val="26"/>
        </w:rPr>
        <w:t>с</w:t>
      </w:r>
      <w:r w:rsidRPr="005015E6">
        <w:rPr>
          <w:sz w:val="26"/>
          <w:szCs w:val="26"/>
        </w:rPr>
        <w:t>е</w:t>
      </w:r>
      <w:r w:rsidRPr="005015E6">
        <w:rPr>
          <w:spacing w:val="8"/>
          <w:sz w:val="26"/>
          <w:szCs w:val="26"/>
        </w:rPr>
        <w:t xml:space="preserve"> </w:t>
      </w:r>
      <w:r w:rsidRPr="005015E6">
        <w:rPr>
          <w:sz w:val="26"/>
          <w:szCs w:val="26"/>
        </w:rPr>
        <w:t>с</w:t>
      </w:r>
      <w:r w:rsidRPr="005015E6">
        <w:rPr>
          <w:spacing w:val="1"/>
          <w:sz w:val="26"/>
          <w:szCs w:val="26"/>
        </w:rPr>
        <w:t>т</w:t>
      </w:r>
      <w:r w:rsidRPr="005015E6">
        <w:rPr>
          <w:sz w:val="26"/>
          <w:szCs w:val="26"/>
        </w:rPr>
        <w:t>ан</w:t>
      </w:r>
      <w:r w:rsidRPr="005015E6">
        <w:rPr>
          <w:spacing w:val="1"/>
          <w:sz w:val="26"/>
          <w:szCs w:val="26"/>
        </w:rPr>
        <w:t>ц</w:t>
      </w:r>
      <w:r w:rsidRPr="005015E6">
        <w:rPr>
          <w:sz w:val="26"/>
          <w:szCs w:val="26"/>
        </w:rPr>
        <w:t>ии</w:t>
      </w:r>
      <w:r w:rsidRPr="005015E6">
        <w:rPr>
          <w:spacing w:val="10"/>
          <w:sz w:val="26"/>
          <w:szCs w:val="26"/>
        </w:rPr>
        <w:t xml:space="preserve"> </w:t>
      </w:r>
      <w:r w:rsidRPr="005015E6">
        <w:rPr>
          <w:sz w:val="26"/>
          <w:szCs w:val="26"/>
        </w:rPr>
        <w:t>с</w:t>
      </w:r>
      <w:r w:rsidRPr="005015E6">
        <w:rPr>
          <w:spacing w:val="1"/>
          <w:sz w:val="26"/>
          <w:szCs w:val="26"/>
        </w:rPr>
        <w:t>к</w:t>
      </w:r>
      <w:r w:rsidRPr="005015E6">
        <w:rPr>
          <w:sz w:val="26"/>
          <w:szCs w:val="26"/>
        </w:rPr>
        <w:t>ан</w:t>
      </w:r>
      <w:r w:rsidRPr="005015E6">
        <w:rPr>
          <w:spacing w:val="1"/>
          <w:sz w:val="26"/>
          <w:szCs w:val="26"/>
        </w:rPr>
        <w:t>и</w:t>
      </w:r>
      <w:r w:rsidRPr="005015E6">
        <w:rPr>
          <w:sz w:val="26"/>
          <w:szCs w:val="26"/>
        </w:rPr>
        <w:t>рован</w:t>
      </w:r>
      <w:r w:rsidRPr="005015E6">
        <w:rPr>
          <w:spacing w:val="1"/>
          <w:sz w:val="26"/>
          <w:szCs w:val="26"/>
        </w:rPr>
        <w:t>и</w:t>
      </w:r>
      <w:r w:rsidRPr="005015E6">
        <w:rPr>
          <w:sz w:val="26"/>
          <w:szCs w:val="26"/>
        </w:rPr>
        <w:t>я</w:t>
      </w:r>
      <w:r w:rsidRPr="005015E6">
        <w:rPr>
          <w:spacing w:val="12"/>
          <w:sz w:val="26"/>
          <w:szCs w:val="26"/>
        </w:rPr>
        <w:t xml:space="preserve"> </w:t>
      </w:r>
      <w:r w:rsidRPr="005015E6">
        <w:rPr>
          <w:sz w:val="26"/>
          <w:szCs w:val="26"/>
        </w:rPr>
        <w:t>в</w:t>
      </w:r>
      <w:r w:rsidRPr="005015E6">
        <w:rPr>
          <w:spacing w:val="9"/>
          <w:sz w:val="26"/>
          <w:szCs w:val="26"/>
        </w:rPr>
        <w:t xml:space="preserve"> </w:t>
      </w:r>
      <w:r w:rsidRPr="005015E6">
        <w:rPr>
          <w:sz w:val="26"/>
          <w:szCs w:val="26"/>
        </w:rPr>
        <w:t>ПП</w:t>
      </w:r>
      <w:r w:rsidRPr="005015E6">
        <w:rPr>
          <w:spacing w:val="-1"/>
          <w:sz w:val="26"/>
          <w:szCs w:val="26"/>
        </w:rPr>
        <w:t>Э</w:t>
      </w:r>
      <w:r w:rsidRPr="005015E6">
        <w:rPr>
          <w:sz w:val="26"/>
          <w:szCs w:val="26"/>
        </w:rPr>
        <w:t>,</w:t>
      </w:r>
      <w:r w:rsidRPr="005015E6">
        <w:rPr>
          <w:spacing w:val="8"/>
          <w:sz w:val="26"/>
          <w:szCs w:val="26"/>
        </w:rPr>
        <w:t xml:space="preserve"> </w:t>
      </w:r>
      <w:r w:rsidRPr="005015E6">
        <w:rPr>
          <w:sz w:val="26"/>
          <w:szCs w:val="26"/>
        </w:rPr>
        <w:t>в</w:t>
      </w:r>
      <w:r w:rsidRPr="005015E6">
        <w:rPr>
          <w:spacing w:val="1"/>
          <w:sz w:val="26"/>
          <w:szCs w:val="26"/>
        </w:rPr>
        <w:t>к</w:t>
      </w:r>
      <w:r w:rsidRPr="005015E6">
        <w:rPr>
          <w:sz w:val="26"/>
          <w:szCs w:val="26"/>
        </w:rPr>
        <w:t>лю</w:t>
      </w:r>
      <w:r w:rsidRPr="005015E6">
        <w:rPr>
          <w:spacing w:val="-1"/>
          <w:sz w:val="26"/>
          <w:szCs w:val="26"/>
        </w:rPr>
        <w:t>ч</w:t>
      </w:r>
      <w:r w:rsidRPr="005015E6">
        <w:rPr>
          <w:sz w:val="26"/>
          <w:szCs w:val="26"/>
        </w:rPr>
        <w:t>ая</w:t>
      </w:r>
      <w:r w:rsidRPr="005015E6">
        <w:rPr>
          <w:spacing w:val="8"/>
          <w:sz w:val="26"/>
          <w:szCs w:val="26"/>
        </w:rPr>
        <w:t xml:space="preserve"> </w:t>
      </w:r>
      <w:r w:rsidRPr="005015E6">
        <w:rPr>
          <w:sz w:val="26"/>
          <w:szCs w:val="26"/>
        </w:rPr>
        <w:t>ос</w:t>
      </w:r>
      <w:r w:rsidRPr="005015E6">
        <w:rPr>
          <w:spacing w:val="2"/>
          <w:sz w:val="26"/>
          <w:szCs w:val="26"/>
        </w:rPr>
        <w:t>но</w:t>
      </w:r>
      <w:r w:rsidRPr="005015E6">
        <w:rPr>
          <w:sz w:val="26"/>
          <w:szCs w:val="26"/>
        </w:rPr>
        <w:t>вн</w:t>
      </w:r>
      <w:r w:rsidRPr="005015E6">
        <w:rPr>
          <w:spacing w:val="1"/>
          <w:sz w:val="26"/>
          <w:szCs w:val="26"/>
        </w:rPr>
        <w:t>ы</w:t>
      </w:r>
      <w:r w:rsidRPr="005015E6">
        <w:rPr>
          <w:sz w:val="26"/>
          <w:szCs w:val="26"/>
        </w:rPr>
        <w:t>е</w:t>
      </w:r>
      <w:r w:rsidRPr="005015E6">
        <w:rPr>
          <w:spacing w:val="9"/>
          <w:sz w:val="26"/>
          <w:szCs w:val="26"/>
        </w:rPr>
        <w:t xml:space="preserve"> </w:t>
      </w:r>
      <w:r w:rsidRPr="005015E6">
        <w:rPr>
          <w:sz w:val="26"/>
          <w:szCs w:val="26"/>
        </w:rPr>
        <w:t>и</w:t>
      </w:r>
      <w:r w:rsidRPr="005015E6">
        <w:rPr>
          <w:spacing w:val="8"/>
          <w:sz w:val="26"/>
          <w:szCs w:val="26"/>
        </w:rPr>
        <w:t xml:space="preserve"> </w:t>
      </w:r>
      <w:r w:rsidRPr="005015E6">
        <w:rPr>
          <w:sz w:val="26"/>
          <w:szCs w:val="26"/>
        </w:rPr>
        <w:t>резервн</w:t>
      </w:r>
      <w:r w:rsidRPr="005015E6">
        <w:rPr>
          <w:spacing w:val="1"/>
          <w:sz w:val="26"/>
          <w:szCs w:val="26"/>
        </w:rPr>
        <w:t>ы</w:t>
      </w:r>
      <w:r w:rsidRPr="005015E6">
        <w:rPr>
          <w:sz w:val="26"/>
          <w:szCs w:val="26"/>
        </w:rPr>
        <w:t>е</w:t>
      </w:r>
      <w:r w:rsidRPr="005015E6">
        <w:rPr>
          <w:spacing w:val="12"/>
          <w:sz w:val="26"/>
          <w:szCs w:val="26"/>
        </w:rPr>
        <w:t xml:space="preserve"> </w:t>
      </w:r>
      <w:r w:rsidRPr="005015E6">
        <w:rPr>
          <w:bCs/>
          <w:sz w:val="26"/>
          <w:szCs w:val="26"/>
        </w:rPr>
        <w:t>(дан</w:t>
      </w:r>
      <w:r w:rsidRPr="005015E6">
        <w:rPr>
          <w:bCs/>
          <w:spacing w:val="-2"/>
          <w:sz w:val="26"/>
          <w:szCs w:val="26"/>
        </w:rPr>
        <w:t>н</w:t>
      </w:r>
      <w:r w:rsidRPr="005015E6">
        <w:rPr>
          <w:bCs/>
          <w:sz w:val="26"/>
          <w:szCs w:val="26"/>
        </w:rPr>
        <w:t>ое</w:t>
      </w:r>
      <w:r w:rsidRPr="005015E6">
        <w:rPr>
          <w:bCs/>
          <w:w w:val="99"/>
          <w:sz w:val="26"/>
          <w:szCs w:val="26"/>
        </w:rPr>
        <w:t xml:space="preserve"> </w:t>
      </w:r>
      <w:r w:rsidRPr="005015E6">
        <w:rPr>
          <w:bCs/>
          <w:sz w:val="26"/>
          <w:szCs w:val="26"/>
        </w:rPr>
        <w:t>дейст</w:t>
      </w:r>
      <w:r w:rsidRPr="005015E6">
        <w:rPr>
          <w:bCs/>
          <w:spacing w:val="1"/>
          <w:sz w:val="26"/>
          <w:szCs w:val="26"/>
        </w:rPr>
        <w:t>в</w:t>
      </w:r>
      <w:r w:rsidRPr="005015E6">
        <w:rPr>
          <w:bCs/>
          <w:sz w:val="26"/>
          <w:szCs w:val="26"/>
        </w:rPr>
        <w:t>ие</w:t>
      </w:r>
      <w:r w:rsidRPr="005015E6">
        <w:rPr>
          <w:bCs/>
          <w:spacing w:val="-14"/>
          <w:sz w:val="26"/>
          <w:szCs w:val="26"/>
        </w:rPr>
        <w:t xml:space="preserve"> </w:t>
      </w:r>
      <w:r w:rsidRPr="005015E6">
        <w:rPr>
          <w:bCs/>
          <w:spacing w:val="1"/>
          <w:sz w:val="26"/>
          <w:szCs w:val="26"/>
        </w:rPr>
        <w:t>в</w:t>
      </w:r>
      <w:r w:rsidRPr="005015E6">
        <w:rPr>
          <w:bCs/>
          <w:spacing w:val="-1"/>
          <w:sz w:val="26"/>
          <w:szCs w:val="26"/>
        </w:rPr>
        <w:t>ы</w:t>
      </w:r>
      <w:r w:rsidRPr="005015E6">
        <w:rPr>
          <w:bCs/>
          <w:sz w:val="26"/>
          <w:szCs w:val="26"/>
        </w:rPr>
        <w:t>по</w:t>
      </w:r>
      <w:r w:rsidRPr="005015E6">
        <w:rPr>
          <w:bCs/>
          <w:spacing w:val="2"/>
          <w:sz w:val="26"/>
          <w:szCs w:val="26"/>
        </w:rPr>
        <w:t>л</w:t>
      </w:r>
      <w:r w:rsidRPr="005015E6">
        <w:rPr>
          <w:bCs/>
          <w:sz w:val="26"/>
          <w:szCs w:val="26"/>
        </w:rPr>
        <w:t>н</w:t>
      </w:r>
      <w:r w:rsidRPr="005015E6">
        <w:rPr>
          <w:bCs/>
          <w:spacing w:val="-2"/>
          <w:sz w:val="26"/>
          <w:szCs w:val="26"/>
        </w:rPr>
        <w:t>я</w:t>
      </w:r>
      <w:r w:rsidRPr="005015E6">
        <w:rPr>
          <w:bCs/>
          <w:spacing w:val="2"/>
          <w:sz w:val="26"/>
          <w:szCs w:val="26"/>
        </w:rPr>
        <w:t>ет</w:t>
      </w:r>
      <w:r w:rsidRPr="005015E6">
        <w:rPr>
          <w:bCs/>
          <w:sz w:val="26"/>
          <w:szCs w:val="26"/>
        </w:rPr>
        <w:t>ся</w:t>
      </w:r>
      <w:r w:rsidRPr="005015E6">
        <w:rPr>
          <w:bCs/>
          <w:spacing w:val="-12"/>
          <w:sz w:val="26"/>
          <w:szCs w:val="26"/>
        </w:rPr>
        <w:t xml:space="preserve"> </w:t>
      </w:r>
      <w:r w:rsidRPr="005015E6">
        <w:rPr>
          <w:bCs/>
          <w:spacing w:val="-1"/>
          <w:sz w:val="26"/>
          <w:szCs w:val="26"/>
        </w:rPr>
        <w:t>то</w:t>
      </w:r>
      <w:r w:rsidRPr="005015E6">
        <w:rPr>
          <w:bCs/>
          <w:spacing w:val="1"/>
          <w:sz w:val="26"/>
          <w:szCs w:val="26"/>
        </w:rPr>
        <w:t>ль</w:t>
      </w:r>
      <w:r w:rsidRPr="005015E6">
        <w:rPr>
          <w:bCs/>
          <w:sz w:val="26"/>
          <w:szCs w:val="26"/>
        </w:rPr>
        <w:t>ко</w:t>
      </w:r>
      <w:r w:rsidRPr="005015E6">
        <w:rPr>
          <w:bCs/>
          <w:spacing w:val="-13"/>
          <w:sz w:val="26"/>
          <w:szCs w:val="26"/>
        </w:rPr>
        <w:t xml:space="preserve"> </w:t>
      </w:r>
      <w:r w:rsidRPr="005015E6">
        <w:rPr>
          <w:bCs/>
          <w:spacing w:val="1"/>
          <w:sz w:val="26"/>
          <w:szCs w:val="26"/>
        </w:rPr>
        <w:t>н</w:t>
      </w:r>
      <w:r w:rsidRPr="005015E6">
        <w:rPr>
          <w:bCs/>
          <w:sz w:val="26"/>
          <w:szCs w:val="26"/>
        </w:rPr>
        <w:t>а</w:t>
      </w:r>
      <w:r w:rsidRPr="005015E6">
        <w:rPr>
          <w:bCs/>
          <w:spacing w:val="-13"/>
          <w:sz w:val="26"/>
          <w:szCs w:val="26"/>
        </w:rPr>
        <w:t xml:space="preserve"> </w:t>
      </w:r>
      <w:r w:rsidRPr="005015E6">
        <w:rPr>
          <w:bCs/>
          <w:sz w:val="26"/>
          <w:szCs w:val="26"/>
        </w:rPr>
        <w:t>осн</w:t>
      </w:r>
      <w:r w:rsidRPr="005015E6">
        <w:rPr>
          <w:bCs/>
          <w:spacing w:val="1"/>
          <w:sz w:val="26"/>
          <w:szCs w:val="26"/>
        </w:rPr>
        <w:t>о</w:t>
      </w:r>
      <w:r w:rsidRPr="005015E6">
        <w:rPr>
          <w:bCs/>
          <w:sz w:val="26"/>
          <w:szCs w:val="26"/>
        </w:rPr>
        <w:t>вной</w:t>
      </w:r>
      <w:r w:rsidRPr="005015E6">
        <w:rPr>
          <w:bCs/>
          <w:spacing w:val="-14"/>
          <w:sz w:val="26"/>
          <w:szCs w:val="26"/>
        </w:rPr>
        <w:t xml:space="preserve"> </w:t>
      </w:r>
      <w:r w:rsidRPr="005015E6">
        <w:rPr>
          <w:bCs/>
          <w:sz w:val="26"/>
          <w:szCs w:val="26"/>
        </w:rPr>
        <w:t>ст</w:t>
      </w:r>
      <w:r w:rsidRPr="005015E6">
        <w:rPr>
          <w:bCs/>
          <w:spacing w:val="1"/>
          <w:sz w:val="26"/>
          <w:szCs w:val="26"/>
        </w:rPr>
        <w:t>а</w:t>
      </w:r>
      <w:r w:rsidRPr="005015E6">
        <w:rPr>
          <w:bCs/>
          <w:sz w:val="26"/>
          <w:szCs w:val="26"/>
        </w:rPr>
        <w:t>н</w:t>
      </w:r>
      <w:r w:rsidRPr="005015E6">
        <w:rPr>
          <w:bCs/>
          <w:spacing w:val="-2"/>
          <w:sz w:val="26"/>
          <w:szCs w:val="26"/>
        </w:rPr>
        <w:t>ц</w:t>
      </w:r>
      <w:r w:rsidRPr="005015E6">
        <w:rPr>
          <w:bCs/>
          <w:spacing w:val="1"/>
          <w:sz w:val="26"/>
          <w:szCs w:val="26"/>
        </w:rPr>
        <w:t>и</w:t>
      </w:r>
      <w:r w:rsidRPr="005015E6">
        <w:rPr>
          <w:bCs/>
          <w:sz w:val="26"/>
          <w:szCs w:val="26"/>
        </w:rPr>
        <w:t>и</w:t>
      </w:r>
      <w:r w:rsidRPr="005015E6">
        <w:rPr>
          <w:bCs/>
          <w:spacing w:val="-13"/>
          <w:sz w:val="26"/>
          <w:szCs w:val="26"/>
        </w:rPr>
        <w:t xml:space="preserve"> </w:t>
      </w:r>
      <w:r w:rsidRPr="005015E6">
        <w:rPr>
          <w:bCs/>
          <w:spacing w:val="1"/>
          <w:sz w:val="26"/>
          <w:szCs w:val="26"/>
        </w:rPr>
        <w:t>а</w:t>
      </w:r>
      <w:r w:rsidRPr="005015E6">
        <w:rPr>
          <w:bCs/>
          <w:sz w:val="26"/>
          <w:szCs w:val="26"/>
        </w:rPr>
        <w:t>в</w:t>
      </w:r>
      <w:r w:rsidRPr="005015E6">
        <w:rPr>
          <w:bCs/>
          <w:spacing w:val="-1"/>
          <w:sz w:val="26"/>
          <w:szCs w:val="26"/>
        </w:rPr>
        <w:t>т</w:t>
      </w:r>
      <w:r w:rsidRPr="005015E6">
        <w:rPr>
          <w:bCs/>
          <w:sz w:val="26"/>
          <w:szCs w:val="26"/>
        </w:rPr>
        <w:t>о</w:t>
      </w:r>
      <w:r w:rsidRPr="005015E6">
        <w:rPr>
          <w:bCs/>
          <w:spacing w:val="2"/>
          <w:sz w:val="26"/>
          <w:szCs w:val="26"/>
        </w:rPr>
        <w:t>р</w:t>
      </w:r>
      <w:r w:rsidRPr="005015E6">
        <w:rPr>
          <w:bCs/>
          <w:sz w:val="26"/>
          <w:szCs w:val="26"/>
        </w:rPr>
        <w:t>и</w:t>
      </w:r>
      <w:r w:rsidRPr="005015E6">
        <w:rPr>
          <w:bCs/>
          <w:spacing w:val="-2"/>
          <w:sz w:val="26"/>
          <w:szCs w:val="26"/>
        </w:rPr>
        <w:t>з</w:t>
      </w:r>
      <w:r w:rsidRPr="005015E6">
        <w:rPr>
          <w:bCs/>
          <w:spacing w:val="2"/>
          <w:sz w:val="26"/>
          <w:szCs w:val="26"/>
        </w:rPr>
        <w:t>а</w:t>
      </w:r>
      <w:r w:rsidRPr="005015E6">
        <w:rPr>
          <w:bCs/>
          <w:sz w:val="26"/>
          <w:szCs w:val="26"/>
        </w:rPr>
        <w:t>ц</w:t>
      </w:r>
      <w:r w:rsidRPr="005015E6">
        <w:rPr>
          <w:bCs/>
          <w:spacing w:val="-2"/>
          <w:sz w:val="26"/>
          <w:szCs w:val="26"/>
        </w:rPr>
        <w:t>и</w:t>
      </w:r>
      <w:r w:rsidRPr="005015E6">
        <w:rPr>
          <w:bCs/>
          <w:sz w:val="26"/>
          <w:szCs w:val="26"/>
        </w:rPr>
        <w:t>и</w:t>
      </w:r>
      <w:r w:rsidRPr="005015E6">
        <w:rPr>
          <w:bCs/>
          <w:spacing w:val="2"/>
          <w:sz w:val="26"/>
          <w:szCs w:val="26"/>
        </w:rPr>
        <w:t>)</w:t>
      </w:r>
      <w:r w:rsidRPr="005015E6">
        <w:rPr>
          <w:sz w:val="26"/>
          <w:szCs w:val="26"/>
        </w:rPr>
        <w:t>;</w:t>
      </w:r>
    </w:p>
    <w:p w:rsidR="00770606" w:rsidRPr="005015E6" w:rsidRDefault="00770606" w:rsidP="00770606">
      <w:pPr>
        <w:pStyle w:val="a3"/>
        <w:kinsoku w:val="0"/>
        <w:overflowPunct w:val="0"/>
        <w:spacing w:before="0" w:line="294" w:lineRule="exact"/>
        <w:ind w:left="821"/>
      </w:pPr>
      <w:r w:rsidRPr="005015E6">
        <w:t>передать</w:t>
      </w:r>
      <w:r w:rsidRPr="005015E6">
        <w:rPr>
          <w:spacing w:val="-13"/>
        </w:rPr>
        <w:t xml:space="preserve"> </w:t>
      </w:r>
      <w:r w:rsidRPr="005015E6">
        <w:rPr>
          <w:spacing w:val="-1"/>
        </w:rPr>
        <w:t>э</w:t>
      </w:r>
      <w:r w:rsidRPr="005015E6">
        <w:t>ле</w:t>
      </w:r>
      <w:r w:rsidRPr="005015E6">
        <w:rPr>
          <w:spacing w:val="1"/>
        </w:rPr>
        <w:t>к</w:t>
      </w:r>
      <w:r w:rsidRPr="005015E6">
        <w:t>тронн</w:t>
      </w:r>
      <w:r w:rsidRPr="005015E6">
        <w:rPr>
          <w:spacing w:val="3"/>
        </w:rPr>
        <w:t>ы</w:t>
      </w:r>
      <w:r w:rsidRPr="005015E6">
        <w:t>й</w:t>
      </w:r>
      <w:r w:rsidRPr="005015E6">
        <w:rPr>
          <w:spacing w:val="-12"/>
        </w:rPr>
        <w:t xml:space="preserve"> </w:t>
      </w:r>
      <w:r w:rsidRPr="005015E6">
        <w:t>а</w:t>
      </w:r>
      <w:r w:rsidRPr="005015E6">
        <w:rPr>
          <w:spacing w:val="1"/>
        </w:rPr>
        <w:t>к</w:t>
      </w:r>
      <w:r w:rsidRPr="005015E6">
        <w:t>т</w:t>
      </w:r>
      <w:r w:rsidRPr="005015E6">
        <w:rPr>
          <w:spacing w:val="-13"/>
        </w:rPr>
        <w:t xml:space="preserve"> </w:t>
      </w:r>
      <w:r w:rsidRPr="005015E6">
        <w:rPr>
          <w:spacing w:val="-2"/>
        </w:rPr>
        <w:t>т</w:t>
      </w:r>
      <w:r w:rsidRPr="005015E6">
        <w:t>ехн</w:t>
      </w:r>
      <w:r w:rsidRPr="005015E6">
        <w:rPr>
          <w:spacing w:val="1"/>
        </w:rPr>
        <w:t>и</w:t>
      </w:r>
      <w:r w:rsidRPr="005015E6">
        <w:rPr>
          <w:spacing w:val="-1"/>
        </w:rPr>
        <w:t>ч</w:t>
      </w:r>
      <w:r w:rsidRPr="005015E6">
        <w:t>ес</w:t>
      </w:r>
      <w:r w:rsidRPr="005015E6">
        <w:rPr>
          <w:spacing w:val="1"/>
        </w:rPr>
        <w:t>к</w:t>
      </w:r>
      <w:r w:rsidRPr="005015E6">
        <w:t>ой</w:t>
      </w:r>
      <w:r w:rsidRPr="005015E6">
        <w:rPr>
          <w:spacing w:val="-11"/>
        </w:rPr>
        <w:t xml:space="preserve"> </w:t>
      </w:r>
      <w:r w:rsidRPr="005015E6">
        <w:t>го</w:t>
      </w:r>
      <w:r w:rsidRPr="005015E6">
        <w:rPr>
          <w:spacing w:val="1"/>
        </w:rPr>
        <w:t>т</w:t>
      </w:r>
      <w:r w:rsidRPr="005015E6">
        <w:t>овности</w:t>
      </w:r>
      <w:r w:rsidRPr="005015E6">
        <w:rPr>
          <w:spacing w:val="-14"/>
        </w:rPr>
        <w:t xml:space="preserve"> </w:t>
      </w:r>
      <w:r w:rsidRPr="005015E6">
        <w:t>станц</w:t>
      </w:r>
      <w:r w:rsidRPr="005015E6">
        <w:rPr>
          <w:spacing w:val="1"/>
        </w:rPr>
        <w:t>и</w:t>
      </w:r>
      <w:r w:rsidRPr="005015E6">
        <w:t>и</w:t>
      </w:r>
      <w:r w:rsidRPr="005015E6">
        <w:rPr>
          <w:spacing w:val="-11"/>
        </w:rPr>
        <w:t xml:space="preserve"> </w:t>
      </w:r>
      <w:r w:rsidRPr="005015E6">
        <w:t>авт</w:t>
      </w:r>
      <w:r w:rsidRPr="005015E6">
        <w:rPr>
          <w:spacing w:val="1"/>
        </w:rPr>
        <w:t>о</w:t>
      </w:r>
      <w:r w:rsidRPr="005015E6">
        <w:t>ри</w:t>
      </w:r>
      <w:r w:rsidRPr="005015E6">
        <w:rPr>
          <w:spacing w:val="1"/>
        </w:rPr>
        <w:t>з</w:t>
      </w:r>
      <w:r w:rsidRPr="005015E6">
        <w:t>ац</w:t>
      </w:r>
      <w:r w:rsidRPr="005015E6">
        <w:rPr>
          <w:spacing w:val="1"/>
        </w:rPr>
        <w:t>и</w:t>
      </w:r>
      <w:r w:rsidRPr="005015E6">
        <w:t>и;</w:t>
      </w:r>
    </w:p>
    <w:p w:rsidR="00770606" w:rsidRPr="005015E6" w:rsidRDefault="00770606" w:rsidP="00770606">
      <w:pPr>
        <w:pStyle w:val="3"/>
        <w:kinsoku w:val="0"/>
        <w:overflowPunct w:val="0"/>
        <w:spacing w:before="1"/>
        <w:ind w:left="821"/>
        <w:rPr>
          <w:b w:val="0"/>
          <w:bCs w:val="0"/>
        </w:rPr>
      </w:pPr>
      <w:r w:rsidRPr="005015E6">
        <w:rPr>
          <w:b w:val="0"/>
        </w:rPr>
        <w:t>на</w:t>
      </w:r>
      <w:r w:rsidRPr="005015E6">
        <w:rPr>
          <w:b w:val="0"/>
          <w:spacing w:val="-12"/>
        </w:rPr>
        <w:t xml:space="preserve"> </w:t>
      </w:r>
      <w:r w:rsidRPr="005015E6">
        <w:rPr>
          <w:b w:val="0"/>
          <w:spacing w:val="-2"/>
        </w:rPr>
        <w:t>к</w:t>
      </w:r>
      <w:r w:rsidRPr="005015E6">
        <w:rPr>
          <w:b w:val="0"/>
          <w:spacing w:val="2"/>
        </w:rPr>
        <w:t>а</w:t>
      </w:r>
      <w:r w:rsidRPr="005015E6">
        <w:rPr>
          <w:b w:val="0"/>
        </w:rPr>
        <w:t>ждой</w:t>
      </w:r>
      <w:r w:rsidRPr="005015E6">
        <w:rPr>
          <w:b w:val="0"/>
          <w:spacing w:val="-12"/>
        </w:rPr>
        <w:t xml:space="preserve"> </w:t>
      </w:r>
      <w:r w:rsidRPr="005015E6">
        <w:rPr>
          <w:b w:val="0"/>
          <w:spacing w:val="1"/>
        </w:rPr>
        <w:t>о</w:t>
      </w:r>
      <w:r w:rsidRPr="005015E6">
        <w:rPr>
          <w:b w:val="0"/>
        </w:rPr>
        <w:t>сн</w:t>
      </w:r>
      <w:r w:rsidRPr="005015E6">
        <w:rPr>
          <w:b w:val="0"/>
          <w:spacing w:val="1"/>
        </w:rPr>
        <w:t>о</w:t>
      </w:r>
      <w:r w:rsidRPr="005015E6">
        <w:rPr>
          <w:b w:val="0"/>
        </w:rPr>
        <w:t>в</w:t>
      </w:r>
      <w:r w:rsidRPr="005015E6">
        <w:rPr>
          <w:b w:val="0"/>
          <w:spacing w:val="-2"/>
        </w:rPr>
        <w:t>н</w:t>
      </w:r>
      <w:r w:rsidRPr="005015E6">
        <w:rPr>
          <w:b w:val="0"/>
          <w:spacing w:val="2"/>
        </w:rPr>
        <w:t>о</w:t>
      </w:r>
      <w:r w:rsidRPr="005015E6">
        <w:rPr>
          <w:b w:val="0"/>
        </w:rPr>
        <w:t>й</w:t>
      </w:r>
      <w:r w:rsidRPr="005015E6">
        <w:rPr>
          <w:b w:val="0"/>
          <w:spacing w:val="-9"/>
        </w:rPr>
        <w:t xml:space="preserve"> </w:t>
      </w:r>
      <w:r w:rsidRPr="005015E6">
        <w:rPr>
          <w:b w:val="0"/>
        </w:rPr>
        <w:t>и</w:t>
      </w:r>
      <w:r w:rsidRPr="005015E6">
        <w:rPr>
          <w:b w:val="0"/>
          <w:spacing w:val="-12"/>
        </w:rPr>
        <w:t xml:space="preserve"> </w:t>
      </w:r>
      <w:r w:rsidRPr="005015E6">
        <w:rPr>
          <w:b w:val="0"/>
        </w:rPr>
        <w:t>ре</w:t>
      </w:r>
      <w:r w:rsidRPr="005015E6">
        <w:rPr>
          <w:b w:val="0"/>
          <w:spacing w:val="-2"/>
        </w:rPr>
        <w:t>з</w:t>
      </w:r>
      <w:r w:rsidRPr="005015E6">
        <w:rPr>
          <w:b w:val="0"/>
          <w:spacing w:val="2"/>
        </w:rPr>
        <w:t>е</w:t>
      </w:r>
      <w:r w:rsidRPr="005015E6">
        <w:rPr>
          <w:b w:val="0"/>
        </w:rPr>
        <w:t>р</w:t>
      </w:r>
      <w:r w:rsidRPr="005015E6">
        <w:rPr>
          <w:b w:val="0"/>
          <w:spacing w:val="1"/>
        </w:rPr>
        <w:t>вн</w:t>
      </w:r>
      <w:r w:rsidRPr="005015E6">
        <w:rPr>
          <w:b w:val="0"/>
          <w:spacing w:val="-1"/>
        </w:rPr>
        <w:t>ы</w:t>
      </w:r>
      <w:r w:rsidRPr="005015E6">
        <w:rPr>
          <w:b w:val="0"/>
        </w:rPr>
        <w:t>х</w:t>
      </w:r>
      <w:r w:rsidRPr="005015E6">
        <w:rPr>
          <w:b w:val="0"/>
          <w:spacing w:val="-9"/>
        </w:rPr>
        <w:t xml:space="preserve"> </w:t>
      </w:r>
      <w:r w:rsidRPr="005015E6">
        <w:rPr>
          <w:b w:val="0"/>
        </w:rPr>
        <w:t>ста</w:t>
      </w:r>
      <w:r w:rsidRPr="005015E6">
        <w:rPr>
          <w:b w:val="0"/>
          <w:spacing w:val="1"/>
        </w:rPr>
        <w:t>н</w:t>
      </w:r>
      <w:r w:rsidRPr="005015E6">
        <w:rPr>
          <w:b w:val="0"/>
        </w:rPr>
        <w:t>ц</w:t>
      </w:r>
      <w:r w:rsidRPr="005015E6">
        <w:rPr>
          <w:b w:val="0"/>
          <w:spacing w:val="1"/>
        </w:rPr>
        <w:t>и</w:t>
      </w:r>
      <w:r w:rsidRPr="005015E6">
        <w:rPr>
          <w:b w:val="0"/>
          <w:spacing w:val="-2"/>
        </w:rPr>
        <w:t>я</w:t>
      </w:r>
      <w:r w:rsidRPr="005015E6">
        <w:rPr>
          <w:b w:val="0"/>
        </w:rPr>
        <w:t>х</w:t>
      </w:r>
      <w:r w:rsidRPr="005015E6">
        <w:rPr>
          <w:b w:val="0"/>
          <w:spacing w:val="-11"/>
        </w:rPr>
        <w:t xml:space="preserve"> </w:t>
      </w:r>
      <w:r w:rsidRPr="005015E6">
        <w:rPr>
          <w:b w:val="0"/>
        </w:rPr>
        <w:t>ор</w:t>
      </w:r>
      <w:r w:rsidRPr="005015E6">
        <w:rPr>
          <w:b w:val="0"/>
          <w:spacing w:val="2"/>
        </w:rPr>
        <w:t>г</w:t>
      </w:r>
      <w:r w:rsidRPr="005015E6">
        <w:rPr>
          <w:b w:val="0"/>
        </w:rPr>
        <w:t>а</w:t>
      </w:r>
      <w:r w:rsidRPr="005015E6">
        <w:rPr>
          <w:b w:val="0"/>
          <w:spacing w:val="1"/>
        </w:rPr>
        <w:t>н</w:t>
      </w:r>
      <w:r w:rsidRPr="005015E6">
        <w:rPr>
          <w:b w:val="0"/>
        </w:rPr>
        <w:t>и</w:t>
      </w:r>
      <w:r w:rsidRPr="005015E6">
        <w:rPr>
          <w:b w:val="0"/>
          <w:spacing w:val="-2"/>
        </w:rPr>
        <w:t>з</w:t>
      </w:r>
      <w:r w:rsidRPr="005015E6">
        <w:rPr>
          <w:b w:val="0"/>
        </w:rPr>
        <w:t>а</w:t>
      </w:r>
      <w:r w:rsidRPr="005015E6">
        <w:rPr>
          <w:b w:val="0"/>
          <w:spacing w:val="2"/>
        </w:rPr>
        <w:t>т</w:t>
      </w:r>
      <w:r w:rsidRPr="005015E6">
        <w:rPr>
          <w:b w:val="0"/>
        </w:rPr>
        <w:t>ора</w:t>
      </w:r>
      <w:r w:rsidRPr="005015E6">
        <w:rPr>
          <w:b w:val="0"/>
          <w:bCs w:val="0"/>
        </w:rPr>
        <w:t>: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15" w:firstLine="708"/>
      </w:pPr>
      <w:r>
        <w:t>выполнить</w:t>
      </w:r>
      <w:r>
        <w:rPr>
          <w:spacing w:val="58"/>
        </w:rPr>
        <w:t xml:space="preserve"> </w:t>
      </w:r>
      <w:r>
        <w:t>печа</w:t>
      </w:r>
      <w:r>
        <w:rPr>
          <w:spacing w:val="1"/>
        </w:rPr>
        <w:t>т</w:t>
      </w:r>
      <w:r>
        <w:t>ь</w:t>
      </w:r>
      <w:r>
        <w:rPr>
          <w:spacing w:val="60"/>
        </w:rPr>
        <w:t xml:space="preserve"> </w:t>
      </w:r>
      <w:r>
        <w:rPr>
          <w:spacing w:val="1"/>
        </w:rPr>
        <w:t>к</w:t>
      </w:r>
      <w:r>
        <w:t>алибровочн</w:t>
      </w:r>
      <w:r>
        <w:rPr>
          <w:spacing w:val="2"/>
        </w:rPr>
        <w:t>о</w:t>
      </w:r>
      <w:r>
        <w:t>го</w:t>
      </w:r>
      <w:r>
        <w:rPr>
          <w:spacing w:val="59"/>
        </w:rPr>
        <w:t xml:space="preserve"> </w:t>
      </w:r>
      <w:r>
        <w:t>листа</w:t>
      </w:r>
      <w:r>
        <w:rPr>
          <w:spacing w:val="6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присутствии</w:t>
      </w:r>
      <w:r>
        <w:rPr>
          <w:spacing w:val="60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62"/>
        </w:rPr>
        <w:t xml:space="preserve"> </w:t>
      </w:r>
      <w:r>
        <w:rPr>
          <w:spacing w:val="-2"/>
        </w:rPr>
        <w:t>Г</w:t>
      </w:r>
      <w:r>
        <w:t>ЭК,</w:t>
      </w:r>
      <w:r>
        <w:rPr>
          <w:spacing w:val="59"/>
        </w:rPr>
        <w:t xml:space="preserve"> </w:t>
      </w:r>
      <w:r>
        <w:t>убед</w:t>
      </w:r>
      <w:r>
        <w:rPr>
          <w:spacing w:val="2"/>
        </w:rPr>
        <w:t>и</w:t>
      </w:r>
      <w:r>
        <w:t>т</w:t>
      </w:r>
      <w:r>
        <w:rPr>
          <w:spacing w:val="-2"/>
        </w:rPr>
        <w:t>ь</w:t>
      </w:r>
      <w:r>
        <w:t>ся</w:t>
      </w:r>
      <w:r>
        <w:rPr>
          <w:spacing w:val="60"/>
        </w:rPr>
        <w:t xml:space="preserve"> </w:t>
      </w:r>
      <w:r>
        <w:t>в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ве</w:t>
      </w:r>
      <w:r>
        <w:rPr>
          <w:spacing w:val="-19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ати;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left="821"/>
      </w:pPr>
      <w:r>
        <w:t>оце</w:t>
      </w:r>
      <w:r>
        <w:rPr>
          <w:spacing w:val="1"/>
        </w:rPr>
        <w:t>н</w:t>
      </w:r>
      <w:r>
        <w:t>ить</w:t>
      </w:r>
      <w:r>
        <w:rPr>
          <w:spacing w:val="55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а</w:t>
      </w:r>
      <w:r>
        <w:rPr>
          <w:spacing w:val="-1"/>
        </w:rPr>
        <w:t>ч</w:t>
      </w:r>
      <w:r>
        <w:t>ество</w:t>
      </w:r>
      <w:r>
        <w:rPr>
          <w:spacing w:val="57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ати</w:t>
      </w:r>
      <w:r>
        <w:rPr>
          <w:spacing w:val="59"/>
        </w:rPr>
        <w:t xml:space="preserve"> </w:t>
      </w:r>
      <w:r>
        <w:t>тесто</w:t>
      </w:r>
      <w:r>
        <w:rPr>
          <w:spacing w:val="1"/>
        </w:rPr>
        <w:t>в</w:t>
      </w:r>
      <w:r>
        <w:t>ого</w:t>
      </w:r>
      <w:r>
        <w:rPr>
          <w:spacing w:val="57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t>ле</w:t>
      </w:r>
      <w:r>
        <w:rPr>
          <w:spacing w:val="1"/>
        </w:rPr>
        <w:t>к</w:t>
      </w:r>
      <w:r>
        <w:t>та</w:t>
      </w:r>
      <w:r>
        <w:rPr>
          <w:spacing w:val="56"/>
        </w:rPr>
        <w:t xml:space="preserve"> </w:t>
      </w:r>
      <w:r>
        <w:t>ЭМ</w:t>
      </w:r>
      <w:r>
        <w:rPr>
          <w:spacing w:val="57"/>
        </w:rPr>
        <w:t xml:space="preserve"> </w:t>
      </w:r>
      <w:r>
        <w:t>(оце</w:t>
      </w:r>
      <w:r>
        <w:rPr>
          <w:spacing w:val="1"/>
        </w:rPr>
        <w:t>н</w:t>
      </w:r>
      <w:r>
        <w:t>ива</w:t>
      </w:r>
      <w:r>
        <w:rPr>
          <w:spacing w:val="2"/>
        </w:rPr>
        <w:t>е</w:t>
      </w:r>
      <w:r>
        <w:t>тся</w:t>
      </w:r>
      <w:r>
        <w:rPr>
          <w:spacing w:val="57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rPr>
          <w:spacing w:val="2"/>
        </w:rPr>
        <w:t>в</w:t>
      </w:r>
      <w:r>
        <w:t>о</w:t>
      </w:r>
      <w:r>
        <w:rPr>
          <w:spacing w:val="55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ати</w:t>
      </w:r>
    </w:p>
    <w:p w:rsidR="00770606" w:rsidRDefault="00770606" w:rsidP="00770606">
      <w:pPr>
        <w:pStyle w:val="a3"/>
        <w:kinsoku w:val="0"/>
        <w:overflowPunct w:val="0"/>
        <w:spacing w:line="241" w:lineRule="auto"/>
        <w:ind w:right="116"/>
        <w:jc w:val="both"/>
      </w:pP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та,</w:t>
      </w:r>
      <w:r>
        <w:rPr>
          <w:spacing w:val="28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ен</w:t>
      </w:r>
      <w:r>
        <w:rPr>
          <w:spacing w:val="3"/>
        </w:rPr>
        <w:t>н</w:t>
      </w:r>
      <w:r>
        <w:t>ого</w:t>
      </w:r>
      <w:r>
        <w:rPr>
          <w:spacing w:val="28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п</w:t>
      </w:r>
      <w:r>
        <w:rPr>
          <w:spacing w:val="2"/>
        </w:rPr>
        <w:t>р</w:t>
      </w:r>
      <w:r>
        <w:t>оведении</w:t>
      </w:r>
      <w:r>
        <w:rPr>
          <w:spacing w:val="32"/>
        </w:rPr>
        <w:t xml:space="preserve"> </w:t>
      </w:r>
      <w:r>
        <w:t>техничес</w:t>
      </w:r>
      <w:r>
        <w:rPr>
          <w:spacing w:val="1"/>
        </w:rPr>
        <w:t>к</w:t>
      </w:r>
      <w:r>
        <w:t>ой</w:t>
      </w:r>
      <w:r>
        <w:rPr>
          <w:spacing w:val="29"/>
        </w:rPr>
        <w:t xml:space="preserve"> </w:t>
      </w:r>
      <w:r>
        <w:t>по</w:t>
      </w:r>
      <w:r>
        <w:rPr>
          <w:spacing w:val="2"/>
        </w:rPr>
        <w:t>д</w:t>
      </w:r>
      <w:r>
        <w:t>го</w:t>
      </w:r>
      <w:r>
        <w:rPr>
          <w:spacing w:val="1"/>
        </w:rPr>
        <w:t>т</w:t>
      </w:r>
      <w:r>
        <w:rPr>
          <w:spacing w:val="2"/>
        </w:rPr>
        <w:t>о</w:t>
      </w:r>
      <w:r>
        <w:t>в</w:t>
      </w:r>
      <w:r>
        <w:rPr>
          <w:spacing w:val="1"/>
        </w:rPr>
        <w:t>к</w:t>
      </w:r>
      <w:r>
        <w:t>и,</w:t>
      </w:r>
      <w:r>
        <w:rPr>
          <w:spacing w:val="29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усм</w:t>
      </w:r>
      <w:r>
        <w:rPr>
          <w:spacing w:val="1"/>
        </w:rPr>
        <w:t>о</w:t>
      </w:r>
      <w:r>
        <w:t>трению</w:t>
      </w:r>
      <w:r>
        <w:rPr>
          <w:spacing w:val="33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w w:val="99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-8"/>
        </w:rPr>
        <w:t xml:space="preserve"> </w:t>
      </w:r>
      <w:r>
        <w:t>тес</w:t>
      </w:r>
      <w:r>
        <w:rPr>
          <w:spacing w:val="1"/>
        </w:rPr>
        <w:t>т</w:t>
      </w:r>
      <w:r>
        <w:t>овый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</w:t>
      </w:r>
      <w:r>
        <w:rPr>
          <w:spacing w:val="2"/>
        </w:rPr>
        <w:t>е</w:t>
      </w:r>
      <w:r>
        <w:rPr>
          <w:spacing w:val="1"/>
        </w:rPr>
        <w:t>к</w:t>
      </w:r>
      <w:r>
        <w:t>т</w:t>
      </w:r>
      <w:r>
        <w:rPr>
          <w:spacing w:val="-9"/>
        </w:rPr>
        <w:t xml:space="preserve"> </w:t>
      </w:r>
      <w:r>
        <w:rPr>
          <w:spacing w:val="-2"/>
        </w:rPr>
        <w:t>Э</w:t>
      </w:r>
      <w:r>
        <w:t>М</w:t>
      </w:r>
      <w:r>
        <w:rPr>
          <w:spacing w:val="-7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-10"/>
        </w:rPr>
        <w:t xml:space="preserve"> </w:t>
      </w:r>
      <w:r>
        <w:t>бы</w:t>
      </w:r>
      <w:r>
        <w:rPr>
          <w:spacing w:val="2"/>
        </w:rPr>
        <w:t>т</w:t>
      </w:r>
      <w:r>
        <w:t>ь</w:t>
      </w:r>
      <w:r>
        <w:rPr>
          <w:spacing w:val="-9"/>
        </w:rPr>
        <w:t xml:space="preserve"> </w:t>
      </w:r>
      <w:r>
        <w:t>н</w:t>
      </w:r>
      <w:r>
        <w:rPr>
          <w:spacing w:val="2"/>
        </w:rPr>
        <w:t>а</w:t>
      </w:r>
      <w:r>
        <w:t>печа</w:t>
      </w:r>
      <w:r>
        <w:rPr>
          <w:spacing w:val="3"/>
        </w:rPr>
        <w:t>т</w:t>
      </w:r>
      <w:r>
        <w:t>ан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2"/>
        </w:rPr>
        <w:t>е</w:t>
      </w:r>
      <w:r>
        <w:t>го</w:t>
      </w:r>
      <w:r>
        <w:rPr>
          <w:spacing w:val="-9"/>
        </w:rPr>
        <w:t xml:space="preserve"> </w:t>
      </w:r>
      <w:r>
        <w:t>при</w:t>
      </w:r>
      <w:r>
        <w:rPr>
          <w:spacing w:val="2"/>
        </w:rPr>
        <w:t>с</w:t>
      </w:r>
      <w:r>
        <w:t>ут</w:t>
      </w:r>
      <w:r>
        <w:rPr>
          <w:spacing w:val="1"/>
        </w:rPr>
        <w:t>с</w:t>
      </w:r>
      <w:r>
        <w:t>твии);</w:t>
      </w:r>
    </w:p>
    <w:p w:rsidR="00770606" w:rsidRDefault="00770606" w:rsidP="00770606">
      <w:pPr>
        <w:pStyle w:val="a3"/>
        <w:tabs>
          <w:tab w:val="left" w:pos="2380"/>
          <w:tab w:val="left" w:pos="3692"/>
          <w:tab w:val="left" w:pos="5572"/>
          <w:tab w:val="left" w:pos="7554"/>
          <w:tab w:val="left" w:pos="9699"/>
        </w:tabs>
        <w:kinsoku w:val="0"/>
        <w:overflowPunct w:val="0"/>
        <w:spacing w:before="0" w:line="300" w:lineRule="exact"/>
        <w:ind w:right="115" w:firstLine="708"/>
      </w:pPr>
      <w:r>
        <w:t>выполнить</w:t>
      </w:r>
      <w:r>
        <w:tab/>
        <w:t>тес</w:t>
      </w:r>
      <w:r>
        <w:rPr>
          <w:spacing w:val="1"/>
        </w:rPr>
        <w:t>т</w:t>
      </w:r>
      <w:r>
        <w:t>ов</w:t>
      </w:r>
      <w:r>
        <w:rPr>
          <w:spacing w:val="2"/>
        </w:rPr>
        <w:t>о</w:t>
      </w:r>
      <w:r>
        <w:t>е</w:t>
      </w:r>
      <w:r>
        <w:tab/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е</w:t>
      </w:r>
      <w:r>
        <w:tab/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ан</w:t>
      </w:r>
      <w:r>
        <w:rPr>
          <w:spacing w:val="1"/>
        </w:rPr>
        <w:t>н</w:t>
      </w:r>
      <w:r>
        <w:rPr>
          <w:spacing w:val="2"/>
        </w:rPr>
        <w:t>о</w:t>
      </w:r>
      <w:r>
        <w:t>го</w:t>
      </w:r>
      <w:r>
        <w:tab/>
      </w:r>
      <w:r>
        <w:rPr>
          <w:spacing w:val="1"/>
        </w:rPr>
        <w:t>к</w:t>
      </w:r>
      <w:r>
        <w:t>алибровочн</w:t>
      </w:r>
      <w:r>
        <w:rPr>
          <w:spacing w:val="2"/>
        </w:rPr>
        <w:t>о</w:t>
      </w:r>
      <w:r>
        <w:t>го</w:t>
      </w:r>
      <w:r>
        <w:tab/>
      </w:r>
      <w:r>
        <w:rPr>
          <w:w w:val="95"/>
        </w:rPr>
        <w:t>листа</w:t>
      </w:r>
      <w:r>
        <w:rPr>
          <w:w w:val="9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присутс</w:t>
      </w:r>
      <w:r>
        <w:rPr>
          <w:spacing w:val="1"/>
        </w:rPr>
        <w:t>т</w:t>
      </w:r>
      <w:r>
        <w:t>вии</w:t>
      </w:r>
      <w:r>
        <w:rPr>
          <w:spacing w:val="-9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-8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де</w:t>
      </w:r>
      <w:r>
        <w:rPr>
          <w:spacing w:val="1"/>
        </w:rPr>
        <w:t>м</w:t>
      </w:r>
      <w:r>
        <w:t>онстрац</w:t>
      </w:r>
      <w:r>
        <w:rPr>
          <w:spacing w:val="2"/>
        </w:rPr>
        <w:t>и</w:t>
      </w:r>
      <w:r>
        <w:t>и</w:t>
      </w:r>
      <w:r>
        <w:rPr>
          <w:spacing w:val="-11"/>
        </w:rPr>
        <w:t xml:space="preserve"> </w:t>
      </w:r>
      <w:r>
        <w:t>работоспо</w:t>
      </w:r>
      <w:r>
        <w:rPr>
          <w:spacing w:val="2"/>
        </w:rPr>
        <w:t>с</w:t>
      </w:r>
      <w:r>
        <w:t>обности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>к</w:t>
      </w:r>
      <w:r>
        <w:t>анера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</w:t>
      </w:r>
      <w:r>
        <w:rPr>
          <w:spacing w:val="2"/>
        </w:rPr>
        <w:t>с</w:t>
      </w:r>
      <w:r>
        <w:t>тро</w:t>
      </w:r>
      <w:r>
        <w:rPr>
          <w:spacing w:val="2"/>
        </w:rPr>
        <w:t>й</w:t>
      </w:r>
      <w:r>
        <w:rPr>
          <w:spacing w:val="1"/>
        </w:rPr>
        <w:t>к</w:t>
      </w:r>
      <w:r>
        <w:t>и;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left="821"/>
      </w:pPr>
      <w:r>
        <w:t>загрузить</w:t>
      </w:r>
      <w:r>
        <w:rPr>
          <w:spacing w:val="-14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сер</w:t>
      </w:r>
      <w:r>
        <w:rPr>
          <w:spacing w:val="2"/>
        </w:rPr>
        <w:t>т</w:t>
      </w:r>
      <w:r>
        <w:t>ифи</w:t>
      </w:r>
      <w:r>
        <w:rPr>
          <w:spacing w:val="1"/>
        </w:rPr>
        <w:t>к</w:t>
      </w:r>
      <w:r>
        <w:t>ата</w:t>
      </w:r>
      <w:r>
        <w:rPr>
          <w:spacing w:val="-2"/>
        </w:rPr>
        <w:t>м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>п</w:t>
      </w:r>
      <w:r>
        <w:t>ец</w:t>
      </w:r>
      <w:r>
        <w:rPr>
          <w:spacing w:val="1"/>
        </w:rPr>
        <w:t>и</w:t>
      </w:r>
      <w:r>
        <w:t>али</w:t>
      </w:r>
      <w:r>
        <w:rPr>
          <w:spacing w:val="2"/>
        </w:rPr>
        <w:t>с</w:t>
      </w:r>
      <w:r>
        <w:t>тов</w:t>
      </w:r>
      <w:r>
        <w:rPr>
          <w:spacing w:val="-12"/>
        </w:rPr>
        <w:t xml:space="preserve"> </w:t>
      </w:r>
      <w:r>
        <w:t>РЦ</w:t>
      </w:r>
      <w:r>
        <w:rPr>
          <w:spacing w:val="1"/>
        </w:rPr>
        <w:t>О</w:t>
      </w:r>
      <w:r>
        <w:t>И;</w:t>
      </w:r>
    </w:p>
    <w:p w:rsidR="00770606" w:rsidRDefault="00770606" w:rsidP="00770606">
      <w:pPr>
        <w:pStyle w:val="a3"/>
        <w:kinsoku w:val="0"/>
        <w:overflowPunct w:val="0"/>
        <w:ind w:left="821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-11"/>
        </w:rPr>
        <w:t xml:space="preserve"> </w:t>
      </w:r>
      <w:r>
        <w:t>рабо</w:t>
      </w:r>
      <w:r>
        <w:rPr>
          <w:spacing w:val="1"/>
        </w:rPr>
        <w:t>т</w:t>
      </w:r>
      <w:r>
        <w:t>осп</w:t>
      </w:r>
      <w:r>
        <w:rPr>
          <w:spacing w:val="2"/>
        </w:rPr>
        <w:t>о</w:t>
      </w:r>
      <w:r>
        <w:t>собность</w:t>
      </w:r>
      <w:r>
        <w:rPr>
          <w:spacing w:val="-10"/>
        </w:rPr>
        <w:t xml:space="preserve"> </w:t>
      </w:r>
      <w:r>
        <w:t>с</w:t>
      </w:r>
      <w:r>
        <w:rPr>
          <w:spacing w:val="2"/>
        </w:rPr>
        <w:t>р</w:t>
      </w:r>
      <w:r>
        <w:t>едс</w:t>
      </w:r>
      <w:r>
        <w:rPr>
          <w:spacing w:val="2"/>
        </w:rPr>
        <w:t>т</w:t>
      </w:r>
      <w:r>
        <w:t>в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риптозащиты</w:t>
      </w:r>
      <w:r>
        <w:rPr>
          <w:spacing w:val="-10"/>
        </w:rPr>
        <w:t xml:space="preserve"> </w:t>
      </w:r>
      <w:r>
        <w:t>с 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ьзованием</w:t>
      </w:r>
      <w:r>
        <w:rPr>
          <w:spacing w:val="-11"/>
        </w:rPr>
        <w:t xml:space="preserve"> </w:t>
      </w:r>
      <w:r>
        <w:rPr>
          <w:spacing w:val="1"/>
        </w:rPr>
        <w:t>т</w:t>
      </w:r>
      <w:r>
        <w:t>о</w:t>
      </w:r>
      <w:r>
        <w:rPr>
          <w:spacing w:val="1"/>
        </w:rPr>
        <w:t>к</w:t>
      </w:r>
      <w:r>
        <w:t>ена</w:t>
      </w:r>
      <w:r>
        <w:rPr>
          <w:spacing w:val="-10"/>
        </w:rPr>
        <w:t xml:space="preserve"> </w:t>
      </w:r>
      <w:r>
        <w:rPr>
          <w:spacing w:val="-1"/>
        </w:rPr>
        <w:t>ч</w:t>
      </w:r>
      <w:r>
        <w:t>лена</w:t>
      </w:r>
    </w:p>
    <w:p w:rsidR="00770606" w:rsidRDefault="00770606" w:rsidP="00770606">
      <w:pPr>
        <w:pStyle w:val="a3"/>
        <w:kinsoku w:val="0"/>
        <w:overflowPunct w:val="0"/>
        <w:ind w:left="821"/>
        <w:sectPr w:rsidR="00770606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770606" w:rsidRDefault="00770606" w:rsidP="00770606">
      <w:pPr>
        <w:pStyle w:val="a3"/>
        <w:kinsoku w:val="0"/>
        <w:overflowPunct w:val="0"/>
        <w:spacing w:before="0" w:line="298" w:lineRule="exact"/>
      </w:pPr>
      <w:r>
        <w:rPr>
          <w:spacing w:val="-2"/>
          <w:w w:val="95"/>
        </w:rPr>
        <w:t>Г</w:t>
      </w:r>
      <w:r>
        <w:rPr>
          <w:w w:val="95"/>
        </w:rPr>
        <w:t>Э</w:t>
      </w:r>
      <w:r>
        <w:rPr>
          <w:spacing w:val="1"/>
          <w:w w:val="95"/>
        </w:rPr>
        <w:t>К</w:t>
      </w:r>
      <w:r>
        <w:rPr>
          <w:w w:val="95"/>
        </w:rPr>
        <w:t>;</w:t>
      </w:r>
    </w:p>
    <w:p w:rsidR="00770606" w:rsidRDefault="00770606" w:rsidP="00770606">
      <w:pPr>
        <w:kinsoku w:val="0"/>
        <w:overflowPunct w:val="0"/>
        <w:spacing w:before="19" w:line="280" w:lineRule="exact"/>
        <w:rPr>
          <w:sz w:val="28"/>
          <w:szCs w:val="28"/>
        </w:rPr>
      </w:pPr>
      <w:r>
        <w:br w:type="column"/>
      </w:r>
    </w:p>
    <w:p w:rsidR="00770606" w:rsidRDefault="00770606" w:rsidP="00770606">
      <w:pPr>
        <w:pStyle w:val="a3"/>
        <w:kinsoku w:val="0"/>
        <w:overflowPunct w:val="0"/>
        <w:spacing w:before="0"/>
        <w:ind w:left="101"/>
      </w:pPr>
      <w:r>
        <w:t>распе</w:t>
      </w:r>
      <w:r>
        <w:rPr>
          <w:spacing w:val="-1"/>
        </w:rPr>
        <w:t>ч</w:t>
      </w:r>
      <w:r>
        <w:t>ат</w:t>
      </w:r>
      <w:r>
        <w:rPr>
          <w:spacing w:val="1"/>
        </w:rPr>
        <w:t>а</w:t>
      </w:r>
      <w:r>
        <w:t>т</w:t>
      </w:r>
      <w:r>
        <w:rPr>
          <w:spacing w:val="-2"/>
        </w:rPr>
        <w:t>ь</w:t>
      </w:r>
      <w:r>
        <w:t>,</w:t>
      </w:r>
      <w:r>
        <w:rPr>
          <w:spacing w:val="23"/>
        </w:rPr>
        <w:t xml:space="preserve"> </w:t>
      </w:r>
      <w:r>
        <w:t>подп</w:t>
      </w:r>
      <w:r>
        <w:rPr>
          <w:spacing w:val="2"/>
        </w:rPr>
        <w:t>и</w:t>
      </w:r>
      <w:r>
        <w:t>с</w:t>
      </w:r>
      <w:r>
        <w:rPr>
          <w:spacing w:val="2"/>
        </w:rPr>
        <w:t>а</w:t>
      </w:r>
      <w:r>
        <w:t>ть</w:t>
      </w:r>
      <w:r>
        <w:rPr>
          <w:spacing w:val="21"/>
        </w:rPr>
        <w:t xml:space="preserve"> </w:t>
      </w:r>
      <w:r>
        <w:t>про</w:t>
      </w:r>
      <w:r>
        <w:rPr>
          <w:spacing w:val="2"/>
        </w:rPr>
        <w:t>т</w:t>
      </w:r>
      <w:r>
        <w:t>о</w:t>
      </w:r>
      <w:r>
        <w:rPr>
          <w:spacing w:val="1"/>
        </w:rPr>
        <w:t>к</w:t>
      </w:r>
      <w:r>
        <w:t>ол</w:t>
      </w:r>
      <w:r>
        <w:rPr>
          <w:spacing w:val="23"/>
        </w:rPr>
        <w:t xml:space="preserve"> </w:t>
      </w:r>
      <w:r>
        <w:t>технич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ой</w:t>
      </w:r>
      <w:r>
        <w:rPr>
          <w:spacing w:val="23"/>
        </w:rPr>
        <w:t xml:space="preserve"> </w:t>
      </w:r>
      <w:r>
        <w:t>го</w:t>
      </w:r>
      <w:r>
        <w:rPr>
          <w:spacing w:val="-2"/>
        </w:rPr>
        <w:t>т</w:t>
      </w:r>
      <w:r>
        <w:t>овно</w:t>
      </w:r>
      <w:r>
        <w:rPr>
          <w:spacing w:val="2"/>
        </w:rPr>
        <w:t>с</w:t>
      </w:r>
      <w:r>
        <w:t>ти</w:t>
      </w:r>
      <w:r>
        <w:rPr>
          <w:spacing w:val="23"/>
        </w:rPr>
        <w:t xml:space="preserve"> </w:t>
      </w:r>
      <w:r>
        <w:t>ау</w:t>
      </w:r>
      <w:r>
        <w:rPr>
          <w:spacing w:val="2"/>
        </w:rPr>
        <w:t>д</w:t>
      </w:r>
      <w:r>
        <w:t>итории</w:t>
      </w:r>
      <w:r>
        <w:rPr>
          <w:spacing w:val="23"/>
        </w:rPr>
        <w:t xml:space="preserve"> </w:t>
      </w:r>
      <w:r>
        <w:t>(фо</w:t>
      </w:r>
      <w:r>
        <w:rPr>
          <w:spacing w:val="2"/>
        </w:rPr>
        <w:t>р</w:t>
      </w:r>
      <w:r>
        <w:rPr>
          <w:spacing w:val="-1"/>
        </w:rPr>
        <w:t>м</w:t>
      </w:r>
      <w:r>
        <w:t>а</w:t>
      </w:r>
      <w:r>
        <w:rPr>
          <w:spacing w:val="23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5"/>
        </w:rPr>
        <w:t>Э</w:t>
      </w:r>
      <w:r>
        <w:t>-</w:t>
      </w:r>
    </w:p>
    <w:p w:rsidR="00770606" w:rsidRDefault="00770606" w:rsidP="00770606">
      <w:pPr>
        <w:pStyle w:val="a3"/>
        <w:kinsoku w:val="0"/>
        <w:overflowPunct w:val="0"/>
        <w:spacing w:before="0"/>
        <w:ind w:left="101"/>
        <w:sectPr w:rsidR="00770606">
          <w:type w:val="continuous"/>
          <w:pgSz w:w="11907" w:h="16840"/>
          <w:pgMar w:top="1060" w:right="460" w:bottom="280" w:left="1020" w:header="720" w:footer="720" w:gutter="0"/>
          <w:cols w:num="2" w:space="720" w:equalWidth="0">
            <w:col w:w="680" w:space="40"/>
            <w:col w:w="9707"/>
          </w:cols>
          <w:noEndnote/>
        </w:sectPr>
      </w:pPr>
    </w:p>
    <w:p w:rsidR="00770606" w:rsidRDefault="00770606" w:rsidP="00770606">
      <w:pPr>
        <w:pStyle w:val="a3"/>
        <w:kinsoku w:val="0"/>
        <w:overflowPunct w:val="0"/>
        <w:spacing w:line="239" w:lineRule="auto"/>
        <w:ind w:right="110"/>
        <w:jc w:val="both"/>
      </w:pPr>
      <w:r>
        <w:t>01-01)</w:t>
      </w:r>
      <w:r>
        <w:rPr>
          <w:spacing w:val="60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сохран</w:t>
      </w:r>
      <w:r>
        <w:rPr>
          <w:spacing w:val="3"/>
        </w:rPr>
        <w:t>и</w:t>
      </w:r>
      <w:r>
        <w:t>ть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фле</w:t>
      </w:r>
      <w:r>
        <w:rPr>
          <w:spacing w:val="1"/>
        </w:rPr>
        <w:t>ш</w:t>
      </w:r>
      <w:r>
        <w:t>-на</w:t>
      </w:r>
      <w:r>
        <w:rPr>
          <w:spacing w:val="1"/>
        </w:rPr>
        <w:t>к</w:t>
      </w:r>
      <w:r>
        <w:t>оп</w:t>
      </w:r>
      <w:r>
        <w:rPr>
          <w:spacing w:val="3"/>
        </w:rPr>
        <w:t>и</w:t>
      </w:r>
      <w:r>
        <w:t>тель</w:t>
      </w:r>
      <w:r>
        <w:rPr>
          <w:spacing w:val="62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пере</w:t>
      </w:r>
      <w:r>
        <w:rPr>
          <w:spacing w:val="1"/>
        </w:rPr>
        <w:t>н</w:t>
      </w:r>
      <w:r>
        <w:t>оса</w:t>
      </w:r>
      <w:r>
        <w:rPr>
          <w:spacing w:val="63"/>
        </w:rPr>
        <w:t xml:space="preserve"> </w:t>
      </w:r>
      <w:r>
        <w:t>дан</w:t>
      </w:r>
      <w:r>
        <w:rPr>
          <w:spacing w:val="3"/>
        </w:rPr>
        <w:t>н</w:t>
      </w:r>
      <w:r>
        <w:t>ых</w:t>
      </w:r>
      <w:r>
        <w:rPr>
          <w:spacing w:val="61"/>
        </w:rPr>
        <w:t xml:space="preserve"> </w:t>
      </w:r>
      <w:r>
        <w:rPr>
          <w:spacing w:val="-1"/>
        </w:rPr>
        <w:t>м</w:t>
      </w:r>
      <w:r>
        <w:t>ежду</w:t>
      </w:r>
      <w:r>
        <w:rPr>
          <w:spacing w:val="62"/>
        </w:rPr>
        <w:t xml:space="preserve"> </w:t>
      </w:r>
      <w:r>
        <w:t>станци</w:t>
      </w:r>
      <w:r>
        <w:rPr>
          <w:spacing w:val="1"/>
        </w:rPr>
        <w:t>ям</w:t>
      </w:r>
      <w:r>
        <w:t>и</w:t>
      </w:r>
      <w:r>
        <w:rPr>
          <w:spacing w:val="61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й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-1"/>
        </w:rPr>
        <w:t xml:space="preserve"> </w:t>
      </w:r>
      <w:r>
        <w:t>тех</w:t>
      </w:r>
      <w:r>
        <w:rPr>
          <w:spacing w:val="2"/>
        </w:rPr>
        <w:t>н</w:t>
      </w:r>
      <w:r>
        <w:t>ичес</w:t>
      </w:r>
      <w:r>
        <w:rPr>
          <w:spacing w:val="1"/>
        </w:rPr>
        <w:t>к</w:t>
      </w:r>
      <w:r>
        <w:t>ой</w:t>
      </w:r>
      <w:r>
        <w:rPr>
          <w:spacing w:val="-1"/>
        </w:rPr>
        <w:t xml:space="preserve"> 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2"/>
        </w:rPr>
        <w:t>н</w:t>
      </w:r>
      <w:r>
        <w:t xml:space="preserve">ости </w:t>
      </w:r>
      <w:r>
        <w:rPr>
          <w:spacing w:val="2"/>
        </w:rPr>
        <w:t>д</w:t>
      </w:r>
      <w:r>
        <w:t>ля</w:t>
      </w:r>
      <w:r>
        <w:rPr>
          <w:spacing w:val="-1"/>
        </w:rPr>
        <w:t xml:space="preserve"> </w:t>
      </w:r>
      <w:r>
        <w:t>пере</w:t>
      </w:r>
      <w:r>
        <w:rPr>
          <w:spacing w:val="5"/>
        </w:rPr>
        <w:t>д</w:t>
      </w:r>
      <w:r>
        <w:t>ачи в</w:t>
      </w:r>
      <w:r>
        <w:rPr>
          <w:spacing w:val="-1"/>
        </w:rPr>
        <w:t xml:space="preserve"> </w:t>
      </w:r>
      <w:r>
        <w:t>систе</w:t>
      </w:r>
      <w:r>
        <w:rPr>
          <w:spacing w:val="1"/>
        </w:rPr>
        <w:t>м</w:t>
      </w:r>
      <w:r>
        <w:t xml:space="preserve">у </w:t>
      </w:r>
      <w:r>
        <w:rPr>
          <w:spacing w:val="-1"/>
        </w:rPr>
        <w:t>м</w:t>
      </w:r>
      <w:r>
        <w:t>онитори</w:t>
      </w:r>
      <w:r>
        <w:rPr>
          <w:spacing w:val="2"/>
        </w:rPr>
        <w:t>н</w:t>
      </w:r>
      <w:r>
        <w:t>га</w:t>
      </w:r>
      <w:r>
        <w:rPr>
          <w:spacing w:val="-2"/>
        </w:rPr>
        <w:t xml:space="preserve"> </w:t>
      </w:r>
      <w:r>
        <w:t>го</w:t>
      </w:r>
      <w:r>
        <w:rPr>
          <w:spacing w:val="1"/>
        </w:rPr>
        <w:t>т</w:t>
      </w:r>
      <w:r>
        <w:t>о</w:t>
      </w:r>
      <w:r>
        <w:rPr>
          <w:spacing w:val="2"/>
        </w:rPr>
        <w:t>в</w:t>
      </w:r>
      <w:r>
        <w:t>ности</w:t>
      </w:r>
      <w:r>
        <w:rPr>
          <w:w w:val="99"/>
        </w:rPr>
        <w:t xml:space="preserve"> </w:t>
      </w:r>
      <w:r>
        <w:t>ППЭ.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е</w:t>
      </w:r>
      <w:r>
        <w:rPr>
          <w:spacing w:val="15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1"/>
        </w:rPr>
        <w:t>Э</w:t>
      </w:r>
      <w:r>
        <w:rPr>
          <w:spacing w:val="2"/>
        </w:rPr>
        <w:t>-</w:t>
      </w:r>
      <w:r>
        <w:t>01-01</w:t>
      </w:r>
      <w:r>
        <w:rPr>
          <w:spacing w:val="16"/>
        </w:rPr>
        <w:t xml:space="preserve"> </w:t>
      </w:r>
      <w:r>
        <w:t>у</w:t>
      </w:r>
      <w:r>
        <w:rPr>
          <w:spacing w:val="1"/>
        </w:rPr>
        <w:t>к</w:t>
      </w:r>
      <w:r>
        <w:t>азывается</w:t>
      </w:r>
      <w:r>
        <w:rPr>
          <w:spacing w:val="16"/>
        </w:rPr>
        <w:t xml:space="preserve"> </w:t>
      </w:r>
      <w:r>
        <w:t>у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альн</w:t>
      </w:r>
      <w:r>
        <w:rPr>
          <w:spacing w:val="1"/>
        </w:rPr>
        <w:t>ы</w:t>
      </w:r>
      <w:r>
        <w:t>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ППЭ</w:t>
      </w:r>
      <w:r>
        <w:rPr>
          <w:spacing w:val="15"/>
        </w:rPr>
        <w:t xml:space="preserve"> </w:t>
      </w:r>
      <w:r>
        <w:t>ном</w:t>
      </w:r>
      <w:r>
        <w:rPr>
          <w:spacing w:val="1"/>
        </w:rPr>
        <w:t>е</w:t>
      </w:r>
      <w:r>
        <w:t>р</w:t>
      </w:r>
      <w:r>
        <w:rPr>
          <w:spacing w:val="15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</w:t>
      </w:r>
      <w:r>
        <w:rPr>
          <w:spacing w:val="2"/>
        </w:rPr>
        <w:t>ер</w:t>
      </w:r>
      <w:r>
        <w:t>а,</w:t>
      </w:r>
      <w:r>
        <w:rPr>
          <w:spacing w:val="15"/>
        </w:rPr>
        <w:t xml:space="preserve"> </w:t>
      </w:r>
      <w:r>
        <w:t>на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оторый</w:t>
      </w:r>
      <w:r>
        <w:rPr>
          <w:spacing w:val="30"/>
        </w:rPr>
        <w:t xml:space="preserve"> </w:t>
      </w:r>
      <w:r>
        <w:t>устан</w:t>
      </w:r>
      <w:r>
        <w:rPr>
          <w:spacing w:val="2"/>
        </w:rPr>
        <w:t>о</w:t>
      </w:r>
      <w:r>
        <w:t>вле</w:t>
      </w:r>
      <w:r>
        <w:rPr>
          <w:spacing w:val="3"/>
        </w:rPr>
        <w:t>н</w:t>
      </w:r>
      <w:r>
        <w:t>а</w:t>
      </w:r>
      <w:r>
        <w:rPr>
          <w:spacing w:val="30"/>
        </w:rPr>
        <w:t xml:space="preserve"> </w:t>
      </w:r>
      <w:r>
        <w:t>станция</w:t>
      </w:r>
      <w:r>
        <w:rPr>
          <w:spacing w:val="34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</w:t>
      </w:r>
      <w:r>
        <w:rPr>
          <w:spacing w:val="1"/>
        </w:rPr>
        <w:t>а</w:t>
      </w:r>
      <w:r>
        <w:t>,</w:t>
      </w:r>
      <w:r>
        <w:rPr>
          <w:spacing w:val="3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rPr>
          <w:spacing w:val="2"/>
        </w:rPr>
        <w:t>р</w:t>
      </w:r>
      <w:r>
        <w:t>езервн</w:t>
      </w:r>
      <w:r>
        <w:rPr>
          <w:spacing w:val="1"/>
        </w:rPr>
        <w:t>ы</w:t>
      </w:r>
      <w:r>
        <w:t>х</w:t>
      </w:r>
      <w:r>
        <w:rPr>
          <w:spacing w:val="32"/>
        </w:rPr>
        <w:t xml:space="preserve"> </w:t>
      </w:r>
      <w:r>
        <w:t>станций</w:t>
      </w:r>
      <w:r>
        <w:rPr>
          <w:spacing w:val="31"/>
        </w:rPr>
        <w:t xml:space="preserve"> </w:t>
      </w:r>
      <w:r>
        <w:t>у</w:t>
      </w:r>
      <w:r>
        <w:rPr>
          <w:spacing w:val="2"/>
        </w:rPr>
        <w:t>с</w:t>
      </w:r>
      <w:r>
        <w:t>танавл</w:t>
      </w:r>
      <w:r>
        <w:rPr>
          <w:spacing w:val="3"/>
        </w:rPr>
        <w:t>и</w:t>
      </w:r>
      <w:r>
        <w:t>вается</w:t>
      </w:r>
      <w:r>
        <w:rPr>
          <w:w w:val="99"/>
        </w:rPr>
        <w:t xml:space="preserve"> </w:t>
      </w:r>
      <w:r>
        <w:t>признак</w:t>
      </w:r>
      <w:r>
        <w:rPr>
          <w:spacing w:val="-9"/>
        </w:rPr>
        <w:t xml:space="preserve"> </w:t>
      </w:r>
      <w:r>
        <w:t>«Резерв»,</w:t>
      </w:r>
      <w:r>
        <w:rPr>
          <w:spacing w:val="-10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</w:t>
      </w:r>
      <w:r>
        <w:rPr>
          <w:spacing w:val="-9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1"/>
        </w:rPr>
        <w:t>н</w:t>
      </w:r>
      <w:r>
        <w:rPr>
          <w:spacing w:val="2"/>
        </w:rPr>
        <w:t>и</w:t>
      </w:r>
      <w:r>
        <w:t>х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у</w:t>
      </w:r>
      <w:r>
        <w:rPr>
          <w:spacing w:val="1"/>
        </w:rPr>
        <w:t>к</w:t>
      </w:r>
      <w:r>
        <w:t>азываетс</w:t>
      </w:r>
      <w:r>
        <w:rPr>
          <w:spacing w:val="5"/>
        </w:rPr>
        <w:t>я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before="2" w:line="300" w:lineRule="exact"/>
        <w:ind w:right="115" w:firstLine="708"/>
        <w:jc w:val="both"/>
      </w:pPr>
      <w:r>
        <w:rPr>
          <w:spacing w:val="1"/>
        </w:rPr>
        <w:t>У</w:t>
      </w:r>
      <w:r>
        <w:t>достовери</w:t>
      </w:r>
      <w:r>
        <w:rPr>
          <w:spacing w:val="2"/>
        </w:rPr>
        <w:t>т</w:t>
      </w:r>
      <w:r>
        <w:t>ься,</w:t>
      </w:r>
      <w:r>
        <w:rPr>
          <w:spacing w:val="7"/>
        </w:rPr>
        <w:t xml:space="preserve"> </w:t>
      </w:r>
      <w:r>
        <w:rPr>
          <w:spacing w:val="-1"/>
        </w:rPr>
        <w:t>ч</w:t>
      </w:r>
      <w:r>
        <w:rPr>
          <w:spacing w:val="1"/>
        </w:rPr>
        <w:t>т</w:t>
      </w:r>
      <w:r>
        <w:t>о</w:t>
      </w:r>
      <w:r>
        <w:rPr>
          <w:spacing w:val="7"/>
        </w:rPr>
        <w:t xml:space="preserve"> </w:t>
      </w:r>
      <w:r>
        <w:t>в </w:t>
      </w:r>
      <w:r>
        <w:rPr>
          <w:spacing w:val="1"/>
        </w:rPr>
        <w:t>к</w:t>
      </w:r>
      <w:r>
        <w:t>аждой</w:t>
      </w:r>
      <w:r>
        <w:rPr>
          <w:spacing w:val="9"/>
        </w:rPr>
        <w:t xml:space="preserve"> </w:t>
      </w:r>
      <w:r>
        <w:t>аудитории</w:t>
      </w:r>
      <w:r>
        <w:rPr>
          <w:spacing w:val="8"/>
        </w:rPr>
        <w:t xml:space="preserve"> </w:t>
      </w:r>
      <w:r>
        <w:t>ППЭ</w:t>
      </w:r>
      <w:r>
        <w:rPr>
          <w:spacing w:val="7"/>
        </w:rPr>
        <w:t xml:space="preserve"> </w:t>
      </w:r>
      <w:r>
        <w:t>подг</w:t>
      </w:r>
      <w:r>
        <w:rPr>
          <w:spacing w:val="2"/>
        </w:rPr>
        <w:t>о</w:t>
      </w:r>
      <w:r>
        <w:t>т</w:t>
      </w:r>
      <w:r>
        <w:rPr>
          <w:spacing w:val="1"/>
        </w:rPr>
        <w:t>о</w:t>
      </w:r>
      <w:r>
        <w:t>влено</w:t>
      </w:r>
      <w:r>
        <w:rPr>
          <w:spacing w:val="7"/>
        </w:rPr>
        <w:t xml:space="preserve"> </w:t>
      </w:r>
      <w:r>
        <w:t>достат</w:t>
      </w:r>
      <w:r>
        <w:rPr>
          <w:spacing w:val="1"/>
        </w:rPr>
        <w:t>о</w:t>
      </w:r>
      <w:r>
        <w:rPr>
          <w:spacing w:val="-1"/>
        </w:rPr>
        <w:t>ч</w:t>
      </w:r>
      <w:r>
        <w:t>ное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ество</w:t>
      </w:r>
      <w:r>
        <w:rPr>
          <w:spacing w:val="-11"/>
        </w:rPr>
        <w:t xml:space="preserve"> </w:t>
      </w:r>
      <w:r>
        <w:rPr>
          <w:spacing w:val="2"/>
        </w:rPr>
        <w:t>б</w:t>
      </w:r>
      <w:r>
        <w:t>у</w:t>
      </w:r>
      <w:r>
        <w:rPr>
          <w:spacing w:val="-1"/>
        </w:rPr>
        <w:t>м</w:t>
      </w:r>
      <w:r>
        <w:rPr>
          <w:spacing w:val="2"/>
        </w:rPr>
        <w:t>а</w:t>
      </w:r>
      <w:r>
        <w:t>ги</w:t>
      </w:r>
      <w:r>
        <w:rPr>
          <w:spacing w:val="-10"/>
        </w:rPr>
        <w:t xml:space="preserve"> </w:t>
      </w:r>
      <w:r>
        <w:t>д</w:t>
      </w:r>
      <w:r>
        <w:rPr>
          <w:spacing w:val="2"/>
        </w:rPr>
        <w:t>л</w:t>
      </w:r>
      <w:r>
        <w:t>я</w:t>
      </w:r>
      <w:r>
        <w:rPr>
          <w:spacing w:val="-10"/>
        </w:rPr>
        <w:t xml:space="preserve"> 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и</w:t>
      </w:r>
      <w:r>
        <w:rPr>
          <w:spacing w:val="-10"/>
        </w:rPr>
        <w:t xml:space="preserve"> </w:t>
      </w:r>
      <w:r>
        <w:rPr>
          <w:spacing w:val="2"/>
        </w:rPr>
        <w:t>ЭМ</w:t>
      </w:r>
      <w:r>
        <w:t>.</w:t>
      </w:r>
    </w:p>
    <w:p w:rsidR="00770606" w:rsidRPr="005015E6" w:rsidRDefault="00770606" w:rsidP="00770606">
      <w:pPr>
        <w:pStyle w:val="a3"/>
        <w:kinsoku w:val="0"/>
        <w:overflowPunct w:val="0"/>
        <w:spacing w:before="2" w:line="300" w:lineRule="exact"/>
        <w:ind w:right="115" w:firstLine="708"/>
        <w:jc w:val="both"/>
      </w:pPr>
      <w:r w:rsidRPr="005015E6">
        <w:t>К</w:t>
      </w:r>
      <w:r w:rsidRPr="005015E6">
        <w:rPr>
          <w:spacing w:val="-1"/>
        </w:rPr>
        <w:t>а</w:t>
      </w:r>
      <w:r w:rsidRPr="005015E6">
        <w:t>ждый</w:t>
      </w:r>
      <w:r w:rsidRPr="005015E6">
        <w:rPr>
          <w:spacing w:val="10"/>
        </w:rPr>
        <w:t xml:space="preserve"> </w:t>
      </w:r>
      <w:r w:rsidRPr="005015E6">
        <w:rPr>
          <w:spacing w:val="-1"/>
        </w:rPr>
        <w:t>ч</w:t>
      </w:r>
      <w:r w:rsidRPr="005015E6">
        <w:t>л</w:t>
      </w:r>
      <w:r w:rsidRPr="005015E6">
        <w:rPr>
          <w:spacing w:val="-1"/>
        </w:rPr>
        <w:t>е</w:t>
      </w:r>
      <w:r w:rsidRPr="005015E6">
        <w:t>н</w:t>
      </w:r>
      <w:r w:rsidRPr="005015E6">
        <w:rPr>
          <w:spacing w:val="12"/>
        </w:rPr>
        <w:t xml:space="preserve"> </w:t>
      </w:r>
      <w:r w:rsidRPr="005015E6">
        <w:t>ГЭК</w:t>
      </w:r>
      <w:r w:rsidRPr="005015E6">
        <w:rPr>
          <w:spacing w:val="11"/>
        </w:rPr>
        <w:t xml:space="preserve"> </w:t>
      </w:r>
      <w:r w:rsidRPr="005015E6">
        <w:t>долж</w:t>
      </w:r>
      <w:r w:rsidRPr="005015E6">
        <w:rPr>
          <w:spacing w:val="-1"/>
        </w:rPr>
        <w:t>е</w:t>
      </w:r>
      <w:r w:rsidRPr="005015E6">
        <w:t>н</w:t>
      </w:r>
      <w:r w:rsidRPr="005015E6">
        <w:rPr>
          <w:spacing w:val="11"/>
        </w:rPr>
        <w:t xml:space="preserve"> </w:t>
      </w:r>
      <w:r w:rsidRPr="005015E6">
        <w:t>о</w:t>
      </w:r>
      <w:r w:rsidRPr="005015E6">
        <w:rPr>
          <w:spacing w:val="-1"/>
        </w:rPr>
        <w:t>с</w:t>
      </w:r>
      <w:r w:rsidRPr="005015E6">
        <w:t>ущ</w:t>
      </w:r>
      <w:r w:rsidRPr="005015E6">
        <w:rPr>
          <w:spacing w:val="-1"/>
        </w:rPr>
        <w:t>ес</w:t>
      </w:r>
      <w:r w:rsidRPr="005015E6">
        <w:t>т</w:t>
      </w:r>
      <w:r w:rsidRPr="005015E6">
        <w:rPr>
          <w:spacing w:val="2"/>
        </w:rPr>
        <w:t>в</w:t>
      </w:r>
      <w:r w:rsidRPr="005015E6">
        <w:t>ить</w:t>
      </w:r>
      <w:r w:rsidRPr="005015E6">
        <w:rPr>
          <w:spacing w:val="10"/>
        </w:rPr>
        <w:t xml:space="preserve"> </w:t>
      </w:r>
      <w:r w:rsidRPr="005015E6">
        <w:t>к</w:t>
      </w:r>
      <w:r w:rsidRPr="005015E6">
        <w:rPr>
          <w:spacing w:val="-3"/>
        </w:rPr>
        <w:t>о</w:t>
      </w:r>
      <w:r w:rsidRPr="005015E6">
        <w:t>нтро</w:t>
      </w:r>
      <w:r w:rsidRPr="005015E6">
        <w:rPr>
          <w:spacing w:val="-2"/>
        </w:rPr>
        <w:t>л</w:t>
      </w:r>
      <w:r w:rsidRPr="005015E6">
        <w:t>ь</w:t>
      </w:r>
      <w:r w:rsidRPr="005015E6">
        <w:rPr>
          <w:spacing w:val="10"/>
        </w:rPr>
        <w:t xml:space="preserve"> </w:t>
      </w:r>
      <w:r w:rsidRPr="005015E6">
        <w:t>техни</w:t>
      </w:r>
      <w:r w:rsidRPr="005015E6">
        <w:rPr>
          <w:spacing w:val="-1"/>
        </w:rPr>
        <w:t>чес</w:t>
      </w:r>
      <w:r w:rsidRPr="005015E6">
        <w:t>кой</w:t>
      </w:r>
      <w:r w:rsidRPr="005015E6">
        <w:rPr>
          <w:spacing w:val="10"/>
        </w:rPr>
        <w:t xml:space="preserve"> </w:t>
      </w:r>
      <w:r w:rsidRPr="005015E6">
        <w:t>готов</w:t>
      </w:r>
      <w:r w:rsidRPr="005015E6">
        <w:rPr>
          <w:spacing w:val="1"/>
        </w:rPr>
        <w:t>н</w:t>
      </w:r>
      <w:r w:rsidRPr="005015E6">
        <w:t>о</w:t>
      </w:r>
      <w:r w:rsidRPr="005015E6">
        <w:rPr>
          <w:spacing w:val="-1"/>
        </w:rPr>
        <w:t>с</w:t>
      </w:r>
      <w:r w:rsidRPr="005015E6">
        <w:rPr>
          <w:spacing w:val="-2"/>
        </w:rPr>
        <w:t>т</w:t>
      </w:r>
      <w:r w:rsidRPr="005015E6">
        <w:t>и</w:t>
      </w:r>
      <w:r w:rsidRPr="005015E6">
        <w:rPr>
          <w:spacing w:val="11"/>
        </w:rPr>
        <w:t xml:space="preserve"> </w:t>
      </w:r>
      <w:r w:rsidRPr="005015E6">
        <w:t>хотя</w:t>
      </w:r>
      <w:r w:rsidRPr="005015E6">
        <w:rPr>
          <w:spacing w:val="10"/>
        </w:rPr>
        <w:t xml:space="preserve"> </w:t>
      </w:r>
      <w:r w:rsidRPr="005015E6">
        <w:rPr>
          <w:spacing w:val="-3"/>
        </w:rPr>
        <w:t>б</w:t>
      </w:r>
      <w:r w:rsidRPr="005015E6">
        <w:t>ы</w:t>
      </w:r>
      <w:r>
        <w:t xml:space="preserve"> </w:t>
      </w:r>
      <w:r w:rsidRPr="005015E6">
        <w:t>од</w:t>
      </w:r>
      <w:r w:rsidRPr="005015E6">
        <w:rPr>
          <w:spacing w:val="1"/>
        </w:rPr>
        <w:t>н</w:t>
      </w:r>
      <w:r w:rsidRPr="005015E6">
        <w:t>ой</w:t>
      </w:r>
      <w:r w:rsidRPr="005015E6">
        <w:rPr>
          <w:spacing w:val="-6"/>
        </w:rPr>
        <w:t xml:space="preserve"> </w:t>
      </w:r>
      <w:r w:rsidRPr="005015E6">
        <w:rPr>
          <w:spacing w:val="-1"/>
        </w:rPr>
        <w:t>с</w:t>
      </w:r>
      <w:r w:rsidRPr="005015E6">
        <w:t>та</w:t>
      </w:r>
      <w:r w:rsidRPr="005015E6">
        <w:rPr>
          <w:spacing w:val="-2"/>
        </w:rPr>
        <w:t>н</w:t>
      </w:r>
      <w:r w:rsidRPr="005015E6">
        <w:t>ц</w:t>
      </w:r>
      <w:r w:rsidRPr="005015E6">
        <w:rPr>
          <w:spacing w:val="-2"/>
        </w:rPr>
        <w:t>и</w:t>
      </w:r>
      <w:r w:rsidRPr="005015E6">
        <w:t>и</w:t>
      </w:r>
      <w:r w:rsidRPr="005015E6">
        <w:rPr>
          <w:spacing w:val="-3"/>
        </w:rPr>
        <w:t xml:space="preserve"> </w:t>
      </w:r>
      <w:r w:rsidRPr="005015E6">
        <w:t>орг</w:t>
      </w:r>
      <w:r w:rsidRPr="005015E6">
        <w:rPr>
          <w:spacing w:val="-1"/>
        </w:rPr>
        <w:t>а</w:t>
      </w:r>
      <w:r w:rsidRPr="005015E6">
        <w:t>н</w:t>
      </w:r>
      <w:r w:rsidRPr="005015E6">
        <w:rPr>
          <w:spacing w:val="-2"/>
        </w:rPr>
        <w:t>из</w:t>
      </w:r>
      <w:r w:rsidRPr="005015E6">
        <w:rPr>
          <w:spacing w:val="-1"/>
        </w:rPr>
        <w:t>а</w:t>
      </w:r>
      <w:r w:rsidRPr="005015E6">
        <w:t>тора.</w:t>
      </w:r>
    </w:p>
    <w:p w:rsidR="00770606" w:rsidRDefault="00770606" w:rsidP="00770606">
      <w:pPr>
        <w:pStyle w:val="a3"/>
        <w:kinsoku w:val="0"/>
        <w:overflowPunct w:val="0"/>
        <w:spacing w:before="3" w:line="239" w:lineRule="auto"/>
        <w:ind w:right="107" w:firstLine="708"/>
        <w:jc w:val="both"/>
      </w:pPr>
      <w:r>
        <w:t>Не</w:t>
      </w:r>
      <w:r>
        <w:rPr>
          <w:spacing w:val="11"/>
        </w:rPr>
        <w:t xml:space="preserve"> </w:t>
      </w:r>
      <w:r>
        <w:t>ре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енд</w:t>
      </w:r>
      <w:r>
        <w:rPr>
          <w:spacing w:val="2"/>
        </w:rPr>
        <w:t>у</w:t>
      </w:r>
      <w:r>
        <w:t>ется</w:t>
      </w:r>
      <w:r>
        <w:rPr>
          <w:spacing w:val="13"/>
        </w:rPr>
        <w:t xml:space="preserve"> </w:t>
      </w:r>
      <w:r>
        <w:t>п</w:t>
      </w:r>
      <w:r>
        <w:rPr>
          <w:spacing w:val="2"/>
        </w:rPr>
        <w:t>е</w:t>
      </w:r>
      <w:r>
        <w:t>реме</w:t>
      </w:r>
      <w:r>
        <w:rPr>
          <w:spacing w:val="-2"/>
        </w:rPr>
        <w:t>щ</w:t>
      </w:r>
      <w:r>
        <w:rPr>
          <w:spacing w:val="2"/>
        </w:rPr>
        <w:t>а</w:t>
      </w:r>
      <w:r>
        <w:t>ть</w:t>
      </w:r>
      <w:r>
        <w:rPr>
          <w:spacing w:val="11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ю</w:t>
      </w:r>
      <w:r>
        <w:rPr>
          <w:spacing w:val="13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атора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под</w:t>
      </w:r>
      <w:r>
        <w:rPr>
          <w:spacing w:val="1"/>
        </w:rPr>
        <w:t>к</w:t>
      </w:r>
      <w:r>
        <w:rPr>
          <w:spacing w:val="2"/>
        </w:rPr>
        <w:t>л</w:t>
      </w:r>
      <w:r>
        <w:t>ючен</w:t>
      </w:r>
      <w:r>
        <w:rPr>
          <w:spacing w:val="1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13"/>
        </w:rPr>
        <w:t xml:space="preserve"> </w:t>
      </w:r>
      <w:r>
        <w:t>принт</w:t>
      </w:r>
      <w:r>
        <w:rPr>
          <w:spacing w:val="2"/>
        </w:rPr>
        <w:t>е</w:t>
      </w:r>
      <w:r>
        <w:t>р</w:t>
      </w:r>
      <w:r>
        <w:rPr>
          <w:spacing w:val="2"/>
        </w:rPr>
        <w:t>о</w:t>
      </w:r>
      <w:r>
        <w:t>м</w:t>
      </w:r>
      <w:r>
        <w:rPr>
          <w:w w:val="9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</w:t>
      </w:r>
      <w:r>
        <w:rPr>
          <w:spacing w:val="1"/>
        </w:rPr>
        <w:t>к</w:t>
      </w:r>
      <w:r>
        <w:t>анером</w:t>
      </w:r>
      <w:r>
        <w:rPr>
          <w:spacing w:val="14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от</w:t>
      </w:r>
      <w:r>
        <w:rPr>
          <w:spacing w:val="2"/>
        </w:rPr>
        <w:t>к</w:t>
      </w:r>
      <w:r>
        <w:t>лю</w:t>
      </w:r>
      <w:r>
        <w:rPr>
          <w:spacing w:val="-1"/>
        </w:rPr>
        <w:t>ч</w:t>
      </w:r>
      <w:r>
        <w:t>ать</w:t>
      </w:r>
      <w:r>
        <w:rPr>
          <w:spacing w:val="1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</w:t>
      </w:r>
      <w:r>
        <w:rPr>
          <w:spacing w:val="2"/>
        </w:rPr>
        <w:t>ь</w:t>
      </w:r>
      <w:r>
        <w:t>ютера</w:t>
      </w:r>
      <w:r>
        <w:rPr>
          <w:spacing w:val="14"/>
        </w:rPr>
        <w:t xml:space="preserve"> </w:t>
      </w:r>
      <w:r>
        <w:t>(но</w:t>
      </w:r>
      <w:r>
        <w:rPr>
          <w:spacing w:val="2"/>
        </w:rPr>
        <w:t>у</w:t>
      </w:r>
      <w:r>
        <w:t>тбука)</w:t>
      </w:r>
      <w:r>
        <w:rPr>
          <w:spacing w:val="16"/>
        </w:rPr>
        <w:t xml:space="preserve"> </w:t>
      </w:r>
      <w:r>
        <w:t>п</w:t>
      </w:r>
      <w:r>
        <w:rPr>
          <w:spacing w:val="2"/>
        </w:rPr>
        <w:t>о</w:t>
      </w:r>
      <w:r>
        <w:t>сле</w:t>
      </w:r>
      <w:r>
        <w:rPr>
          <w:spacing w:val="14"/>
        </w:rPr>
        <w:t xml:space="preserve"> </w:t>
      </w:r>
      <w:r>
        <w:t>завершения</w:t>
      </w:r>
      <w:r>
        <w:rPr>
          <w:spacing w:val="15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2"/>
        </w:rPr>
        <w:t>н</w:t>
      </w:r>
      <w:r>
        <w:t>тро</w:t>
      </w:r>
      <w:r>
        <w:rPr>
          <w:spacing w:val="2"/>
        </w:rPr>
        <w:t>л</w:t>
      </w:r>
      <w:r>
        <w:t>я</w:t>
      </w:r>
      <w:r>
        <w:rPr>
          <w:w w:val="99"/>
        </w:rPr>
        <w:t xml:space="preserve"> </w:t>
      </w:r>
      <w:r>
        <w:t>техничес</w:t>
      </w:r>
      <w:r>
        <w:rPr>
          <w:spacing w:val="1"/>
        </w:rPr>
        <w:t>к</w:t>
      </w:r>
      <w:r>
        <w:t>ой</w:t>
      </w:r>
      <w:r>
        <w:rPr>
          <w:spacing w:val="-25"/>
        </w:rPr>
        <w:t xml:space="preserve"> 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2"/>
        </w:rPr>
        <w:t>н</w:t>
      </w:r>
      <w:r>
        <w:t>о</w:t>
      </w:r>
      <w:r>
        <w:rPr>
          <w:spacing w:val="2"/>
        </w:rPr>
        <w:t>с</w:t>
      </w:r>
      <w:r>
        <w:t>ти.</w:t>
      </w:r>
    </w:p>
    <w:p w:rsidR="00770606" w:rsidRDefault="00770606" w:rsidP="00770606">
      <w:pPr>
        <w:kinsoku w:val="0"/>
        <w:overflowPunct w:val="0"/>
        <w:spacing w:before="19" w:line="280" w:lineRule="exact"/>
        <w:rPr>
          <w:sz w:val="28"/>
          <w:szCs w:val="28"/>
        </w:rPr>
      </w:pPr>
    </w:p>
    <w:p w:rsidR="00770606" w:rsidRPr="005015E6" w:rsidRDefault="00770606" w:rsidP="00770606">
      <w:pPr>
        <w:pStyle w:val="3"/>
        <w:kinsoku w:val="0"/>
        <w:overflowPunct w:val="0"/>
        <w:ind w:left="821"/>
        <w:rPr>
          <w:b w:val="0"/>
          <w:bCs w:val="0"/>
        </w:rPr>
      </w:pPr>
      <w:r w:rsidRPr="005015E6">
        <w:rPr>
          <w:b w:val="0"/>
          <w:spacing w:val="-1"/>
        </w:rPr>
        <w:t>Н</w:t>
      </w:r>
      <w:r w:rsidRPr="005015E6">
        <w:rPr>
          <w:b w:val="0"/>
        </w:rPr>
        <w:t>а</w:t>
      </w:r>
      <w:r w:rsidRPr="005015E6">
        <w:rPr>
          <w:b w:val="0"/>
          <w:spacing w:val="-11"/>
        </w:rPr>
        <w:t xml:space="preserve"> </w:t>
      </w:r>
      <w:r w:rsidRPr="005015E6">
        <w:rPr>
          <w:b w:val="0"/>
        </w:rPr>
        <w:t>осн</w:t>
      </w:r>
      <w:r w:rsidRPr="005015E6">
        <w:rPr>
          <w:b w:val="0"/>
          <w:spacing w:val="1"/>
        </w:rPr>
        <w:t>о</w:t>
      </w:r>
      <w:r w:rsidRPr="005015E6">
        <w:rPr>
          <w:b w:val="0"/>
        </w:rPr>
        <w:t>в</w:t>
      </w:r>
      <w:r w:rsidRPr="005015E6">
        <w:rPr>
          <w:b w:val="0"/>
          <w:spacing w:val="-2"/>
        </w:rPr>
        <w:t>н</w:t>
      </w:r>
      <w:r w:rsidRPr="005015E6">
        <w:rPr>
          <w:b w:val="0"/>
          <w:spacing w:val="2"/>
        </w:rPr>
        <w:t>о</w:t>
      </w:r>
      <w:r w:rsidRPr="005015E6">
        <w:rPr>
          <w:b w:val="0"/>
        </w:rPr>
        <w:t>й</w:t>
      </w:r>
      <w:r w:rsidRPr="005015E6">
        <w:rPr>
          <w:b w:val="0"/>
          <w:spacing w:val="-10"/>
        </w:rPr>
        <w:t xml:space="preserve"> </w:t>
      </w:r>
      <w:r w:rsidRPr="005015E6">
        <w:rPr>
          <w:b w:val="0"/>
        </w:rPr>
        <w:t>и</w:t>
      </w:r>
      <w:r w:rsidRPr="005015E6">
        <w:rPr>
          <w:b w:val="0"/>
          <w:spacing w:val="-9"/>
        </w:rPr>
        <w:t xml:space="preserve"> </w:t>
      </w:r>
      <w:r w:rsidRPr="005015E6">
        <w:rPr>
          <w:b w:val="0"/>
        </w:rPr>
        <w:t>ре</w:t>
      </w:r>
      <w:r w:rsidRPr="005015E6">
        <w:rPr>
          <w:b w:val="0"/>
          <w:spacing w:val="-2"/>
        </w:rPr>
        <w:t>з</w:t>
      </w:r>
      <w:r w:rsidRPr="005015E6">
        <w:rPr>
          <w:b w:val="0"/>
          <w:spacing w:val="2"/>
        </w:rPr>
        <w:t>ер</w:t>
      </w:r>
      <w:r w:rsidRPr="005015E6">
        <w:rPr>
          <w:b w:val="0"/>
        </w:rPr>
        <w:t>в</w:t>
      </w:r>
      <w:r w:rsidRPr="005015E6">
        <w:rPr>
          <w:b w:val="0"/>
          <w:spacing w:val="-2"/>
        </w:rPr>
        <w:t>н</w:t>
      </w:r>
      <w:r w:rsidRPr="005015E6">
        <w:rPr>
          <w:b w:val="0"/>
          <w:spacing w:val="2"/>
        </w:rPr>
        <w:t>о</w:t>
      </w:r>
      <w:r w:rsidRPr="005015E6">
        <w:rPr>
          <w:b w:val="0"/>
        </w:rPr>
        <w:t>й</w:t>
      </w:r>
      <w:r w:rsidRPr="005015E6">
        <w:rPr>
          <w:b w:val="0"/>
          <w:spacing w:val="-10"/>
        </w:rPr>
        <w:t xml:space="preserve"> </w:t>
      </w:r>
      <w:r w:rsidRPr="005015E6">
        <w:rPr>
          <w:b w:val="0"/>
        </w:rPr>
        <w:t>ст</w:t>
      </w:r>
      <w:r w:rsidRPr="005015E6">
        <w:rPr>
          <w:b w:val="0"/>
          <w:spacing w:val="1"/>
        </w:rPr>
        <w:t>а</w:t>
      </w:r>
      <w:r w:rsidRPr="005015E6">
        <w:rPr>
          <w:b w:val="0"/>
        </w:rPr>
        <w:t>н</w:t>
      </w:r>
      <w:r w:rsidRPr="005015E6">
        <w:rPr>
          <w:b w:val="0"/>
          <w:spacing w:val="-2"/>
        </w:rPr>
        <w:t>ц</w:t>
      </w:r>
      <w:r w:rsidRPr="005015E6">
        <w:rPr>
          <w:b w:val="0"/>
          <w:spacing w:val="4"/>
        </w:rPr>
        <w:t>и</w:t>
      </w:r>
      <w:r w:rsidRPr="005015E6">
        <w:rPr>
          <w:b w:val="0"/>
          <w:spacing w:val="-2"/>
        </w:rPr>
        <w:t>я</w:t>
      </w:r>
      <w:r w:rsidRPr="005015E6">
        <w:rPr>
          <w:b w:val="0"/>
        </w:rPr>
        <w:t>х</w:t>
      </w:r>
      <w:r w:rsidRPr="005015E6">
        <w:rPr>
          <w:b w:val="0"/>
          <w:spacing w:val="-10"/>
        </w:rPr>
        <w:t xml:space="preserve"> </w:t>
      </w:r>
      <w:r w:rsidRPr="005015E6">
        <w:rPr>
          <w:b w:val="0"/>
          <w:spacing w:val="2"/>
        </w:rPr>
        <w:t>с</w:t>
      </w:r>
      <w:r w:rsidRPr="005015E6">
        <w:rPr>
          <w:b w:val="0"/>
        </w:rPr>
        <w:t>ка</w:t>
      </w:r>
      <w:r w:rsidRPr="005015E6">
        <w:rPr>
          <w:b w:val="0"/>
          <w:spacing w:val="1"/>
        </w:rPr>
        <w:t>н</w:t>
      </w:r>
      <w:r w:rsidRPr="005015E6">
        <w:rPr>
          <w:b w:val="0"/>
        </w:rPr>
        <w:t>ирован</w:t>
      </w:r>
      <w:r w:rsidRPr="005015E6">
        <w:rPr>
          <w:b w:val="0"/>
          <w:spacing w:val="1"/>
        </w:rPr>
        <w:t>и</w:t>
      </w:r>
      <w:r w:rsidRPr="005015E6">
        <w:rPr>
          <w:b w:val="0"/>
        </w:rPr>
        <w:t>я</w:t>
      </w:r>
      <w:r w:rsidRPr="005015E6">
        <w:rPr>
          <w:b w:val="0"/>
          <w:spacing w:val="-9"/>
        </w:rPr>
        <w:t xml:space="preserve"> </w:t>
      </w:r>
      <w:r w:rsidRPr="005015E6">
        <w:rPr>
          <w:b w:val="0"/>
        </w:rPr>
        <w:t>в</w:t>
      </w:r>
      <w:r w:rsidRPr="005015E6">
        <w:rPr>
          <w:b w:val="0"/>
          <w:spacing w:val="-10"/>
        </w:rPr>
        <w:t xml:space="preserve"> </w:t>
      </w:r>
      <w:r w:rsidRPr="005015E6">
        <w:rPr>
          <w:b w:val="0"/>
          <w:spacing w:val="-1"/>
        </w:rPr>
        <w:t>П</w:t>
      </w:r>
      <w:r w:rsidRPr="005015E6">
        <w:rPr>
          <w:b w:val="0"/>
          <w:spacing w:val="2"/>
        </w:rPr>
        <w:t>П</w:t>
      </w:r>
      <w:r w:rsidRPr="005015E6">
        <w:rPr>
          <w:b w:val="0"/>
        </w:rPr>
        <w:t>Э: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07" w:firstLine="708"/>
        <w:jc w:val="both"/>
      </w:pPr>
      <w:r>
        <w:t>оце</w:t>
      </w:r>
      <w:r>
        <w:rPr>
          <w:spacing w:val="1"/>
        </w:rPr>
        <w:t>н</w:t>
      </w:r>
      <w:r>
        <w:t>ить</w:t>
      </w:r>
      <w:r>
        <w:rPr>
          <w:spacing w:val="20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rPr>
          <w:spacing w:val="2"/>
        </w:rPr>
        <w:t>в</w:t>
      </w:r>
      <w:r>
        <w:t>о</w:t>
      </w:r>
      <w:r>
        <w:rPr>
          <w:spacing w:val="22"/>
        </w:rPr>
        <w:t xml:space="preserve"> </w:t>
      </w:r>
      <w:r>
        <w:t>те</w:t>
      </w:r>
      <w:r>
        <w:rPr>
          <w:spacing w:val="1"/>
        </w:rPr>
        <w:t>с</w:t>
      </w:r>
      <w:r>
        <w:t>тово</w:t>
      </w:r>
      <w:r>
        <w:rPr>
          <w:spacing w:val="-2"/>
        </w:rPr>
        <w:t>г</w:t>
      </w:r>
      <w:r>
        <w:t>о</w:t>
      </w:r>
      <w:r>
        <w:rPr>
          <w:spacing w:val="20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24"/>
        </w:rPr>
        <w:t xml:space="preserve"> </w:t>
      </w:r>
      <w:r>
        <w:t>тесто</w:t>
      </w:r>
      <w:r>
        <w:rPr>
          <w:spacing w:val="-1"/>
        </w:rPr>
        <w:t>в</w:t>
      </w:r>
      <w:r>
        <w:rPr>
          <w:spacing w:val="1"/>
        </w:rPr>
        <w:t>ы</w:t>
      </w:r>
      <w:r>
        <w:t>х</w:t>
      </w:r>
      <w:r>
        <w:rPr>
          <w:spacing w:val="21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</w:t>
      </w:r>
      <w:r>
        <w:rPr>
          <w:spacing w:val="2"/>
        </w:rPr>
        <w:t>о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Э</w:t>
      </w:r>
      <w:r>
        <w:t>М</w:t>
      </w:r>
      <w:r>
        <w:rPr>
          <w:spacing w:val="21"/>
        </w:rPr>
        <w:t xml:space="preserve"> </w:t>
      </w:r>
      <w:r>
        <w:t>(для</w:t>
      </w:r>
      <w:r>
        <w:rPr>
          <w:spacing w:val="21"/>
        </w:rPr>
        <w:t xml:space="preserve"> </w:t>
      </w:r>
      <w:r>
        <w:t>тестов</w:t>
      </w:r>
      <w:r>
        <w:rPr>
          <w:spacing w:val="1"/>
        </w:rPr>
        <w:t>о</w:t>
      </w:r>
      <w:r>
        <w:t>го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64"/>
        </w:rPr>
        <w:t xml:space="preserve"> </w:t>
      </w:r>
      <w:r>
        <w:t>ис</w:t>
      </w:r>
      <w:r>
        <w:rPr>
          <w:spacing w:val="1"/>
        </w:rPr>
        <w:t>п</w:t>
      </w:r>
      <w:r>
        <w:t>ол</w:t>
      </w:r>
      <w:r>
        <w:rPr>
          <w:spacing w:val="1"/>
        </w:rPr>
        <w:t>ь</w:t>
      </w:r>
      <w:r>
        <w:t>зуются</w:t>
      </w:r>
      <w:r>
        <w:rPr>
          <w:spacing w:val="64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ты</w:t>
      </w:r>
      <w:r>
        <w:rPr>
          <w:spacing w:val="64"/>
        </w:rPr>
        <w:t xml:space="preserve"> </w:t>
      </w:r>
      <w:r>
        <w:t>блан</w:t>
      </w:r>
      <w:r>
        <w:rPr>
          <w:spacing w:val="1"/>
        </w:rPr>
        <w:t>к</w:t>
      </w:r>
      <w:r>
        <w:t>ов,</w:t>
      </w:r>
      <w:r>
        <w:rPr>
          <w:spacing w:val="64"/>
        </w:rPr>
        <w:t xml:space="preserve"> </w:t>
      </w:r>
      <w:r>
        <w:t>распе</w:t>
      </w:r>
      <w:r>
        <w:rPr>
          <w:spacing w:val="-1"/>
        </w:rPr>
        <w:t>ч</w:t>
      </w:r>
      <w:r>
        <w:t>атан</w:t>
      </w:r>
      <w:r>
        <w:rPr>
          <w:spacing w:val="2"/>
        </w:rPr>
        <w:t>н</w:t>
      </w:r>
      <w:r>
        <w:t>ые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рамках</w:t>
      </w:r>
      <w:r>
        <w:rPr>
          <w:spacing w:val="64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w w:val="99"/>
        </w:rPr>
        <w:t xml:space="preserve"> </w:t>
      </w:r>
      <w:r>
        <w:t>подгот</w:t>
      </w:r>
      <w:r>
        <w:rPr>
          <w:spacing w:val="1"/>
        </w:rPr>
        <w:t>о</w:t>
      </w:r>
      <w:r>
        <w:t>в</w:t>
      </w:r>
      <w:r>
        <w:rPr>
          <w:spacing w:val="1"/>
        </w:rPr>
        <w:t>к</w:t>
      </w:r>
      <w:r>
        <w:t>и</w:t>
      </w:r>
      <w:r>
        <w:rPr>
          <w:spacing w:val="4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всех</w:t>
      </w:r>
      <w:r>
        <w:rPr>
          <w:spacing w:val="5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й</w:t>
      </w:r>
      <w:r>
        <w:rPr>
          <w:spacing w:val="5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ора,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ая</w:t>
      </w:r>
      <w:r>
        <w:rPr>
          <w:spacing w:val="4"/>
        </w:rPr>
        <w:t xml:space="preserve"> </w:t>
      </w:r>
      <w:r>
        <w:t>резервн</w:t>
      </w:r>
      <w:r>
        <w:rPr>
          <w:spacing w:val="1"/>
        </w:rPr>
        <w:t>ы</w:t>
      </w:r>
      <w:r>
        <w:t>е,</w:t>
      </w:r>
      <w:r>
        <w:rPr>
          <w:spacing w:val="6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тестовые</w:t>
      </w:r>
      <w:r>
        <w:rPr>
          <w:spacing w:val="9"/>
        </w:rPr>
        <w:t xml:space="preserve"> </w:t>
      </w:r>
      <w:r>
        <w:t>Д</w:t>
      </w:r>
      <w:r>
        <w:rPr>
          <w:spacing w:val="2"/>
        </w:rPr>
        <w:t>Б</w:t>
      </w:r>
      <w:r>
        <w:t>О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2,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106"/>
        <w:jc w:val="both"/>
      </w:pPr>
      <w:r>
        <w:t>распе</w:t>
      </w:r>
      <w:r>
        <w:rPr>
          <w:spacing w:val="-1"/>
        </w:rPr>
        <w:t>ч</w:t>
      </w:r>
      <w:r>
        <w:t>атанные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rPr>
          <w:spacing w:val="2"/>
        </w:rPr>
        <w:t>о</w:t>
      </w:r>
      <w:r>
        <w:t>с</w:t>
      </w:r>
      <w:r>
        <w:rPr>
          <w:spacing w:val="2"/>
        </w:rPr>
        <w:t>н</w:t>
      </w:r>
      <w:r>
        <w:t>овной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резервной</w:t>
      </w:r>
      <w:r>
        <w:rPr>
          <w:spacing w:val="44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й</w:t>
      </w:r>
      <w:r>
        <w:rPr>
          <w:spacing w:val="41"/>
        </w:rPr>
        <w:t xml:space="preserve"> </w:t>
      </w:r>
      <w:r>
        <w:t>ав</w:t>
      </w:r>
      <w:r>
        <w:rPr>
          <w:spacing w:val="1"/>
        </w:rPr>
        <w:t>т</w:t>
      </w:r>
      <w:r>
        <w:t>ори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и.</w:t>
      </w:r>
      <w:r>
        <w:rPr>
          <w:spacing w:val="43"/>
        </w:rPr>
        <w:t xml:space="preserve"> </w:t>
      </w:r>
      <w:r>
        <w:t>Один</w:t>
      </w:r>
      <w:r>
        <w:rPr>
          <w:spacing w:val="48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</w:t>
      </w:r>
      <w:r>
        <w:rPr>
          <w:spacing w:val="1"/>
        </w:rPr>
        <w:t>о</w:t>
      </w:r>
      <w:r>
        <w:t>в</w:t>
      </w:r>
      <w:r>
        <w:rPr>
          <w:spacing w:val="41"/>
        </w:rPr>
        <w:t xml:space="preserve"> </w:t>
      </w:r>
      <w:r>
        <w:t>Э</w:t>
      </w:r>
      <w:r>
        <w:rPr>
          <w:spacing w:val="1"/>
        </w:rPr>
        <w:t>М</w:t>
      </w:r>
      <w:r>
        <w:t>,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14"/>
        <w:jc w:val="both"/>
      </w:pPr>
      <w:r>
        <w:t>распе</w:t>
      </w:r>
      <w:r>
        <w:rPr>
          <w:spacing w:val="-1"/>
        </w:rPr>
        <w:t>ч</w:t>
      </w:r>
      <w:r>
        <w:t>атанных</w:t>
      </w:r>
      <w:r>
        <w:rPr>
          <w:spacing w:val="20"/>
        </w:rPr>
        <w:t xml:space="preserve"> </w:t>
      </w:r>
      <w:r>
        <w:t>во</w:t>
      </w:r>
      <w:r>
        <w:rPr>
          <w:spacing w:val="17"/>
        </w:rPr>
        <w:t xml:space="preserve"> </w:t>
      </w:r>
      <w:r>
        <w:t>в</w:t>
      </w:r>
      <w:r>
        <w:rPr>
          <w:spacing w:val="2"/>
        </w:rPr>
        <w:t>р</w:t>
      </w:r>
      <w:r>
        <w:t>емя</w:t>
      </w:r>
      <w:r>
        <w:rPr>
          <w:spacing w:val="17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19"/>
        </w:rPr>
        <w:t xml:space="preserve"> </w:t>
      </w:r>
      <w:r>
        <w:t>по</w:t>
      </w:r>
      <w:r>
        <w:rPr>
          <w:spacing w:val="2"/>
        </w:rPr>
        <w:t>д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2"/>
        </w:rPr>
        <w:t>о</w:t>
      </w:r>
      <w:r>
        <w:t>дной</w:t>
      </w:r>
      <w:r>
        <w:rPr>
          <w:spacing w:val="18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rPr>
          <w:spacing w:val="2"/>
        </w:rPr>
        <w:t>а</w:t>
      </w:r>
      <w:r>
        <w:t>удиторий</w:t>
      </w:r>
      <w:r>
        <w:rPr>
          <w:spacing w:val="19"/>
        </w:rPr>
        <w:t xml:space="preserve"> </w:t>
      </w:r>
      <w:r>
        <w:rPr>
          <w:spacing w:val="2"/>
        </w:rPr>
        <w:t>П</w:t>
      </w:r>
      <w:r>
        <w:t>ПЭ,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те</w:t>
      </w:r>
      <w:r>
        <w:rPr>
          <w:spacing w:val="1"/>
        </w:rPr>
        <w:t>с</w:t>
      </w:r>
      <w:r>
        <w:t>товые</w:t>
      </w:r>
      <w:r>
        <w:rPr>
          <w:w w:val="99"/>
        </w:rPr>
        <w:t xml:space="preserve"> </w:t>
      </w:r>
      <w:r>
        <w:t>ДБО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</w:t>
      </w:r>
      <w:r>
        <w:rPr>
          <w:spacing w:val="20"/>
        </w:rPr>
        <w:t xml:space="preserve"> </w:t>
      </w:r>
      <w:r>
        <w:t>необ</w:t>
      </w:r>
      <w:r>
        <w:rPr>
          <w:spacing w:val="2"/>
        </w:rPr>
        <w:t>х</w:t>
      </w:r>
      <w:r>
        <w:t>оди</w:t>
      </w:r>
      <w:r>
        <w:rPr>
          <w:spacing w:val="1"/>
        </w:rPr>
        <w:t>м</w:t>
      </w:r>
      <w:r>
        <w:t>о</w:t>
      </w:r>
      <w:r>
        <w:rPr>
          <w:spacing w:val="20"/>
        </w:rPr>
        <w:t xml:space="preserve"> </w:t>
      </w:r>
      <w:r>
        <w:t>отск</w:t>
      </w:r>
      <w:r>
        <w:rPr>
          <w:spacing w:val="2"/>
        </w:rPr>
        <w:t>а</w:t>
      </w:r>
      <w:r>
        <w:t>нирова</w:t>
      </w:r>
      <w:r>
        <w:rPr>
          <w:spacing w:val="1"/>
        </w:rPr>
        <w:t>т</w:t>
      </w:r>
      <w:r>
        <w:t>ь</w:t>
      </w:r>
      <w:r>
        <w:rPr>
          <w:spacing w:val="19"/>
        </w:rPr>
        <w:t xml:space="preserve"> </w:t>
      </w:r>
      <w:r>
        <w:t>пов</w:t>
      </w:r>
      <w:r>
        <w:rPr>
          <w:spacing w:val="2"/>
        </w:rPr>
        <w:t>т</w:t>
      </w:r>
      <w:r>
        <w:t>орно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присут</w:t>
      </w:r>
      <w:r>
        <w:rPr>
          <w:spacing w:val="1"/>
        </w:rPr>
        <w:t>с</w:t>
      </w:r>
      <w:r>
        <w:t>твии</w:t>
      </w:r>
      <w:r>
        <w:rPr>
          <w:spacing w:val="21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20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18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онтроля</w:t>
      </w:r>
      <w:r>
        <w:rPr>
          <w:spacing w:val="-20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-20"/>
        </w:rPr>
        <w:t xml:space="preserve"> </w:t>
      </w:r>
      <w:r>
        <w:t>готовн</w:t>
      </w:r>
      <w:r>
        <w:rPr>
          <w:spacing w:val="2"/>
        </w:rPr>
        <w:t>о</w:t>
      </w:r>
      <w:r>
        <w:t>ст</w:t>
      </w:r>
      <w:r>
        <w:rPr>
          <w:spacing w:val="2"/>
        </w:rPr>
        <w:t>и</w:t>
      </w:r>
      <w:r>
        <w:t>);</w:t>
      </w:r>
    </w:p>
    <w:p w:rsidR="00770606" w:rsidRDefault="00770606" w:rsidP="00770606">
      <w:pPr>
        <w:pStyle w:val="a3"/>
        <w:kinsoku w:val="0"/>
        <w:overflowPunct w:val="0"/>
        <w:spacing w:before="0" w:line="298" w:lineRule="exact"/>
        <w:ind w:left="821"/>
      </w:pPr>
      <w:r>
        <w:t>загрузить</w:t>
      </w:r>
      <w:r>
        <w:rPr>
          <w:spacing w:val="-14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сер</w:t>
      </w:r>
      <w:r>
        <w:rPr>
          <w:spacing w:val="2"/>
        </w:rPr>
        <w:t>т</w:t>
      </w:r>
      <w:r>
        <w:t>ифи</w:t>
      </w:r>
      <w:r>
        <w:rPr>
          <w:spacing w:val="1"/>
        </w:rPr>
        <w:t>к</w:t>
      </w:r>
      <w:r>
        <w:t>ата</w:t>
      </w:r>
      <w:r>
        <w:rPr>
          <w:spacing w:val="-2"/>
        </w:rPr>
        <w:t>м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>п</w:t>
      </w:r>
      <w:r>
        <w:t>ец</w:t>
      </w:r>
      <w:r>
        <w:rPr>
          <w:spacing w:val="1"/>
        </w:rPr>
        <w:t>и</w:t>
      </w:r>
      <w:r>
        <w:t>али</w:t>
      </w:r>
      <w:r>
        <w:rPr>
          <w:spacing w:val="2"/>
        </w:rPr>
        <w:t>с</w:t>
      </w:r>
      <w:r>
        <w:t>тов</w:t>
      </w:r>
      <w:r>
        <w:rPr>
          <w:spacing w:val="-12"/>
        </w:rPr>
        <w:t xml:space="preserve"> </w:t>
      </w:r>
      <w:r>
        <w:t>РЦ</w:t>
      </w:r>
      <w:r>
        <w:rPr>
          <w:spacing w:val="1"/>
        </w:rPr>
        <w:t>О</w:t>
      </w:r>
      <w:r>
        <w:t>И;</w:t>
      </w:r>
    </w:p>
    <w:p w:rsidR="00770606" w:rsidRDefault="00770606" w:rsidP="00770606">
      <w:pPr>
        <w:pStyle w:val="a3"/>
        <w:kinsoku w:val="0"/>
        <w:overflowPunct w:val="0"/>
        <w:ind w:left="821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-11"/>
        </w:rPr>
        <w:t xml:space="preserve"> </w:t>
      </w:r>
      <w:r>
        <w:t>рабо</w:t>
      </w:r>
      <w:r>
        <w:rPr>
          <w:spacing w:val="1"/>
        </w:rPr>
        <w:t>т</w:t>
      </w:r>
      <w:r>
        <w:t>осп</w:t>
      </w:r>
      <w:r>
        <w:rPr>
          <w:spacing w:val="2"/>
        </w:rPr>
        <w:t>о</w:t>
      </w:r>
      <w:r>
        <w:t>собность</w:t>
      </w:r>
      <w:r>
        <w:rPr>
          <w:spacing w:val="-10"/>
        </w:rPr>
        <w:t xml:space="preserve"> </w:t>
      </w:r>
      <w:r>
        <w:t>средс</w:t>
      </w:r>
      <w:r>
        <w:rPr>
          <w:spacing w:val="2"/>
        </w:rPr>
        <w:t>т</w:t>
      </w:r>
      <w:r>
        <w:t>в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риптозащиты</w:t>
      </w:r>
      <w:r>
        <w:rPr>
          <w:spacing w:val="-10"/>
        </w:rPr>
        <w:t xml:space="preserve"> </w:t>
      </w:r>
      <w:r>
        <w:t>с 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ьзованием</w:t>
      </w:r>
      <w:r>
        <w:rPr>
          <w:spacing w:val="-11"/>
        </w:rPr>
        <w:t xml:space="preserve"> </w:t>
      </w:r>
      <w:r>
        <w:rPr>
          <w:spacing w:val="1"/>
        </w:rPr>
        <w:t>т</w:t>
      </w:r>
      <w:r>
        <w:t>о</w:t>
      </w:r>
      <w:r>
        <w:rPr>
          <w:spacing w:val="1"/>
        </w:rPr>
        <w:t>к</w:t>
      </w:r>
      <w:r>
        <w:t>ена</w:t>
      </w:r>
      <w:r>
        <w:rPr>
          <w:spacing w:val="-10"/>
        </w:rPr>
        <w:t xml:space="preserve"> </w:t>
      </w:r>
      <w:r>
        <w:rPr>
          <w:spacing w:val="-1"/>
        </w:rPr>
        <w:t>ч</w:t>
      </w:r>
      <w:r>
        <w:t>лена</w:t>
      </w:r>
    </w:p>
    <w:p w:rsidR="00770606" w:rsidRDefault="00770606" w:rsidP="00770606">
      <w:pPr>
        <w:pStyle w:val="a3"/>
        <w:kinsoku w:val="0"/>
        <w:overflowPunct w:val="0"/>
        <w:ind w:left="821"/>
        <w:sectPr w:rsidR="00770606">
          <w:type w:val="continuous"/>
          <w:pgSz w:w="11907" w:h="16840"/>
          <w:pgMar w:top="1060" w:right="460" w:bottom="280" w:left="1020" w:header="720" w:footer="720" w:gutter="0"/>
          <w:cols w:space="720" w:equalWidth="0">
            <w:col w:w="10427"/>
          </w:cols>
          <w:noEndnote/>
        </w:sectPr>
      </w:pPr>
    </w:p>
    <w:p w:rsidR="00770606" w:rsidRDefault="00770606" w:rsidP="00770606">
      <w:pPr>
        <w:pStyle w:val="a3"/>
        <w:kinsoku w:val="0"/>
        <w:overflowPunct w:val="0"/>
      </w:pPr>
      <w:r>
        <w:rPr>
          <w:spacing w:val="-2"/>
          <w:w w:val="95"/>
        </w:rPr>
        <w:t>Г</w:t>
      </w:r>
      <w:r>
        <w:rPr>
          <w:w w:val="95"/>
        </w:rPr>
        <w:t>Э</w:t>
      </w:r>
      <w:r>
        <w:rPr>
          <w:spacing w:val="1"/>
          <w:w w:val="95"/>
        </w:rPr>
        <w:t>К</w:t>
      </w:r>
      <w:r>
        <w:rPr>
          <w:w w:val="95"/>
        </w:rPr>
        <w:t>;</w:t>
      </w:r>
    </w:p>
    <w:p w:rsidR="00770606" w:rsidRDefault="00770606" w:rsidP="00770606">
      <w:pPr>
        <w:kinsoku w:val="0"/>
        <w:overflowPunct w:val="0"/>
        <w:spacing w:before="19" w:line="280" w:lineRule="exact"/>
        <w:rPr>
          <w:sz w:val="28"/>
          <w:szCs w:val="28"/>
        </w:rPr>
      </w:pPr>
      <w:r>
        <w:br w:type="column"/>
      </w:r>
    </w:p>
    <w:p w:rsidR="00770606" w:rsidRDefault="00770606" w:rsidP="00770606">
      <w:pPr>
        <w:pStyle w:val="a3"/>
        <w:kinsoku w:val="0"/>
        <w:overflowPunct w:val="0"/>
        <w:spacing w:before="0"/>
        <w:ind w:left="101"/>
        <w:sectPr w:rsidR="00770606">
          <w:type w:val="continuous"/>
          <w:pgSz w:w="11907" w:h="16840"/>
          <w:pgMar w:top="1060" w:right="460" w:bottom="280" w:left="1020" w:header="720" w:footer="720" w:gutter="0"/>
          <w:cols w:num="2" w:space="720" w:equalWidth="0">
            <w:col w:w="680" w:space="40"/>
            <w:col w:w="9707"/>
          </w:cols>
          <w:noEndnote/>
        </w:sectPr>
      </w:pPr>
      <w:r>
        <w:t>сохран</w:t>
      </w:r>
      <w:r>
        <w:rPr>
          <w:spacing w:val="1"/>
        </w:rPr>
        <w:t>и</w:t>
      </w:r>
      <w:r>
        <w:t>ть на фле</w:t>
      </w:r>
      <w:r>
        <w:rPr>
          <w:spacing w:val="1"/>
        </w:rPr>
        <w:t>ш</w:t>
      </w:r>
      <w:r>
        <w:rPr>
          <w:spacing w:val="2"/>
        </w:rPr>
        <w:t>-</w:t>
      </w:r>
      <w:r>
        <w:t>на</w:t>
      </w:r>
      <w:r>
        <w:rPr>
          <w:spacing w:val="1"/>
        </w:rPr>
        <w:t>к</w:t>
      </w:r>
      <w:r>
        <w:t>опитель для пе</w:t>
      </w:r>
      <w:r>
        <w:rPr>
          <w:spacing w:val="2"/>
        </w:rPr>
        <w:t>р</w:t>
      </w:r>
      <w:r>
        <w:t>еноса дан</w:t>
      </w:r>
      <w:r>
        <w:rPr>
          <w:spacing w:val="1"/>
        </w:rPr>
        <w:t>н</w:t>
      </w:r>
      <w:r>
        <w:t xml:space="preserve">ых </w:t>
      </w:r>
      <w:r>
        <w:rPr>
          <w:spacing w:val="-1"/>
        </w:rPr>
        <w:t>м</w:t>
      </w:r>
      <w:r>
        <w:t>еж</w:t>
      </w:r>
      <w:r>
        <w:rPr>
          <w:spacing w:val="2"/>
        </w:rPr>
        <w:t>д</w:t>
      </w:r>
      <w:r>
        <w:t>у станци</w:t>
      </w:r>
      <w:r>
        <w:rPr>
          <w:spacing w:val="1"/>
        </w:rPr>
        <w:t>я</w:t>
      </w:r>
      <w:r>
        <w:rPr>
          <w:spacing w:val="-1"/>
        </w:rPr>
        <w:t>м</w:t>
      </w:r>
      <w:r>
        <w:t>и П</w:t>
      </w:r>
      <w:r>
        <w:rPr>
          <w:spacing w:val="2"/>
        </w:rPr>
        <w:t>П</w:t>
      </w:r>
      <w:r>
        <w:t xml:space="preserve">Э </w:t>
      </w:r>
    </w:p>
    <w:p w:rsidR="00770606" w:rsidRDefault="00770606" w:rsidP="00770606">
      <w:pPr>
        <w:pStyle w:val="a3"/>
        <w:kinsoku w:val="0"/>
        <w:overflowPunct w:val="0"/>
        <w:spacing w:before="5" w:line="298" w:lineRule="exact"/>
        <w:ind w:right="112"/>
      </w:pP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й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-3"/>
        </w:rPr>
        <w:t xml:space="preserve"> </w:t>
      </w:r>
      <w:r>
        <w:t>тех</w:t>
      </w:r>
      <w:r>
        <w:rPr>
          <w:spacing w:val="2"/>
        </w:rPr>
        <w:t>н</w:t>
      </w:r>
      <w:r>
        <w:t>ичес</w:t>
      </w:r>
      <w:r>
        <w:rPr>
          <w:spacing w:val="1"/>
        </w:rPr>
        <w:t>к</w:t>
      </w:r>
      <w:r>
        <w:t>ой</w:t>
      </w:r>
      <w:r>
        <w:rPr>
          <w:spacing w:val="-1"/>
        </w:rPr>
        <w:t xml:space="preserve"> 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2"/>
        </w:rPr>
        <w:t>н</w:t>
      </w:r>
      <w:r>
        <w:t>ости</w:t>
      </w:r>
      <w:r>
        <w:rPr>
          <w:spacing w:val="-2"/>
        </w:rPr>
        <w:t xml:space="preserve"> </w:t>
      </w:r>
      <w:r>
        <w:rPr>
          <w:spacing w:val="2"/>
        </w:rPr>
        <w:t>д</w:t>
      </w:r>
      <w:r>
        <w:t>ля</w:t>
      </w:r>
      <w:r>
        <w:rPr>
          <w:spacing w:val="-2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</w:t>
      </w:r>
      <w:r>
        <w:rPr>
          <w:spacing w:val="1"/>
        </w:rPr>
        <w:t>м</w:t>
      </w:r>
      <w:r>
        <w:t>у</w:t>
      </w:r>
      <w:r>
        <w:rPr>
          <w:spacing w:val="-1"/>
        </w:rPr>
        <w:t xml:space="preserve"> м</w:t>
      </w:r>
      <w:r>
        <w:t>онитори</w:t>
      </w:r>
      <w:r>
        <w:rPr>
          <w:spacing w:val="2"/>
        </w:rPr>
        <w:t>н</w:t>
      </w:r>
      <w:r>
        <w:t>га</w:t>
      </w:r>
      <w:r>
        <w:rPr>
          <w:spacing w:val="-3"/>
        </w:rPr>
        <w:t xml:space="preserve"> </w:t>
      </w:r>
      <w:r>
        <w:t>го</w:t>
      </w:r>
      <w:r>
        <w:rPr>
          <w:spacing w:val="1"/>
        </w:rPr>
        <w:t>т</w:t>
      </w:r>
      <w:r>
        <w:t>о</w:t>
      </w:r>
      <w:r>
        <w:rPr>
          <w:spacing w:val="2"/>
        </w:rPr>
        <w:t>в</w:t>
      </w:r>
      <w:r>
        <w:t>ности</w:t>
      </w:r>
      <w:r>
        <w:rPr>
          <w:w w:val="99"/>
        </w:rPr>
        <w:t xml:space="preserve"> </w:t>
      </w:r>
      <w:r>
        <w:t>ППЭ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</w:t>
      </w:r>
      <w:r>
        <w:rPr>
          <w:spacing w:val="2"/>
        </w:rPr>
        <w:t>о</w:t>
      </w:r>
      <w:r>
        <w:t>токо</w:t>
      </w:r>
      <w:r>
        <w:rPr>
          <w:spacing w:val="1"/>
        </w:rPr>
        <w:t>л</w:t>
      </w:r>
      <w:r>
        <w:t>;</w:t>
      </w:r>
    </w:p>
    <w:p w:rsidR="00770606" w:rsidRDefault="00770606" w:rsidP="00770606">
      <w:pPr>
        <w:pStyle w:val="a3"/>
        <w:kinsoku w:val="0"/>
        <w:overflowPunct w:val="0"/>
        <w:spacing w:before="5" w:line="298" w:lineRule="exact"/>
        <w:ind w:right="112"/>
        <w:sectPr w:rsidR="00770606">
          <w:type w:val="continuous"/>
          <w:pgSz w:w="11907" w:h="16840"/>
          <w:pgMar w:top="1060" w:right="460" w:bottom="280" w:left="1020" w:header="720" w:footer="720" w:gutter="0"/>
          <w:cols w:space="720" w:equalWidth="0">
            <w:col w:w="10427"/>
          </w:cols>
          <w:noEndnote/>
        </w:sectPr>
      </w:pPr>
    </w:p>
    <w:p w:rsidR="00770606" w:rsidRPr="00E960D9" w:rsidRDefault="00770606" w:rsidP="00770606">
      <w:pPr>
        <w:pStyle w:val="a3"/>
        <w:kinsoku w:val="0"/>
        <w:overflowPunct w:val="0"/>
        <w:spacing w:before="56"/>
        <w:ind w:right="109" w:firstLine="708"/>
        <w:jc w:val="both"/>
      </w:pPr>
      <w:r w:rsidRPr="00E960D9">
        <w:lastRenderedPageBreak/>
        <w:t>распе</w:t>
      </w:r>
      <w:r w:rsidRPr="00E960D9">
        <w:rPr>
          <w:spacing w:val="-1"/>
        </w:rPr>
        <w:t>ч</w:t>
      </w:r>
      <w:r w:rsidRPr="00E960D9">
        <w:t>ат</w:t>
      </w:r>
      <w:r w:rsidRPr="00E960D9">
        <w:rPr>
          <w:spacing w:val="1"/>
        </w:rPr>
        <w:t>а</w:t>
      </w:r>
      <w:r w:rsidRPr="00E960D9">
        <w:t>ть</w:t>
      </w:r>
      <w:r w:rsidRPr="00E960D9">
        <w:rPr>
          <w:spacing w:val="7"/>
        </w:rPr>
        <w:t xml:space="preserve"> </w:t>
      </w:r>
      <w:r w:rsidRPr="00E960D9">
        <w:t>и</w:t>
      </w:r>
      <w:r w:rsidRPr="00E960D9">
        <w:rPr>
          <w:spacing w:val="11"/>
        </w:rPr>
        <w:t xml:space="preserve"> </w:t>
      </w:r>
      <w:r w:rsidRPr="00E960D9">
        <w:t>п</w:t>
      </w:r>
      <w:r w:rsidRPr="00E960D9">
        <w:rPr>
          <w:spacing w:val="2"/>
        </w:rPr>
        <w:t>о</w:t>
      </w:r>
      <w:r w:rsidRPr="00E960D9">
        <w:t>дписать</w:t>
      </w:r>
      <w:r w:rsidRPr="00E960D9">
        <w:rPr>
          <w:spacing w:val="9"/>
        </w:rPr>
        <w:t xml:space="preserve"> </w:t>
      </w:r>
      <w:r w:rsidRPr="00E960D9">
        <w:t>сф</w:t>
      </w:r>
      <w:r w:rsidRPr="00E960D9">
        <w:rPr>
          <w:spacing w:val="2"/>
        </w:rPr>
        <w:t>о</w:t>
      </w:r>
      <w:r w:rsidRPr="00E960D9">
        <w:t>р</w:t>
      </w:r>
      <w:r w:rsidRPr="00E960D9">
        <w:rPr>
          <w:spacing w:val="-1"/>
        </w:rPr>
        <w:t>м</w:t>
      </w:r>
      <w:r w:rsidRPr="00E960D9">
        <w:t>ир</w:t>
      </w:r>
      <w:r w:rsidRPr="00E960D9">
        <w:rPr>
          <w:spacing w:val="2"/>
        </w:rPr>
        <w:t>о</w:t>
      </w:r>
      <w:r w:rsidRPr="00E960D9">
        <w:t>ван</w:t>
      </w:r>
      <w:r w:rsidRPr="00E960D9">
        <w:rPr>
          <w:spacing w:val="1"/>
        </w:rPr>
        <w:t>н</w:t>
      </w:r>
      <w:r w:rsidRPr="00E960D9">
        <w:t>ый</w:t>
      </w:r>
      <w:r w:rsidRPr="00E960D9">
        <w:rPr>
          <w:spacing w:val="10"/>
        </w:rPr>
        <w:t xml:space="preserve"> </w:t>
      </w:r>
      <w:r w:rsidRPr="00E960D9">
        <w:t>на</w:t>
      </w:r>
      <w:r w:rsidRPr="00E960D9">
        <w:rPr>
          <w:spacing w:val="9"/>
        </w:rPr>
        <w:t xml:space="preserve"> </w:t>
      </w:r>
      <w:r w:rsidRPr="00E960D9">
        <w:t>станции</w:t>
      </w:r>
      <w:r w:rsidRPr="00E960D9">
        <w:rPr>
          <w:spacing w:val="10"/>
        </w:rPr>
        <w:t xml:space="preserve"> </w:t>
      </w:r>
      <w:r w:rsidRPr="00E960D9">
        <w:t>с</w:t>
      </w:r>
      <w:r w:rsidRPr="00E960D9">
        <w:rPr>
          <w:spacing w:val="1"/>
        </w:rPr>
        <w:t>к</w:t>
      </w:r>
      <w:r w:rsidRPr="00E960D9">
        <w:t>ан</w:t>
      </w:r>
      <w:r w:rsidRPr="00E960D9">
        <w:rPr>
          <w:spacing w:val="1"/>
        </w:rPr>
        <w:t>и</w:t>
      </w:r>
      <w:r w:rsidRPr="00E960D9">
        <w:t>рован</w:t>
      </w:r>
      <w:r w:rsidRPr="00E960D9">
        <w:rPr>
          <w:spacing w:val="1"/>
        </w:rPr>
        <w:t>и</w:t>
      </w:r>
      <w:r w:rsidRPr="00E960D9">
        <w:t>я</w:t>
      </w:r>
      <w:r w:rsidRPr="00E960D9">
        <w:rPr>
          <w:spacing w:val="10"/>
        </w:rPr>
        <w:t xml:space="preserve"> </w:t>
      </w:r>
      <w:r w:rsidRPr="00E960D9">
        <w:t>«Пр</w:t>
      </w:r>
      <w:r w:rsidRPr="00E960D9">
        <w:rPr>
          <w:spacing w:val="2"/>
        </w:rPr>
        <w:t>о</w:t>
      </w:r>
      <w:r w:rsidRPr="00E960D9">
        <w:t>ток</w:t>
      </w:r>
      <w:r w:rsidRPr="00E960D9">
        <w:rPr>
          <w:spacing w:val="2"/>
        </w:rPr>
        <w:t>о</w:t>
      </w:r>
      <w:r w:rsidRPr="00E960D9">
        <w:t>л</w:t>
      </w:r>
      <w:r w:rsidRPr="00E960D9">
        <w:rPr>
          <w:w w:val="99"/>
        </w:rPr>
        <w:t xml:space="preserve"> </w:t>
      </w:r>
      <w:r w:rsidRPr="00E960D9">
        <w:t>техничес</w:t>
      </w:r>
      <w:r w:rsidRPr="00E960D9">
        <w:rPr>
          <w:spacing w:val="1"/>
        </w:rPr>
        <w:t>к</w:t>
      </w:r>
      <w:r w:rsidRPr="00E960D9">
        <w:t>ой</w:t>
      </w:r>
      <w:r w:rsidRPr="00E960D9">
        <w:rPr>
          <w:spacing w:val="21"/>
        </w:rPr>
        <w:t xml:space="preserve"> </w:t>
      </w:r>
      <w:r w:rsidRPr="00E960D9">
        <w:t>го</w:t>
      </w:r>
      <w:r w:rsidRPr="00E960D9">
        <w:rPr>
          <w:spacing w:val="-2"/>
        </w:rPr>
        <w:t>т</w:t>
      </w:r>
      <w:r w:rsidRPr="00E960D9">
        <w:rPr>
          <w:spacing w:val="2"/>
        </w:rPr>
        <w:t>о</w:t>
      </w:r>
      <w:r w:rsidRPr="00E960D9">
        <w:t>вн</w:t>
      </w:r>
      <w:r w:rsidRPr="00E960D9">
        <w:rPr>
          <w:spacing w:val="2"/>
        </w:rPr>
        <w:t>о</w:t>
      </w:r>
      <w:r w:rsidRPr="00E960D9">
        <w:t>сти</w:t>
      </w:r>
      <w:r w:rsidRPr="00E960D9">
        <w:rPr>
          <w:spacing w:val="18"/>
        </w:rPr>
        <w:t xml:space="preserve"> </w:t>
      </w:r>
      <w:r w:rsidRPr="00E960D9">
        <w:t>Шт</w:t>
      </w:r>
      <w:r w:rsidRPr="00E960D9">
        <w:rPr>
          <w:spacing w:val="1"/>
        </w:rPr>
        <w:t>а</w:t>
      </w:r>
      <w:r w:rsidRPr="00E960D9">
        <w:t>ба</w:t>
      </w:r>
      <w:r w:rsidRPr="00E960D9">
        <w:rPr>
          <w:spacing w:val="19"/>
        </w:rPr>
        <w:t xml:space="preserve"> </w:t>
      </w:r>
      <w:r w:rsidRPr="00E960D9">
        <w:t>П</w:t>
      </w:r>
      <w:r w:rsidRPr="00E960D9">
        <w:rPr>
          <w:spacing w:val="2"/>
        </w:rPr>
        <w:t>П</w:t>
      </w:r>
      <w:r w:rsidRPr="00E960D9">
        <w:t>Э</w:t>
      </w:r>
      <w:r w:rsidRPr="00E960D9">
        <w:rPr>
          <w:spacing w:val="18"/>
        </w:rPr>
        <w:t xml:space="preserve"> </w:t>
      </w:r>
      <w:r w:rsidRPr="00E960D9">
        <w:t>для</w:t>
      </w:r>
      <w:r w:rsidRPr="00E960D9">
        <w:rPr>
          <w:spacing w:val="21"/>
        </w:rPr>
        <w:t xml:space="preserve"> </w:t>
      </w:r>
      <w:r w:rsidRPr="00E960D9">
        <w:t>с</w:t>
      </w:r>
      <w:r w:rsidRPr="00E960D9">
        <w:rPr>
          <w:spacing w:val="1"/>
        </w:rPr>
        <w:t>к</w:t>
      </w:r>
      <w:r w:rsidRPr="00E960D9">
        <w:t>ан</w:t>
      </w:r>
      <w:r w:rsidRPr="00E960D9">
        <w:rPr>
          <w:spacing w:val="1"/>
        </w:rPr>
        <w:t>и</w:t>
      </w:r>
      <w:r w:rsidRPr="00E960D9">
        <w:t>рован</w:t>
      </w:r>
      <w:r w:rsidRPr="00E960D9">
        <w:rPr>
          <w:spacing w:val="1"/>
        </w:rPr>
        <w:t>и</w:t>
      </w:r>
      <w:r w:rsidRPr="00E960D9">
        <w:t>я</w:t>
      </w:r>
      <w:r w:rsidRPr="00E960D9">
        <w:rPr>
          <w:spacing w:val="19"/>
        </w:rPr>
        <w:t xml:space="preserve"> </w:t>
      </w:r>
      <w:r w:rsidRPr="00E960D9">
        <w:t>блан</w:t>
      </w:r>
      <w:r w:rsidRPr="00E960D9">
        <w:rPr>
          <w:spacing w:val="1"/>
        </w:rPr>
        <w:t>к</w:t>
      </w:r>
      <w:r w:rsidRPr="00E960D9">
        <w:t>ов</w:t>
      </w:r>
      <w:r w:rsidRPr="00E960D9">
        <w:rPr>
          <w:spacing w:val="19"/>
        </w:rPr>
        <w:t xml:space="preserve"> </w:t>
      </w:r>
      <w:r w:rsidRPr="00E960D9">
        <w:t>в ППЭ»</w:t>
      </w:r>
      <w:r w:rsidRPr="00E960D9">
        <w:rPr>
          <w:spacing w:val="19"/>
        </w:rPr>
        <w:t xml:space="preserve"> </w:t>
      </w:r>
      <w:r w:rsidRPr="00E960D9">
        <w:t>(фо</w:t>
      </w:r>
      <w:r w:rsidRPr="00E960D9">
        <w:rPr>
          <w:spacing w:val="2"/>
        </w:rPr>
        <w:t>р</w:t>
      </w:r>
      <w:r w:rsidRPr="00E960D9">
        <w:rPr>
          <w:spacing w:val="-1"/>
        </w:rPr>
        <w:t>м</w:t>
      </w:r>
      <w:r w:rsidRPr="00E960D9">
        <w:t>а</w:t>
      </w:r>
      <w:r w:rsidRPr="00E960D9">
        <w:rPr>
          <w:spacing w:val="19"/>
        </w:rPr>
        <w:t xml:space="preserve"> </w:t>
      </w:r>
      <w:r w:rsidRPr="00E960D9">
        <w:rPr>
          <w:spacing w:val="2"/>
        </w:rPr>
        <w:t>ПП</w:t>
      </w:r>
      <w:r w:rsidRPr="00E960D9">
        <w:rPr>
          <w:spacing w:val="7"/>
        </w:rPr>
        <w:t>Э</w:t>
      </w:r>
      <w:r w:rsidRPr="00E960D9">
        <w:t>-01-</w:t>
      </w:r>
      <w:r w:rsidRPr="00E960D9">
        <w:rPr>
          <w:w w:val="99"/>
        </w:rPr>
        <w:t xml:space="preserve"> </w:t>
      </w:r>
      <w:r w:rsidRPr="00E960D9">
        <w:t>02);</w:t>
      </w:r>
    </w:p>
    <w:p w:rsidR="00770606" w:rsidRPr="00E960D9" w:rsidRDefault="00770606" w:rsidP="00770606">
      <w:pPr>
        <w:pStyle w:val="3"/>
        <w:kinsoku w:val="0"/>
        <w:overflowPunct w:val="0"/>
        <w:spacing w:before="1"/>
        <w:ind w:left="821"/>
        <w:rPr>
          <w:b w:val="0"/>
          <w:bCs w:val="0"/>
        </w:rPr>
      </w:pPr>
      <w:r w:rsidRPr="00E960D9">
        <w:rPr>
          <w:b w:val="0"/>
        </w:rPr>
        <w:t>про</w:t>
      </w:r>
      <w:r w:rsidRPr="00E960D9">
        <w:rPr>
          <w:b w:val="0"/>
          <w:spacing w:val="-2"/>
        </w:rPr>
        <w:t>в</w:t>
      </w:r>
      <w:r w:rsidRPr="00E960D9">
        <w:rPr>
          <w:b w:val="0"/>
          <w:spacing w:val="2"/>
        </w:rPr>
        <w:t>е</w:t>
      </w:r>
      <w:r w:rsidRPr="00E960D9">
        <w:rPr>
          <w:b w:val="0"/>
        </w:rPr>
        <w:t>ри</w:t>
      </w:r>
      <w:r w:rsidRPr="00E960D9">
        <w:rPr>
          <w:b w:val="0"/>
          <w:spacing w:val="1"/>
        </w:rPr>
        <w:t>т</w:t>
      </w:r>
      <w:r w:rsidRPr="00E960D9">
        <w:rPr>
          <w:b w:val="0"/>
        </w:rPr>
        <w:t>ь</w:t>
      </w:r>
      <w:r w:rsidRPr="00E960D9">
        <w:rPr>
          <w:b w:val="0"/>
          <w:spacing w:val="-20"/>
        </w:rPr>
        <w:t xml:space="preserve"> </w:t>
      </w:r>
      <w:r w:rsidRPr="00E960D9">
        <w:rPr>
          <w:b w:val="0"/>
          <w:spacing w:val="-1"/>
        </w:rPr>
        <w:t>н</w:t>
      </w:r>
      <w:r w:rsidRPr="00E960D9">
        <w:rPr>
          <w:b w:val="0"/>
        </w:rPr>
        <w:t>а</w:t>
      </w:r>
      <w:r w:rsidRPr="00E960D9">
        <w:rPr>
          <w:b w:val="0"/>
          <w:spacing w:val="3"/>
        </w:rPr>
        <w:t>л</w:t>
      </w:r>
      <w:r w:rsidRPr="00E960D9">
        <w:rPr>
          <w:b w:val="0"/>
        </w:rPr>
        <w:t>ич</w:t>
      </w:r>
      <w:r w:rsidRPr="00E960D9">
        <w:rPr>
          <w:b w:val="0"/>
          <w:spacing w:val="-1"/>
        </w:rPr>
        <w:t>и</w:t>
      </w:r>
      <w:r w:rsidRPr="00E960D9">
        <w:rPr>
          <w:b w:val="0"/>
        </w:rPr>
        <w:t>е</w:t>
      </w:r>
      <w:r w:rsidRPr="00E960D9">
        <w:rPr>
          <w:b w:val="0"/>
          <w:spacing w:val="-17"/>
        </w:rPr>
        <w:t xml:space="preserve"> </w:t>
      </w:r>
      <w:r w:rsidRPr="00E960D9">
        <w:rPr>
          <w:b w:val="0"/>
        </w:rPr>
        <w:t>дополни</w:t>
      </w:r>
      <w:r w:rsidRPr="00E960D9">
        <w:rPr>
          <w:b w:val="0"/>
          <w:spacing w:val="1"/>
        </w:rPr>
        <w:t>т</w:t>
      </w:r>
      <w:r w:rsidRPr="00E960D9">
        <w:rPr>
          <w:b w:val="0"/>
        </w:rPr>
        <w:t>ель</w:t>
      </w:r>
      <w:r w:rsidRPr="00E960D9">
        <w:rPr>
          <w:b w:val="0"/>
          <w:spacing w:val="-1"/>
        </w:rPr>
        <w:t>н</w:t>
      </w:r>
      <w:r w:rsidRPr="00E960D9">
        <w:rPr>
          <w:b w:val="0"/>
        </w:rPr>
        <w:t>о</w:t>
      </w:r>
      <w:r w:rsidRPr="00E960D9">
        <w:rPr>
          <w:b w:val="0"/>
          <w:spacing w:val="2"/>
        </w:rPr>
        <w:t>г</w:t>
      </w:r>
      <w:r w:rsidRPr="00E960D9">
        <w:rPr>
          <w:b w:val="0"/>
        </w:rPr>
        <w:t>о</w:t>
      </w:r>
      <w:r w:rsidRPr="00E960D9">
        <w:rPr>
          <w:b w:val="0"/>
          <w:spacing w:val="-19"/>
        </w:rPr>
        <w:t xml:space="preserve"> </w:t>
      </w:r>
      <w:r w:rsidRPr="00E960D9">
        <w:rPr>
          <w:b w:val="0"/>
        </w:rPr>
        <w:t>(р</w:t>
      </w:r>
      <w:r w:rsidRPr="00E960D9">
        <w:rPr>
          <w:b w:val="0"/>
          <w:spacing w:val="2"/>
        </w:rPr>
        <w:t>е</w:t>
      </w:r>
      <w:r w:rsidRPr="00E960D9">
        <w:rPr>
          <w:b w:val="0"/>
          <w:spacing w:val="-2"/>
        </w:rPr>
        <w:t>з</w:t>
      </w:r>
      <w:r w:rsidRPr="00E960D9">
        <w:rPr>
          <w:b w:val="0"/>
        </w:rPr>
        <w:t>ер</w:t>
      </w:r>
      <w:r w:rsidRPr="00E960D9">
        <w:rPr>
          <w:b w:val="0"/>
          <w:spacing w:val="1"/>
        </w:rPr>
        <w:t>в</w:t>
      </w:r>
      <w:r w:rsidRPr="00E960D9">
        <w:rPr>
          <w:b w:val="0"/>
        </w:rPr>
        <w:t>ного)</w:t>
      </w:r>
      <w:r w:rsidRPr="00E960D9">
        <w:rPr>
          <w:b w:val="0"/>
          <w:spacing w:val="-18"/>
        </w:rPr>
        <w:t xml:space="preserve"> </w:t>
      </w:r>
      <w:r w:rsidRPr="00E960D9">
        <w:rPr>
          <w:b w:val="0"/>
        </w:rPr>
        <w:t>оборуд</w:t>
      </w:r>
      <w:r w:rsidRPr="00E960D9">
        <w:rPr>
          <w:b w:val="0"/>
          <w:spacing w:val="2"/>
        </w:rPr>
        <w:t>о</w:t>
      </w:r>
      <w:r w:rsidRPr="00E960D9">
        <w:rPr>
          <w:b w:val="0"/>
        </w:rPr>
        <w:t>в</w:t>
      </w:r>
      <w:r w:rsidRPr="00E960D9">
        <w:rPr>
          <w:b w:val="0"/>
          <w:spacing w:val="1"/>
        </w:rPr>
        <w:t>а</w:t>
      </w:r>
      <w:r w:rsidRPr="00E960D9">
        <w:rPr>
          <w:b w:val="0"/>
        </w:rPr>
        <w:t>н</w:t>
      </w:r>
      <w:r w:rsidRPr="00E960D9">
        <w:rPr>
          <w:b w:val="0"/>
          <w:spacing w:val="-2"/>
        </w:rPr>
        <w:t>и</w:t>
      </w:r>
      <w:r w:rsidRPr="00E960D9">
        <w:rPr>
          <w:b w:val="0"/>
          <w:spacing w:val="5"/>
        </w:rPr>
        <w:t>я</w:t>
      </w:r>
      <w:r w:rsidRPr="00E960D9">
        <w:rPr>
          <w:b w:val="0"/>
        </w:rPr>
        <w:t>.</w:t>
      </w:r>
    </w:p>
    <w:p w:rsidR="00770606" w:rsidRPr="00E960D9" w:rsidRDefault="00770606" w:rsidP="00770606">
      <w:pPr>
        <w:pStyle w:val="a3"/>
        <w:kinsoku w:val="0"/>
        <w:overflowPunct w:val="0"/>
        <w:spacing w:line="300" w:lineRule="exact"/>
        <w:ind w:right="113" w:firstLine="708"/>
        <w:jc w:val="both"/>
      </w:pPr>
      <w:r w:rsidRPr="00E960D9">
        <w:t>Кро</w:t>
      </w:r>
      <w:r w:rsidRPr="00E960D9">
        <w:rPr>
          <w:spacing w:val="-2"/>
        </w:rPr>
        <w:t>м</w:t>
      </w:r>
      <w:r w:rsidRPr="00E960D9">
        <w:t>е</w:t>
      </w:r>
      <w:r w:rsidRPr="00E960D9">
        <w:rPr>
          <w:spacing w:val="47"/>
        </w:rPr>
        <w:t xml:space="preserve"> </w:t>
      </w:r>
      <w:r w:rsidRPr="00E960D9">
        <w:t>то</w:t>
      </w:r>
      <w:r w:rsidRPr="00E960D9">
        <w:rPr>
          <w:spacing w:val="1"/>
        </w:rPr>
        <w:t>г</w:t>
      </w:r>
      <w:r w:rsidRPr="00E960D9">
        <w:t>о,</w:t>
      </w:r>
      <w:r w:rsidRPr="00E960D9">
        <w:rPr>
          <w:spacing w:val="44"/>
        </w:rPr>
        <w:t xml:space="preserve"> </w:t>
      </w:r>
      <w:r w:rsidRPr="00E960D9">
        <w:t>на</w:t>
      </w:r>
      <w:r w:rsidRPr="00E960D9">
        <w:rPr>
          <w:spacing w:val="1"/>
        </w:rPr>
        <w:t>к</w:t>
      </w:r>
      <w:r w:rsidRPr="00E960D9">
        <w:t>ан</w:t>
      </w:r>
      <w:r w:rsidRPr="00E960D9">
        <w:rPr>
          <w:spacing w:val="2"/>
        </w:rPr>
        <w:t>у</w:t>
      </w:r>
      <w:r w:rsidRPr="00E960D9">
        <w:t>не</w:t>
      </w:r>
      <w:r w:rsidRPr="00E960D9">
        <w:rPr>
          <w:spacing w:val="46"/>
        </w:rPr>
        <w:t xml:space="preserve"> </w:t>
      </w:r>
      <w:r w:rsidRPr="00E960D9">
        <w:rPr>
          <w:spacing w:val="-1"/>
        </w:rPr>
        <w:t>э</w:t>
      </w:r>
      <w:r w:rsidRPr="00E960D9">
        <w:rPr>
          <w:spacing w:val="1"/>
        </w:rPr>
        <w:t>к</w:t>
      </w:r>
      <w:r w:rsidRPr="00E960D9">
        <w:t>замена</w:t>
      </w:r>
      <w:r w:rsidRPr="00E960D9">
        <w:rPr>
          <w:spacing w:val="47"/>
        </w:rPr>
        <w:t xml:space="preserve"> </w:t>
      </w:r>
      <w:r w:rsidRPr="00E960D9">
        <w:t>с</w:t>
      </w:r>
      <w:r w:rsidRPr="00E960D9">
        <w:rPr>
          <w:spacing w:val="2"/>
        </w:rPr>
        <w:t>л</w:t>
      </w:r>
      <w:r w:rsidRPr="00E960D9">
        <w:t>еду</w:t>
      </w:r>
      <w:r w:rsidRPr="00E960D9">
        <w:rPr>
          <w:spacing w:val="2"/>
        </w:rPr>
        <w:t>е</w:t>
      </w:r>
      <w:r w:rsidRPr="00E960D9">
        <w:t>т</w:t>
      </w:r>
      <w:r w:rsidRPr="00E960D9">
        <w:rPr>
          <w:spacing w:val="44"/>
        </w:rPr>
        <w:t xml:space="preserve"> </w:t>
      </w:r>
      <w:r w:rsidRPr="00E960D9">
        <w:t>убеди</w:t>
      </w:r>
      <w:r w:rsidRPr="00E960D9">
        <w:rPr>
          <w:spacing w:val="2"/>
        </w:rPr>
        <w:t>т</w:t>
      </w:r>
      <w:r w:rsidRPr="00E960D9">
        <w:t>ься</w:t>
      </w:r>
      <w:r w:rsidRPr="00E960D9">
        <w:rPr>
          <w:spacing w:val="45"/>
        </w:rPr>
        <w:t xml:space="preserve"> </w:t>
      </w:r>
      <w:r w:rsidRPr="00E960D9">
        <w:t>в</w:t>
      </w:r>
      <w:r w:rsidRPr="00E960D9">
        <w:rPr>
          <w:spacing w:val="44"/>
        </w:rPr>
        <w:t xml:space="preserve"> </w:t>
      </w:r>
      <w:r w:rsidRPr="00E960D9">
        <w:rPr>
          <w:spacing w:val="2"/>
        </w:rPr>
        <w:t>д</w:t>
      </w:r>
      <w:r w:rsidRPr="00E960D9">
        <w:t>ос</w:t>
      </w:r>
      <w:r w:rsidRPr="00E960D9">
        <w:rPr>
          <w:spacing w:val="1"/>
        </w:rPr>
        <w:t>т</w:t>
      </w:r>
      <w:r w:rsidRPr="00E960D9">
        <w:t>ато</w:t>
      </w:r>
      <w:r w:rsidRPr="00E960D9">
        <w:rPr>
          <w:spacing w:val="-2"/>
        </w:rPr>
        <w:t>ч</w:t>
      </w:r>
      <w:r w:rsidRPr="00E960D9">
        <w:t>н</w:t>
      </w:r>
      <w:r w:rsidRPr="00E960D9">
        <w:rPr>
          <w:spacing w:val="2"/>
        </w:rPr>
        <w:t>о</w:t>
      </w:r>
      <w:r w:rsidRPr="00E960D9">
        <w:t>м</w:t>
      </w:r>
      <w:r w:rsidRPr="00E960D9">
        <w:rPr>
          <w:spacing w:val="44"/>
        </w:rPr>
        <w:t xml:space="preserve"> </w:t>
      </w:r>
      <w:r w:rsidRPr="00E960D9">
        <w:rPr>
          <w:spacing w:val="1"/>
        </w:rPr>
        <w:t>к</w:t>
      </w:r>
      <w:r w:rsidRPr="00E960D9">
        <w:t>оли</w:t>
      </w:r>
      <w:r w:rsidRPr="00E960D9">
        <w:rPr>
          <w:spacing w:val="-1"/>
        </w:rPr>
        <w:t>ч</w:t>
      </w:r>
      <w:r w:rsidRPr="00E960D9">
        <w:rPr>
          <w:spacing w:val="2"/>
        </w:rPr>
        <w:t>е</w:t>
      </w:r>
      <w:r w:rsidRPr="00E960D9">
        <w:t>стве</w:t>
      </w:r>
      <w:r w:rsidRPr="00E960D9">
        <w:rPr>
          <w:w w:val="99"/>
        </w:rPr>
        <w:t xml:space="preserve"> </w:t>
      </w:r>
      <w:r w:rsidRPr="00E960D9">
        <w:t>распе</w:t>
      </w:r>
      <w:r w:rsidRPr="00E960D9">
        <w:rPr>
          <w:spacing w:val="-1"/>
        </w:rPr>
        <w:t>ч</w:t>
      </w:r>
      <w:r w:rsidRPr="00E960D9">
        <w:t>атанных</w:t>
      </w:r>
      <w:r w:rsidRPr="00E960D9">
        <w:rPr>
          <w:spacing w:val="28"/>
        </w:rPr>
        <w:t xml:space="preserve"> </w:t>
      </w:r>
      <w:r w:rsidRPr="00E960D9">
        <w:t>Д</w:t>
      </w:r>
      <w:r w:rsidRPr="00E960D9">
        <w:rPr>
          <w:spacing w:val="2"/>
        </w:rPr>
        <w:t>Б</w:t>
      </w:r>
      <w:r w:rsidRPr="00E960D9">
        <w:t>О № 2</w:t>
      </w:r>
      <w:r w:rsidRPr="00E960D9">
        <w:rPr>
          <w:spacing w:val="29"/>
        </w:rPr>
        <w:t xml:space="preserve"> </w:t>
      </w:r>
      <w:r w:rsidRPr="00E960D9">
        <w:t>и</w:t>
      </w:r>
      <w:r w:rsidRPr="00E960D9">
        <w:rPr>
          <w:spacing w:val="29"/>
        </w:rPr>
        <w:t xml:space="preserve"> </w:t>
      </w:r>
      <w:r w:rsidRPr="00E960D9">
        <w:t>в</w:t>
      </w:r>
      <w:r w:rsidRPr="00E960D9">
        <w:rPr>
          <w:spacing w:val="29"/>
        </w:rPr>
        <w:t xml:space="preserve"> </w:t>
      </w:r>
      <w:r w:rsidRPr="00E960D9">
        <w:t>случае</w:t>
      </w:r>
      <w:r w:rsidRPr="00E960D9">
        <w:rPr>
          <w:spacing w:val="28"/>
        </w:rPr>
        <w:t xml:space="preserve"> </w:t>
      </w:r>
      <w:r w:rsidRPr="00E960D9">
        <w:t>нео</w:t>
      </w:r>
      <w:r w:rsidRPr="00E960D9">
        <w:rPr>
          <w:spacing w:val="2"/>
        </w:rPr>
        <w:t>б</w:t>
      </w:r>
      <w:r w:rsidRPr="00E960D9">
        <w:t>ходимо</w:t>
      </w:r>
      <w:r w:rsidRPr="00E960D9">
        <w:rPr>
          <w:spacing w:val="2"/>
        </w:rPr>
        <w:t>с</w:t>
      </w:r>
      <w:r w:rsidRPr="00E960D9">
        <w:t>ти</w:t>
      </w:r>
      <w:r w:rsidRPr="00E960D9">
        <w:rPr>
          <w:spacing w:val="29"/>
        </w:rPr>
        <w:t xml:space="preserve"> </w:t>
      </w:r>
      <w:r w:rsidRPr="00E960D9">
        <w:t>выполни</w:t>
      </w:r>
      <w:r w:rsidRPr="00E960D9">
        <w:rPr>
          <w:spacing w:val="1"/>
        </w:rPr>
        <w:t>т</w:t>
      </w:r>
      <w:r w:rsidRPr="00E960D9">
        <w:t>ь</w:t>
      </w:r>
      <w:r w:rsidRPr="00E960D9">
        <w:rPr>
          <w:spacing w:val="28"/>
        </w:rPr>
        <w:t xml:space="preserve"> </w:t>
      </w:r>
      <w:r w:rsidRPr="00E960D9">
        <w:t>печа</w:t>
      </w:r>
      <w:r w:rsidRPr="00E960D9">
        <w:rPr>
          <w:spacing w:val="1"/>
        </w:rPr>
        <w:t>т</w:t>
      </w:r>
      <w:r w:rsidRPr="00E960D9">
        <w:t>ь</w:t>
      </w:r>
      <w:r w:rsidRPr="00E960D9">
        <w:rPr>
          <w:spacing w:val="29"/>
        </w:rPr>
        <w:t xml:space="preserve"> </w:t>
      </w:r>
      <w:r w:rsidRPr="00E960D9">
        <w:t>ДБО № 2</w:t>
      </w:r>
      <w:r w:rsidRPr="00E960D9">
        <w:rPr>
          <w:spacing w:val="28"/>
        </w:rPr>
        <w:t xml:space="preserve"> </w:t>
      </w:r>
      <w:r w:rsidRPr="00E960D9">
        <w:t>в</w:t>
      </w:r>
      <w:r w:rsidRPr="00E960D9">
        <w:rPr>
          <w:spacing w:val="29"/>
        </w:rPr>
        <w:t xml:space="preserve"> </w:t>
      </w:r>
      <w:r w:rsidRPr="00E960D9">
        <w:t>Штабе</w:t>
      </w:r>
      <w:r w:rsidRPr="00E960D9">
        <w:rPr>
          <w:w w:val="99"/>
        </w:rPr>
        <w:t xml:space="preserve"> </w:t>
      </w:r>
      <w:r>
        <w:t xml:space="preserve">ППЭ с </w:t>
      </w:r>
      <w:r w:rsidRPr="00E960D9">
        <w:t>п</w:t>
      </w:r>
      <w:r w:rsidRPr="00E960D9">
        <w:rPr>
          <w:spacing w:val="2"/>
        </w:rPr>
        <w:t>о</w:t>
      </w:r>
      <w:r w:rsidRPr="00E960D9">
        <w:rPr>
          <w:spacing w:val="-1"/>
        </w:rPr>
        <w:t>м</w:t>
      </w:r>
      <w:r w:rsidRPr="00E960D9">
        <w:rPr>
          <w:spacing w:val="2"/>
        </w:rPr>
        <w:t>о</w:t>
      </w:r>
      <w:r w:rsidRPr="00E960D9">
        <w:t>щ</w:t>
      </w:r>
      <w:r w:rsidRPr="00E960D9">
        <w:rPr>
          <w:spacing w:val="1"/>
        </w:rPr>
        <w:t>ь</w:t>
      </w:r>
      <w:r>
        <w:t xml:space="preserve">ю </w:t>
      </w:r>
      <w:r w:rsidRPr="00E960D9">
        <w:t>основ</w:t>
      </w:r>
      <w:r w:rsidRPr="00E960D9">
        <w:rPr>
          <w:spacing w:val="1"/>
        </w:rPr>
        <w:t>н</w:t>
      </w:r>
      <w:r>
        <w:t xml:space="preserve">ой </w:t>
      </w:r>
      <w:r w:rsidRPr="00E960D9">
        <w:t>ст</w:t>
      </w:r>
      <w:r w:rsidRPr="00E960D9">
        <w:rPr>
          <w:spacing w:val="1"/>
        </w:rPr>
        <w:t>а</w:t>
      </w:r>
      <w:r>
        <w:t xml:space="preserve">нции </w:t>
      </w:r>
      <w:r w:rsidRPr="00E960D9">
        <w:t>авторизац</w:t>
      </w:r>
      <w:r w:rsidRPr="00E960D9">
        <w:rPr>
          <w:spacing w:val="1"/>
        </w:rPr>
        <w:t>и</w:t>
      </w:r>
      <w:r>
        <w:t xml:space="preserve">и, </w:t>
      </w:r>
      <w:r w:rsidRPr="00E960D9">
        <w:t>полу</w:t>
      </w:r>
      <w:r w:rsidRPr="00E960D9">
        <w:rPr>
          <w:spacing w:val="-1"/>
        </w:rPr>
        <w:t>ч</w:t>
      </w:r>
      <w:r w:rsidRPr="00E960D9">
        <w:rPr>
          <w:spacing w:val="2"/>
        </w:rPr>
        <w:t>и</w:t>
      </w:r>
      <w:r>
        <w:t xml:space="preserve">в их </w:t>
      </w:r>
      <w:r w:rsidRPr="00E960D9">
        <w:t>номера</w:t>
      </w:r>
      <w:r>
        <w:t xml:space="preserve"> </w:t>
      </w:r>
      <w:r w:rsidRPr="00E960D9">
        <w:t>на</w:t>
      </w:r>
      <w:r w:rsidRPr="00E960D9">
        <w:rPr>
          <w:spacing w:val="1"/>
        </w:rPr>
        <w:t> </w:t>
      </w:r>
      <w:r w:rsidRPr="00E960D9">
        <w:t>спе</w:t>
      </w:r>
      <w:r w:rsidRPr="00E960D9">
        <w:rPr>
          <w:spacing w:val="1"/>
        </w:rPr>
        <w:t>ц</w:t>
      </w:r>
      <w:r w:rsidRPr="00E960D9">
        <w:t>иали</w:t>
      </w:r>
      <w:r w:rsidRPr="00E960D9">
        <w:rPr>
          <w:spacing w:val="1"/>
        </w:rPr>
        <w:t>з</w:t>
      </w:r>
      <w:r w:rsidRPr="00E960D9">
        <w:t>ирова</w:t>
      </w:r>
      <w:r w:rsidRPr="00E960D9">
        <w:rPr>
          <w:spacing w:val="1"/>
        </w:rPr>
        <w:t>н</w:t>
      </w:r>
      <w:r w:rsidRPr="00E960D9">
        <w:t xml:space="preserve">ном </w:t>
      </w:r>
      <w:r w:rsidRPr="00E960D9">
        <w:rPr>
          <w:spacing w:val="33"/>
        </w:rPr>
        <w:t xml:space="preserve"> </w:t>
      </w:r>
      <w:r w:rsidRPr="00E960D9">
        <w:t>фед</w:t>
      </w:r>
      <w:r w:rsidRPr="00E960D9">
        <w:rPr>
          <w:spacing w:val="2"/>
        </w:rPr>
        <w:t>е</w:t>
      </w:r>
      <w:r w:rsidRPr="00E960D9">
        <w:t>ральн</w:t>
      </w:r>
      <w:r w:rsidRPr="00E960D9">
        <w:rPr>
          <w:spacing w:val="2"/>
        </w:rPr>
        <w:t>о</w:t>
      </w:r>
      <w:r w:rsidRPr="00E960D9">
        <w:t xml:space="preserve">м </w:t>
      </w:r>
      <w:r w:rsidRPr="00E960D9">
        <w:rPr>
          <w:spacing w:val="33"/>
        </w:rPr>
        <w:t xml:space="preserve"> </w:t>
      </w:r>
      <w:r w:rsidRPr="00E960D9">
        <w:t>п</w:t>
      </w:r>
      <w:r w:rsidRPr="00E960D9">
        <w:rPr>
          <w:spacing w:val="2"/>
        </w:rPr>
        <w:t>о</w:t>
      </w:r>
      <w:r w:rsidRPr="00E960D9">
        <w:t xml:space="preserve">ртале. </w:t>
      </w:r>
      <w:r w:rsidRPr="00E960D9">
        <w:rPr>
          <w:spacing w:val="34"/>
        </w:rPr>
        <w:t xml:space="preserve"> </w:t>
      </w:r>
      <w:r w:rsidRPr="00E960D9">
        <w:t>П</w:t>
      </w:r>
      <w:r w:rsidRPr="00E960D9">
        <w:rPr>
          <w:spacing w:val="2"/>
        </w:rPr>
        <w:t>о</w:t>
      </w:r>
      <w:r w:rsidRPr="00E960D9">
        <w:t xml:space="preserve">рядок </w:t>
      </w:r>
      <w:r w:rsidRPr="00E960D9">
        <w:rPr>
          <w:spacing w:val="35"/>
        </w:rPr>
        <w:t xml:space="preserve"> </w:t>
      </w:r>
      <w:r w:rsidRPr="00E960D9">
        <w:t>п</w:t>
      </w:r>
      <w:r w:rsidRPr="00E960D9">
        <w:rPr>
          <w:spacing w:val="6"/>
        </w:rPr>
        <w:t>е</w:t>
      </w:r>
      <w:r w:rsidRPr="00E960D9">
        <w:rPr>
          <w:spacing w:val="1"/>
        </w:rPr>
        <w:t>ч</w:t>
      </w:r>
      <w:r w:rsidRPr="00E960D9">
        <w:t xml:space="preserve">ати </w:t>
      </w:r>
      <w:r w:rsidRPr="00E960D9">
        <w:rPr>
          <w:spacing w:val="33"/>
        </w:rPr>
        <w:t xml:space="preserve"> </w:t>
      </w:r>
      <w:r w:rsidRPr="00E960D9">
        <w:t xml:space="preserve">ДБО № 2 </w:t>
      </w:r>
      <w:r w:rsidRPr="00E960D9">
        <w:rPr>
          <w:spacing w:val="34"/>
        </w:rPr>
        <w:t xml:space="preserve"> </w:t>
      </w:r>
      <w:r w:rsidRPr="00E960D9">
        <w:t>пред</w:t>
      </w:r>
      <w:r w:rsidRPr="00E960D9">
        <w:rPr>
          <w:spacing w:val="5"/>
        </w:rPr>
        <w:t>с</w:t>
      </w:r>
      <w:r w:rsidRPr="00E960D9">
        <w:t>тавлен</w:t>
      </w:r>
    </w:p>
    <w:p w:rsidR="00770606" w:rsidRPr="00E960D9" w:rsidRDefault="00770606" w:rsidP="00770606">
      <w:pPr>
        <w:pStyle w:val="a3"/>
        <w:kinsoku w:val="0"/>
        <w:overflowPunct w:val="0"/>
      </w:pPr>
      <w:r w:rsidRPr="00E960D9">
        <w:t>ниже.</w:t>
      </w:r>
    </w:p>
    <w:p w:rsidR="00770606" w:rsidRPr="00E960D9" w:rsidRDefault="00770606" w:rsidP="00770606">
      <w:pPr>
        <w:pStyle w:val="3"/>
        <w:kinsoku w:val="0"/>
        <w:overflowPunct w:val="0"/>
        <w:spacing w:line="298" w:lineRule="exact"/>
        <w:ind w:left="821"/>
        <w:rPr>
          <w:b w:val="0"/>
          <w:bCs w:val="0"/>
        </w:rPr>
      </w:pPr>
      <w:r w:rsidRPr="00E960D9">
        <w:rPr>
          <w:b w:val="0"/>
          <w:spacing w:val="-1"/>
        </w:rPr>
        <w:t>Н</w:t>
      </w:r>
      <w:r w:rsidRPr="00E960D9">
        <w:rPr>
          <w:b w:val="0"/>
        </w:rPr>
        <w:t>а</w:t>
      </w:r>
      <w:r w:rsidRPr="00E960D9">
        <w:rPr>
          <w:b w:val="0"/>
          <w:spacing w:val="-15"/>
        </w:rPr>
        <w:t xml:space="preserve"> </w:t>
      </w:r>
      <w:r w:rsidRPr="00E960D9">
        <w:rPr>
          <w:b w:val="0"/>
        </w:rPr>
        <w:t>осн</w:t>
      </w:r>
      <w:r w:rsidRPr="00E960D9">
        <w:rPr>
          <w:b w:val="0"/>
          <w:spacing w:val="1"/>
        </w:rPr>
        <w:t>о</w:t>
      </w:r>
      <w:r w:rsidRPr="00E960D9">
        <w:rPr>
          <w:b w:val="0"/>
        </w:rPr>
        <w:t>в</w:t>
      </w:r>
      <w:r w:rsidRPr="00E960D9">
        <w:rPr>
          <w:b w:val="0"/>
          <w:spacing w:val="-2"/>
        </w:rPr>
        <w:t>н</w:t>
      </w:r>
      <w:r w:rsidRPr="00E960D9">
        <w:rPr>
          <w:b w:val="0"/>
          <w:spacing w:val="2"/>
        </w:rPr>
        <w:t>о</w:t>
      </w:r>
      <w:r w:rsidRPr="00E960D9">
        <w:rPr>
          <w:b w:val="0"/>
        </w:rPr>
        <w:t>й</w:t>
      </w:r>
      <w:r w:rsidRPr="00E960D9">
        <w:rPr>
          <w:b w:val="0"/>
          <w:spacing w:val="-14"/>
        </w:rPr>
        <w:t xml:space="preserve"> </w:t>
      </w:r>
      <w:r w:rsidRPr="00E960D9">
        <w:rPr>
          <w:b w:val="0"/>
        </w:rPr>
        <w:t>ст</w:t>
      </w:r>
      <w:r w:rsidRPr="00E960D9">
        <w:rPr>
          <w:b w:val="0"/>
          <w:spacing w:val="1"/>
        </w:rPr>
        <w:t>а</w:t>
      </w:r>
      <w:r w:rsidRPr="00E960D9">
        <w:rPr>
          <w:b w:val="0"/>
        </w:rPr>
        <w:t>н</w:t>
      </w:r>
      <w:r w:rsidRPr="00E960D9">
        <w:rPr>
          <w:b w:val="0"/>
          <w:spacing w:val="1"/>
        </w:rPr>
        <w:t>ци</w:t>
      </w:r>
      <w:r w:rsidRPr="00E960D9">
        <w:rPr>
          <w:b w:val="0"/>
        </w:rPr>
        <w:t>и</w:t>
      </w:r>
      <w:r w:rsidRPr="00E960D9">
        <w:rPr>
          <w:b w:val="0"/>
          <w:spacing w:val="-14"/>
        </w:rPr>
        <w:t xml:space="preserve"> </w:t>
      </w:r>
      <w:r w:rsidRPr="00E960D9">
        <w:rPr>
          <w:b w:val="0"/>
        </w:rPr>
        <w:t>а</w:t>
      </w:r>
      <w:r w:rsidRPr="00E960D9">
        <w:rPr>
          <w:b w:val="0"/>
          <w:spacing w:val="-2"/>
        </w:rPr>
        <w:t>в</w:t>
      </w:r>
      <w:r w:rsidRPr="00E960D9">
        <w:rPr>
          <w:b w:val="0"/>
          <w:spacing w:val="2"/>
        </w:rPr>
        <w:t>т</w:t>
      </w:r>
      <w:r w:rsidRPr="00E960D9">
        <w:rPr>
          <w:b w:val="0"/>
        </w:rPr>
        <w:t>ор</w:t>
      </w:r>
      <w:r w:rsidRPr="00E960D9">
        <w:rPr>
          <w:b w:val="0"/>
          <w:spacing w:val="1"/>
        </w:rPr>
        <w:t>и</w:t>
      </w:r>
      <w:r w:rsidRPr="00E960D9">
        <w:rPr>
          <w:b w:val="0"/>
          <w:spacing w:val="-2"/>
        </w:rPr>
        <w:t>з</w:t>
      </w:r>
      <w:r w:rsidRPr="00E960D9">
        <w:rPr>
          <w:b w:val="0"/>
        </w:rPr>
        <w:t>а</w:t>
      </w:r>
      <w:r w:rsidRPr="00E960D9">
        <w:rPr>
          <w:b w:val="0"/>
          <w:spacing w:val="1"/>
        </w:rPr>
        <w:t>ц</w:t>
      </w:r>
      <w:r w:rsidRPr="00E960D9">
        <w:rPr>
          <w:b w:val="0"/>
        </w:rPr>
        <w:t>и</w:t>
      </w:r>
      <w:r w:rsidRPr="00E960D9">
        <w:rPr>
          <w:b w:val="0"/>
          <w:spacing w:val="-2"/>
        </w:rPr>
        <w:t>и</w:t>
      </w:r>
      <w:r w:rsidRPr="00E960D9">
        <w:rPr>
          <w:b w:val="0"/>
        </w:rPr>
        <w:t>:</w:t>
      </w:r>
    </w:p>
    <w:p w:rsidR="00770606" w:rsidRPr="00E960D9" w:rsidRDefault="00770606" w:rsidP="00770606">
      <w:pPr>
        <w:pStyle w:val="a3"/>
        <w:kinsoku w:val="0"/>
        <w:overflowPunct w:val="0"/>
        <w:spacing w:line="239" w:lineRule="auto"/>
        <w:ind w:right="108" w:firstLine="708"/>
        <w:jc w:val="both"/>
      </w:pPr>
      <w:r w:rsidRPr="00E960D9">
        <w:t>передать</w:t>
      </w:r>
      <w:r w:rsidRPr="00E960D9">
        <w:rPr>
          <w:spacing w:val="29"/>
        </w:rPr>
        <w:t xml:space="preserve"> </w:t>
      </w:r>
      <w:r w:rsidRPr="00E960D9">
        <w:rPr>
          <w:spacing w:val="-1"/>
        </w:rPr>
        <w:t>э</w:t>
      </w:r>
      <w:r w:rsidRPr="00E960D9">
        <w:t>ле</w:t>
      </w:r>
      <w:r w:rsidRPr="00E960D9">
        <w:rPr>
          <w:spacing w:val="1"/>
        </w:rPr>
        <w:t>к</w:t>
      </w:r>
      <w:r w:rsidRPr="00E960D9">
        <w:t>тронн</w:t>
      </w:r>
      <w:r w:rsidRPr="00E960D9">
        <w:rPr>
          <w:spacing w:val="3"/>
        </w:rPr>
        <w:t>ы</w:t>
      </w:r>
      <w:r w:rsidRPr="00E960D9">
        <w:t>е</w:t>
      </w:r>
      <w:r w:rsidRPr="00E960D9">
        <w:rPr>
          <w:spacing w:val="30"/>
        </w:rPr>
        <w:t xml:space="preserve"> </w:t>
      </w:r>
      <w:r w:rsidRPr="00E960D9">
        <w:t>а</w:t>
      </w:r>
      <w:r w:rsidRPr="00E960D9">
        <w:rPr>
          <w:spacing w:val="1"/>
        </w:rPr>
        <w:t>к</w:t>
      </w:r>
      <w:r w:rsidRPr="00E960D9">
        <w:rPr>
          <w:spacing w:val="-1"/>
        </w:rPr>
        <w:t>т</w:t>
      </w:r>
      <w:r w:rsidRPr="00E960D9">
        <w:t>ы</w:t>
      </w:r>
      <w:r w:rsidRPr="00E960D9">
        <w:rPr>
          <w:spacing w:val="29"/>
        </w:rPr>
        <w:t xml:space="preserve"> </w:t>
      </w:r>
      <w:r w:rsidRPr="00E960D9">
        <w:t>технич</w:t>
      </w:r>
      <w:r w:rsidRPr="00E960D9">
        <w:rPr>
          <w:spacing w:val="2"/>
        </w:rPr>
        <w:t>е</w:t>
      </w:r>
      <w:r w:rsidRPr="00E960D9">
        <w:t>с</w:t>
      </w:r>
      <w:r w:rsidRPr="00E960D9">
        <w:rPr>
          <w:spacing w:val="1"/>
        </w:rPr>
        <w:t>к</w:t>
      </w:r>
      <w:r w:rsidRPr="00E960D9">
        <w:t>ой</w:t>
      </w:r>
      <w:r w:rsidRPr="00E960D9">
        <w:rPr>
          <w:spacing w:val="29"/>
        </w:rPr>
        <w:t xml:space="preserve"> </w:t>
      </w:r>
      <w:r w:rsidRPr="00E960D9">
        <w:t>го</w:t>
      </w:r>
      <w:r w:rsidRPr="00E960D9">
        <w:rPr>
          <w:spacing w:val="-2"/>
        </w:rPr>
        <w:t>т</w:t>
      </w:r>
      <w:r w:rsidRPr="00E960D9">
        <w:t>овн</w:t>
      </w:r>
      <w:r w:rsidRPr="00E960D9">
        <w:rPr>
          <w:spacing w:val="2"/>
        </w:rPr>
        <w:t>о</w:t>
      </w:r>
      <w:r w:rsidRPr="00E960D9">
        <w:t>сти</w:t>
      </w:r>
      <w:r w:rsidRPr="00E960D9">
        <w:rPr>
          <w:spacing w:val="29"/>
        </w:rPr>
        <w:t xml:space="preserve"> </w:t>
      </w:r>
      <w:r w:rsidRPr="00E960D9">
        <w:t>со</w:t>
      </w:r>
      <w:r w:rsidRPr="00E960D9">
        <w:rPr>
          <w:spacing w:val="30"/>
        </w:rPr>
        <w:t xml:space="preserve"> </w:t>
      </w:r>
      <w:r w:rsidRPr="00E960D9">
        <w:t>всех</w:t>
      </w:r>
      <w:r w:rsidRPr="00E960D9">
        <w:rPr>
          <w:spacing w:val="28"/>
        </w:rPr>
        <w:t xml:space="preserve"> </w:t>
      </w:r>
      <w:r w:rsidRPr="00E960D9">
        <w:rPr>
          <w:spacing w:val="2"/>
        </w:rPr>
        <w:t>с</w:t>
      </w:r>
      <w:r w:rsidRPr="00E960D9">
        <w:t>танц</w:t>
      </w:r>
      <w:r w:rsidRPr="00E960D9">
        <w:rPr>
          <w:spacing w:val="1"/>
        </w:rPr>
        <w:t>и</w:t>
      </w:r>
      <w:r w:rsidRPr="00E960D9">
        <w:t>й</w:t>
      </w:r>
      <w:r w:rsidRPr="00E960D9">
        <w:rPr>
          <w:spacing w:val="31"/>
        </w:rPr>
        <w:t xml:space="preserve"> </w:t>
      </w:r>
      <w:r w:rsidRPr="00E960D9">
        <w:t>органи</w:t>
      </w:r>
      <w:r w:rsidRPr="00E960D9">
        <w:rPr>
          <w:spacing w:val="1"/>
        </w:rPr>
        <w:t>з</w:t>
      </w:r>
      <w:r w:rsidRPr="00E960D9">
        <w:rPr>
          <w:spacing w:val="2"/>
        </w:rPr>
        <w:t>а</w:t>
      </w:r>
      <w:r w:rsidRPr="00E960D9">
        <w:t>тора</w:t>
      </w:r>
      <w:r w:rsidRPr="00E960D9">
        <w:rPr>
          <w:w w:val="99"/>
        </w:rPr>
        <w:t xml:space="preserve"> </w:t>
      </w:r>
      <w:r w:rsidRPr="00E960D9">
        <w:t>всех</w:t>
      </w:r>
      <w:r w:rsidRPr="00E960D9">
        <w:rPr>
          <w:spacing w:val="18"/>
        </w:rPr>
        <w:t xml:space="preserve"> </w:t>
      </w:r>
      <w:r w:rsidRPr="00E960D9">
        <w:t>ауд</w:t>
      </w:r>
      <w:r w:rsidRPr="00E960D9">
        <w:rPr>
          <w:spacing w:val="2"/>
        </w:rPr>
        <w:t>и</w:t>
      </w:r>
      <w:r w:rsidRPr="00E960D9">
        <w:t>торий</w:t>
      </w:r>
      <w:r w:rsidRPr="00E960D9">
        <w:rPr>
          <w:spacing w:val="18"/>
        </w:rPr>
        <w:t xml:space="preserve"> </w:t>
      </w:r>
      <w:r w:rsidRPr="00E960D9">
        <w:t>и</w:t>
      </w:r>
      <w:r w:rsidRPr="00E960D9">
        <w:rPr>
          <w:spacing w:val="20"/>
        </w:rPr>
        <w:t xml:space="preserve"> </w:t>
      </w:r>
      <w:r w:rsidRPr="00E960D9">
        <w:t>вс</w:t>
      </w:r>
      <w:r w:rsidRPr="00E960D9">
        <w:rPr>
          <w:spacing w:val="2"/>
        </w:rPr>
        <w:t>е</w:t>
      </w:r>
      <w:r w:rsidRPr="00E960D9">
        <w:t>х</w:t>
      </w:r>
      <w:r w:rsidRPr="00E960D9">
        <w:rPr>
          <w:spacing w:val="18"/>
        </w:rPr>
        <w:t xml:space="preserve"> </w:t>
      </w:r>
      <w:r w:rsidRPr="00E960D9">
        <w:t>резервн</w:t>
      </w:r>
      <w:r w:rsidRPr="00E960D9">
        <w:rPr>
          <w:spacing w:val="1"/>
        </w:rPr>
        <w:t>ы</w:t>
      </w:r>
      <w:r w:rsidRPr="00E960D9">
        <w:t>х</w:t>
      </w:r>
      <w:r w:rsidRPr="00E960D9">
        <w:rPr>
          <w:spacing w:val="17"/>
        </w:rPr>
        <w:t xml:space="preserve"> </w:t>
      </w:r>
      <w:r w:rsidRPr="00E960D9">
        <w:rPr>
          <w:spacing w:val="2"/>
        </w:rPr>
        <w:t>с</w:t>
      </w:r>
      <w:r w:rsidRPr="00E960D9">
        <w:t>танц</w:t>
      </w:r>
      <w:r w:rsidRPr="00E960D9">
        <w:rPr>
          <w:spacing w:val="1"/>
        </w:rPr>
        <w:t>и</w:t>
      </w:r>
      <w:r w:rsidRPr="00E960D9">
        <w:t>й</w:t>
      </w:r>
      <w:r w:rsidRPr="00E960D9">
        <w:rPr>
          <w:spacing w:val="24"/>
        </w:rPr>
        <w:t xml:space="preserve"> </w:t>
      </w:r>
      <w:r w:rsidRPr="00E960D9">
        <w:t>органи</w:t>
      </w:r>
      <w:r w:rsidRPr="00E960D9">
        <w:rPr>
          <w:spacing w:val="1"/>
        </w:rPr>
        <w:t>з</w:t>
      </w:r>
      <w:r w:rsidRPr="00E960D9">
        <w:t>а</w:t>
      </w:r>
      <w:r w:rsidRPr="00E960D9">
        <w:rPr>
          <w:spacing w:val="1"/>
        </w:rPr>
        <w:t>т</w:t>
      </w:r>
      <w:r w:rsidRPr="00E960D9">
        <w:t>ор</w:t>
      </w:r>
      <w:r w:rsidRPr="00E960D9">
        <w:rPr>
          <w:spacing w:val="1"/>
        </w:rPr>
        <w:t>а</w:t>
      </w:r>
      <w:r w:rsidRPr="00E960D9">
        <w:t>,</w:t>
      </w:r>
      <w:r w:rsidRPr="00E960D9">
        <w:rPr>
          <w:spacing w:val="17"/>
        </w:rPr>
        <w:t xml:space="preserve"> </w:t>
      </w:r>
      <w:r w:rsidRPr="00E960D9">
        <w:t>с</w:t>
      </w:r>
      <w:r w:rsidRPr="00E960D9">
        <w:rPr>
          <w:spacing w:val="21"/>
        </w:rPr>
        <w:t xml:space="preserve"> </w:t>
      </w:r>
      <w:r w:rsidRPr="00E960D9">
        <w:t>осн</w:t>
      </w:r>
      <w:r w:rsidRPr="00E960D9">
        <w:rPr>
          <w:spacing w:val="2"/>
        </w:rPr>
        <w:t>о</w:t>
      </w:r>
      <w:r w:rsidRPr="00E960D9">
        <w:t>вной</w:t>
      </w:r>
      <w:r w:rsidRPr="00E960D9">
        <w:rPr>
          <w:spacing w:val="18"/>
        </w:rPr>
        <w:t xml:space="preserve"> </w:t>
      </w:r>
      <w:r w:rsidRPr="00E960D9">
        <w:t>и</w:t>
      </w:r>
      <w:r w:rsidRPr="00E960D9">
        <w:rPr>
          <w:spacing w:val="18"/>
        </w:rPr>
        <w:t xml:space="preserve"> </w:t>
      </w:r>
      <w:r w:rsidRPr="00E960D9">
        <w:t>резервной</w:t>
      </w:r>
      <w:r w:rsidRPr="00E960D9">
        <w:rPr>
          <w:spacing w:val="21"/>
        </w:rPr>
        <w:t xml:space="preserve"> </w:t>
      </w:r>
      <w:r w:rsidRPr="00E960D9">
        <w:t>ст</w:t>
      </w:r>
      <w:r w:rsidRPr="00E960D9">
        <w:rPr>
          <w:spacing w:val="1"/>
        </w:rPr>
        <w:t>а</w:t>
      </w:r>
      <w:r w:rsidRPr="00E960D9">
        <w:t>нций</w:t>
      </w:r>
      <w:r w:rsidRPr="00E960D9">
        <w:rPr>
          <w:w w:val="99"/>
        </w:rPr>
        <w:t xml:space="preserve"> </w:t>
      </w:r>
      <w:r w:rsidRPr="00E960D9">
        <w:t>с</w:t>
      </w:r>
      <w:r w:rsidRPr="00E960D9">
        <w:rPr>
          <w:spacing w:val="1"/>
        </w:rPr>
        <w:t>к</w:t>
      </w:r>
      <w:r w:rsidRPr="00E960D9">
        <w:t>ан</w:t>
      </w:r>
      <w:r w:rsidRPr="00E960D9">
        <w:rPr>
          <w:spacing w:val="1"/>
        </w:rPr>
        <w:t>и</w:t>
      </w:r>
      <w:r w:rsidRPr="00E960D9">
        <w:t>рован</w:t>
      </w:r>
      <w:r w:rsidRPr="00E960D9">
        <w:rPr>
          <w:spacing w:val="1"/>
        </w:rPr>
        <w:t>и</w:t>
      </w:r>
      <w:r w:rsidRPr="00E960D9">
        <w:t>я</w:t>
      </w:r>
      <w:r w:rsidRPr="00E960D9">
        <w:rPr>
          <w:spacing w:val="-13"/>
        </w:rPr>
        <w:t xml:space="preserve"> </w:t>
      </w:r>
      <w:r w:rsidRPr="00E960D9">
        <w:t>в</w:t>
      </w:r>
      <w:r w:rsidRPr="00E960D9">
        <w:rPr>
          <w:spacing w:val="-11"/>
        </w:rPr>
        <w:t xml:space="preserve"> </w:t>
      </w:r>
      <w:r w:rsidRPr="00E960D9">
        <w:t>ПП</w:t>
      </w:r>
      <w:r w:rsidRPr="00E960D9">
        <w:rPr>
          <w:spacing w:val="2"/>
        </w:rPr>
        <w:t>Э</w:t>
      </w:r>
      <w:r w:rsidRPr="00E960D9">
        <w:t>;</w:t>
      </w:r>
    </w:p>
    <w:p w:rsidR="00770606" w:rsidRPr="00E960D9" w:rsidRDefault="00770606" w:rsidP="00770606">
      <w:pPr>
        <w:pStyle w:val="a3"/>
        <w:kinsoku w:val="0"/>
        <w:overflowPunct w:val="0"/>
        <w:spacing w:before="6" w:line="298" w:lineRule="exact"/>
        <w:ind w:right="110" w:firstLine="708"/>
        <w:jc w:val="both"/>
      </w:pPr>
      <w:r w:rsidRPr="00E960D9">
        <w:t>передать</w:t>
      </w:r>
      <w:r w:rsidRPr="00E960D9">
        <w:rPr>
          <w:spacing w:val="49"/>
        </w:rPr>
        <w:t xml:space="preserve"> </w:t>
      </w:r>
      <w:r w:rsidRPr="00E960D9">
        <w:rPr>
          <w:spacing w:val="2"/>
        </w:rPr>
        <w:t>с</w:t>
      </w:r>
      <w:r w:rsidRPr="00E960D9">
        <w:t>та</w:t>
      </w:r>
      <w:r w:rsidRPr="00E960D9">
        <w:rPr>
          <w:spacing w:val="-1"/>
        </w:rPr>
        <w:t>т</w:t>
      </w:r>
      <w:r w:rsidRPr="00E960D9">
        <w:t>ус</w:t>
      </w:r>
      <w:r w:rsidRPr="00E960D9">
        <w:rPr>
          <w:spacing w:val="52"/>
        </w:rPr>
        <w:t xml:space="preserve"> </w:t>
      </w:r>
      <w:r w:rsidRPr="00E960D9">
        <w:rPr>
          <w:spacing w:val="2"/>
        </w:rPr>
        <w:t>«</w:t>
      </w:r>
      <w:r w:rsidRPr="00E960D9">
        <w:rPr>
          <w:spacing w:val="-1"/>
        </w:rPr>
        <w:t>К</w:t>
      </w:r>
      <w:r w:rsidRPr="00E960D9">
        <w:t>онтро</w:t>
      </w:r>
      <w:r w:rsidRPr="00E960D9">
        <w:rPr>
          <w:spacing w:val="2"/>
        </w:rPr>
        <w:t>л</w:t>
      </w:r>
      <w:r w:rsidRPr="00E960D9">
        <w:t>ь</w:t>
      </w:r>
      <w:r w:rsidRPr="00E960D9">
        <w:rPr>
          <w:spacing w:val="51"/>
        </w:rPr>
        <w:t xml:space="preserve"> </w:t>
      </w:r>
      <w:r w:rsidRPr="00E960D9">
        <w:t>техн</w:t>
      </w:r>
      <w:r w:rsidRPr="00E960D9">
        <w:rPr>
          <w:spacing w:val="2"/>
        </w:rPr>
        <w:t>и</w:t>
      </w:r>
      <w:r w:rsidRPr="00E960D9">
        <w:rPr>
          <w:spacing w:val="-1"/>
        </w:rPr>
        <w:t>ч</w:t>
      </w:r>
      <w:r w:rsidRPr="00E960D9">
        <w:t>ес</w:t>
      </w:r>
      <w:r w:rsidRPr="00E960D9">
        <w:rPr>
          <w:spacing w:val="1"/>
        </w:rPr>
        <w:t>к</w:t>
      </w:r>
      <w:r w:rsidRPr="00E960D9">
        <w:t>ой</w:t>
      </w:r>
      <w:r w:rsidRPr="00E960D9">
        <w:rPr>
          <w:spacing w:val="51"/>
        </w:rPr>
        <w:t xml:space="preserve"> </w:t>
      </w:r>
      <w:r w:rsidRPr="00E960D9">
        <w:t>го</w:t>
      </w:r>
      <w:r w:rsidRPr="00E960D9">
        <w:rPr>
          <w:spacing w:val="-2"/>
        </w:rPr>
        <w:t>т</w:t>
      </w:r>
      <w:r w:rsidRPr="00E960D9">
        <w:t>ов</w:t>
      </w:r>
      <w:r w:rsidRPr="00E960D9">
        <w:rPr>
          <w:spacing w:val="2"/>
        </w:rPr>
        <w:t>н</w:t>
      </w:r>
      <w:r w:rsidRPr="00E960D9">
        <w:t>ости</w:t>
      </w:r>
      <w:r w:rsidRPr="00E960D9">
        <w:rPr>
          <w:spacing w:val="51"/>
        </w:rPr>
        <w:t xml:space="preserve"> </w:t>
      </w:r>
      <w:r w:rsidRPr="00E960D9">
        <w:t>за</w:t>
      </w:r>
      <w:r w:rsidRPr="00E960D9">
        <w:rPr>
          <w:spacing w:val="2"/>
        </w:rPr>
        <w:t>в</w:t>
      </w:r>
      <w:r w:rsidRPr="00E960D9">
        <w:t>ершен»</w:t>
      </w:r>
      <w:r w:rsidRPr="00E960D9">
        <w:rPr>
          <w:spacing w:val="53"/>
        </w:rPr>
        <w:t xml:space="preserve"> </w:t>
      </w:r>
      <w:r w:rsidRPr="00E960D9">
        <w:t>в</w:t>
      </w:r>
      <w:r w:rsidRPr="00E960D9">
        <w:rPr>
          <w:spacing w:val="50"/>
        </w:rPr>
        <w:t xml:space="preserve"> </w:t>
      </w:r>
      <w:r w:rsidRPr="00E960D9">
        <w:t>сис</w:t>
      </w:r>
      <w:r w:rsidRPr="00E960D9">
        <w:rPr>
          <w:spacing w:val="2"/>
        </w:rPr>
        <w:t>т</w:t>
      </w:r>
      <w:r w:rsidRPr="00E960D9">
        <w:t>е</w:t>
      </w:r>
      <w:r w:rsidRPr="00E960D9">
        <w:rPr>
          <w:spacing w:val="1"/>
        </w:rPr>
        <w:t>м</w:t>
      </w:r>
      <w:r w:rsidRPr="00E960D9">
        <w:t>у</w:t>
      </w:r>
      <w:r w:rsidRPr="00E960D9">
        <w:rPr>
          <w:w w:val="99"/>
        </w:rPr>
        <w:t xml:space="preserve"> </w:t>
      </w:r>
      <w:r w:rsidRPr="00E960D9">
        <w:rPr>
          <w:spacing w:val="-1"/>
        </w:rPr>
        <w:t>м</w:t>
      </w:r>
      <w:r w:rsidRPr="00E960D9">
        <w:t>онитори</w:t>
      </w:r>
      <w:r w:rsidRPr="00E960D9">
        <w:rPr>
          <w:spacing w:val="2"/>
        </w:rPr>
        <w:t>н</w:t>
      </w:r>
      <w:r w:rsidRPr="00E960D9">
        <w:t>га</w:t>
      </w:r>
      <w:r w:rsidRPr="00E960D9">
        <w:rPr>
          <w:spacing w:val="-18"/>
        </w:rPr>
        <w:t xml:space="preserve"> </w:t>
      </w:r>
      <w:r w:rsidRPr="00E960D9">
        <w:rPr>
          <w:spacing w:val="1"/>
        </w:rPr>
        <w:t>г</w:t>
      </w:r>
      <w:r w:rsidRPr="00E960D9">
        <w:t>отовн</w:t>
      </w:r>
      <w:r w:rsidRPr="00E960D9">
        <w:rPr>
          <w:spacing w:val="2"/>
        </w:rPr>
        <w:t>о</w:t>
      </w:r>
      <w:r w:rsidRPr="00E960D9">
        <w:t>сти</w:t>
      </w:r>
      <w:r w:rsidRPr="00E960D9">
        <w:rPr>
          <w:spacing w:val="-18"/>
        </w:rPr>
        <w:t xml:space="preserve"> </w:t>
      </w:r>
      <w:r w:rsidRPr="00E960D9">
        <w:t>П</w:t>
      </w:r>
      <w:r w:rsidRPr="00E960D9">
        <w:rPr>
          <w:spacing w:val="2"/>
        </w:rPr>
        <w:t>П</w:t>
      </w:r>
      <w:r>
        <w:t>Э.</w:t>
      </w:r>
    </w:p>
    <w:p w:rsidR="00770606" w:rsidRDefault="00770606" w:rsidP="00770606">
      <w:pPr>
        <w:pStyle w:val="a3"/>
        <w:kinsoku w:val="0"/>
        <w:overflowPunct w:val="0"/>
        <w:spacing w:before="2" w:line="298" w:lineRule="exact"/>
        <w:ind w:right="107" w:firstLine="708"/>
        <w:jc w:val="both"/>
      </w:pPr>
      <w:r w:rsidRPr="00E960D9">
        <w:t>Ст</w:t>
      </w:r>
      <w:r w:rsidRPr="00E960D9">
        <w:rPr>
          <w:spacing w:val="1"/>
        </w:rPr>
        <w:t>а</w:t>
      </w:r>
      <w:r w:rsidRPr="00E960D9">
        <w:t>тус</w:t>
      </w:r>
      <w:r>
        <w:rPr>
          <w:spacing w:val="18"/>
        </w:rPr>
        <w:t xml:space="preserve"> </w:t>
      </w:r>
      <w:r>
        <w:t>«Ко</w:t>
      </w:r>
      <w:r>
        <w:rPr>
          <w:spacing w:val="2"/>
        </w:rPr>
        <w:t>н</w:t>
      </w:r>
      <w:r>
        <w:t>троль</w:t>
      </w:r>
      <w:r>
        <w:rPr>
          <w:spacing w:val="17"/>
        </w:rPr>
        <w:t xml:space="preserve"> </w:t>
      </w:r>
      <w:r>
        <w:rPr>
          <w:spacing w:val="1"/>
        </w:rPr>
        <w:t>т</w:t>
      </w:r>
      <w:r>
        <w:t>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18"/>
        </w:rPr>
        <w:t xml:space="preserve"> </w:t>
      </w:r>
      <w:r>
        <w:rPr>
          <w:spacing w:val="1"/>
        </w:rPr>
        <w:t>г</w:t>
      </w:r>
      <w:r>
        <w:rPr>
          <w:spacing w:val="2"/>
        </w:rPr>
        <w:t>о</w:t>
      </w:r>
      <w:r>
        <w:t>товности</w:t>
      </w:r>
      <w:r>
        <w:rPr>
          <w:spacing w:val="18"/>
        </w:rPr>
        <w:t xml:space="preserve"> </w:t>
      </w:r>
      <w:r>
        <w:t>заве</w:t>
      </w:r>
      <w:r>
        <w:rPr>
          <w:spacing w:val="2"/>
        </w:rPr>
        <w:t>р</w:t>
      </w:r>
      <w:r>
        <w:t>шён»</w:t>
      </w:r>
      <w:r>
        <w:rPr>
          <w:spacing w:val="20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19"/>
        </w:rPr>
        <w:t xml:space="preserve"> </w:t>
      </w:r>
      <w:r>
        <w:t>бы</w:t>
      </w:r>
      <w:r>
        <w:rPr>
          <w:spacing w:val="1"/>
        </w:rPr>
        <w:t>т</w:t>
      </w:r>
      <w:r>
        <w:t>ь</w:t>
      </w:r>
      <w:r>
        <w:rPr>
          <w:spacing w:val="17"/>
        </w:rPr>
        <w:t xml:space="preserve"> </w:t>
      </w:r>
      <w:r>
        <w:t>передан</w:t>
      </w:r>
      <w:r>
        <w:rPr>
          <w:w w:val="99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условии нал</w:t>
      </w:r>
      <w:r>
        <w:rPr>
          <w:spacing w:val="2"/>
        </w:rPr>
        <w:t>и</w:t>
      </w:r>
      <w:r>
        <w:rPr>
          <w:spacing w:val="-1"/>
        </w:rPr>
        <w:t>ч</w:t>
      </w:r>
      <w:r>
        <w:t>ия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1"/>
        </w:rPr>
        <w:t>з</w:t>
      </w:r>
      <w:r>
        <w:t>ирова</w:t>
      </w:r>
      <w:r>
        <w:rPr>
          <w:spacing w:val="1"/>
        </w:rPr>
        <w:t>н</w:t>
      </w:r>
      <w:r>
        <w:rPr>
          <w:spacing w:val="2"/>
        </w:rPr>
        <w:t>н</w:t>
      </w:r>
      <w:r>
        <w:t>ом</w:t>
      </w:r>
      <w:r>
        <w:rPr>
          <w:spacing w:val="-1"/>
        </w:rPr>
        <w:t xml:space="preserve"> </w:t>
      </w:r>
      <w:r>
        <w:t>фе</w:t>
      </w:r>
      <w:r>
        <w:rPr>
          <w:spacing w:val="2"/>
        </w:rPr>
        <w:t>д</w:t>
      </w:r>
      <w:r>
        <w:t>еральн</w:t>
      </w:r>
      <w:r>
        <w:rPr>
          <w:spacing w:val="2"/>
        </w:rPr>
        <w:t>о</w:t>
      </w:r>
      <w:r>
        <w:t>м</w:t>
      </w:r>
      <w:r>
        <w:rPr>
          <w:spacing w:val="-1"/>
        </w:rPr>
        <w:t xml:space="preserve"> </w:t>
      </w:r>
      <w:r>
        <w:t>п</w:t>
      </w:r>
      <w:r>
        <w:rPr>
          <w:spacing w:val="2"/>
        </w:rPr>
        <w:t>о</w:t>
      </w:r>
      <w:r>
        <w:t>р</w:t>
      </w:r>
      <w:r>
        <w:rPr>
          <w:spacing w:val="1"/>
        </w:rPr>
        <w:t>т</w:t>
      </w:r>
      <w:r>
        <w:t>але</w:t>
      </w:r>
      <w:r>
        <w:rPr>
          <w:spacing w:val="-1"/>
        </w:rPr>
        <w:t xml:space="preserve"> </w:t>
      </w:r>
      <w:r>
        <w:t>сведений о</w:t>
      </w:r>
      <w:r>
        <w:rPr>
          <w:spacing w:val="1"/>
        </w:rPr>
        <w:t xml:space="preserve"> </w:t>
      </w:r>
      <w:r>
        <w:t>расс</w:t>
      </w:r>
      <w:r>
        <w:rPr>
          <w:spacing w:val="2"/>
        </w:rPr>
        <w:t>а</w:t>
      </w:r>
      <w:r>
        <w:t>д</w:t>
      </w:r>
      <w:r>
        <w:rPr>
          <w:spacing w:val="1"/>
        </w:rPr>
        <w:t>к</w:t>
      </w:r>
      <w:r>
        <w:rPr>
          <w:spacing w:val="9"/>
        </w:rPr>
        <w:t>е</w:t>
      </w:r>
      <w:r>
        <w:t>, а</w:t>
      </w:r>
    </w:p>
    <w:p w:rsidR="00770606" w:rsidRDefault="00770606" w:rsidP="00770606">
      <w:pPr>
        <w:pStyle w:val="a3"/>
        <w:kinsoku w:val="0"/>
        <w:overflowPunct w:val="0"/>
        <w:spacing w:before="2" w:line="298" w:lineRule="exact"/>
        <w:ind w:right="113"/>
        <w:jc w:val="both"/>
      </w:pPr>
      <w:r>
        <w:t>также</w:t>
      </w:r>
      <w:r>
        <w:rPr>
          <w:spacing w:val="22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наличии</w:t>
      </w:r>
      <w:r>
        <w:rPr>
          <w:spacing w:val="23"/>
        </w:rPr>
        <w:t xml:space="preserve"> </w:t>
      </w:r>
      <w:r>
        <w:t>передан</w:t>
      </w:r>
      <w:r>
        <w:rPr>
          <w:spacing w:val="1"/>
        </w:rPr>
        <w:t>н</w:t>
      </w:r>
      <w:r>
        <w:t>ых</w:t>
      </w:r>
      <w:r>
        <w:rPr>
          <w:spacing w:val="22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>онных</w:t>
      </w:r>
      <w:r>
        <w:rPr>
          <w:spacing w:val="23"/>
        </w:rPr>
        <w:t xml:space="preserve"> </w:t>
      </w:r>
      <w:r>
        <w:t>а</w:t>
      </w:r>
      <w:r>
        <w:rPr>
          <w:spacing w:val="1"/>
        </w:rPr>
        <w:t>к</w:t>
      </w:r>
      <w:r>
        <w:t>тов</w:t>
      </w:r>
      <w:r>
        <w:rPr>
          <w:spacing w:val="21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23"/>
        </w:rPr>
        <w:t xml:space="preserve"> </w:t>
      </w:r>
      <w:r>
        <w:t>го</w:t>
      </w:r>
      <w:r>
        <w:rPr>
          <w:spacing w:val="-2"/>
        </w:rPr>
        <w:t>т</w:t>
      </w:r>
      <w:r>
        <w:t>овно</w:t>
      </w:r>
      <w:r>
        <w:rPr>
          <w:spacing w:val="2"/>
        </w:rPr>
        <w:t>с</w:t>
      </w:r>
      <w:r>
        <w:t>ти</w:t>
      </w:r>
      <w:r>
        <w:rPr>
          <w:spacing w:val="22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ий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rPr>
          <w:spacing w:val="1"/>
        </w:rPr>
        <w:t>к</w:t>
      </w:r>
      <w:r>
        <w:t>аждой</w:t>
      </w:r>
      <w:r>
        <w:rPr>
          <w:spacing w:val="-14"/>
        </w:rPr>
        <w:t xml:space="preserve"> </w:t>
      </w:r>
      <w:r>
        <w:t>ауд</w:t>
      </w:r>
      <w:r>
        <w:rPr>
          <w:spacing w:val="1"/>
        </w:rPr>
        <w:t>и</w:t>
      </w:r>
      <w:r>
        <w:t>тории.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13" w:firstLine="708"/>
        <w:jc w:val="both"/>
      </w:pPr>
      <w:r>
        <w:t>После</w:t>
      </w:r>
      <w:r>
        <w:rPr>
          <w:spacing w:val="19"/>
        </w:rPr>
        <w:t xml:space="preserve"> </w:t>
      </w:r>
      <w:r>
        <w:t>пер</w:t>
      </w:r>
      <w:r>
        <w:rPr>
          <w:spacing w:val="2"/>
        </w:rPr>
        <w:t>е</w:t>
      </w:r>
      <w:r>
        <w:t>дачи</w:t>
      </w:r>
      <w:r>
        <w:rPr>
          <w:spacing w:val="19"/>
        </w:rPr>
        <w:t xml:space="preserve"> </w:t>
      </w:r>
      <w:r>
        <w:t>ста</w:t>
      </w:r>
      <w:r>
        <w:rPr>
          <w:spacing w:val="1"/>
        </w:rPr>
        <w:t>т</w:t>
      </w:r>
      <w:r>
        <w:t>уса</w:t>
      </w:r>
      <w:r>
        <w:rPr>
          <w:spacing w:val="18"/>
        </w:rPr>
        <w:t xml:space="preserve"> </w:t>
      </w:r>
      <w:r>
        <w:t>«Ко</w:t>
      </w:r>
      <w:r>
        <w:rPr>
          <w:spacing w:val="2"/>
        </w:rPr>
        <w:t>н</w:t>
      </w:r>
      <w:r>
        <w:rPr>
          <w:spacing w:val="1"/>
        </w:rPr>
        <w:t>т</w:t>
      </w:r>
      <w:r>
        <w:t>роль</w:t>
      </w:r>
      <w:r>
        <w:rPr>
          <w:spacing w:val="19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19"/>
        </w:rPr>
        <w:t xml:space="preserve"> </w:t>
      </w:r>
      <w:r>
        <w:rPr>
          <w:spacing w:val="1"/>
        </w:rPr>
        <w:t>г</w:t>
      </w:r>
      <w:r>
        <w:t>отовности</w:t>
      </w:r>
      <w:r>
        <w:rPr>
          <w:spacing w:val="19"/>
        </w:rPr>
        <w:t xml:space="preserve"> </w:t>
      </w:r>
      <w:r>
        <w:t>зав</w:t>
      </w:r>
      <w:r>
        <w:rPr>
          <w:spacing w:val="2"/>
        </w:rPr>
        <w:t>е</w:t>
      </w:r>
      <w:r>
        <w:t>ршё</w:t>
      </w:r>
      <w:r>
        <w:rPr>
          <w:spacing w:val="2"/>
        </w:rPr>
        <w:t>н</w:t>
      </w:r>
      <w:r>
        <w:t>»</w:t>
      </w:r>
      <w:r>
        <w:rPr>
          <w:w w:val="99"/>
        </w:rPr>
        <w:t xml:space="preserve"> </w:t>
      </w:r>
      <w:r>
        <w:t>передача</w:t>
      </w:r>
      <w:r>
        <w:rPr>
          <w:spacing w:val="-13"/>
        </w:rPr>
        <w:t xml:space="preserve"> </w:t>
      </w:r>
      <w:r>
        <w:t>акт</w:t>
      </w:r>
      <w:r>
        <w:rPr>
          <w:spacing w:val="1"/>
        </w:rPr>
        <w:t>о</w:t>
      </w:r>
      <w:r>
        <w:t>в</w:t>
      </w:r>
      <w:r>
        <w:rPr>
          <w:spacing w:val="-12"/>
        </w:rPr>
        <w:t xml:space="preserve"> </w:t>
      </w:r>
      <w:r>
        <w:t>люб</w:t>
      </w:r>
      <w:r>
        <w:rPr>
          <w:spacing w:val="3"/>
        </w:rPr>
        <w:t>ы</w:t>
      </w:r>
      <w:r>
        <w:t>х</w:t>
      </w:r>
      <w:r>
        <w:rPr>
          <w:spacing w:val="-12"/>
        </w:rPr>
        <w:t xml:space="preserve"> </w:t>
      </w:r>
      <w:r>
        <w:t>основ</w:t>
      </w:r>
      <w:r>
        <w:rPr>
          <w:spacing w:val="1"/>
        </w:rPr>
        <w:t>н</w:t>
      </w:r>
      <w:r>
        <w:t>ых</w:t>
      </w:r>
      <w:r>
        <w:rPr>
          <w:spacing w:val="-12"/>
        </w:rPr>
        <w:t xml:space="preserve"> </w:t>
      </w:r>
      <w:r>
        <w:t>станций</w:t>
      </w:r>
      <w:r>
        <w:rPr>
          <w:spacing w:val="-11"/>
        </w:rPr>
        <w:t xml:space="preserve"> </w:t>
      </w:r>
      <w:r>
        <w:rPr>
          <w:spacing w:val="2"/>
        </w:rPr>
        <w:t>з</w:t>
      </w:r>
      <w:r>
        <w:t>апрещена.</w:t>
      </w:r>
    </w:p>
    <w:p w:rsidR="00770606" w:rsidRDefault="00770606" w:rsidP="00770606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70606" w:rsidRPr="00E960D9" w:rsidRDefault="00770606" w:rsidP="00770606">
      <w:pPr>
        <w:pStyle w:val="2"/>
        <w:numPr>
          <w:ilvl w:val="1"/>
          <w:numId w:val="49"/>
        </w:numPr>
        <w:tabs>
          <w:tab w:val="left" w:pos="1529"/>
        </w:tabs>
        <w:kinsoku w:val="0"/>
        <w:overflowPunct w:val="0"/>
        <w:rPr>
          <w:b w:val="0"/>
          <w:bCs w:val="0"/>
        </w:rPr>
      </w:pPr>
      <w:bookmarkStart w:id="6" w:name="bookmark9"/>
      <w:bookmarkEnd w:id="6"/>
      <w:r w:rsidRPr="00E960D9">
        <w:rPr>
          <w:b w:val="0"/>
        </w:rPr>
        <w:t>Печ</w:t>
      </w:r>
      <w:r w:rsidRPr="00E960D9">
        <w:rPr>
          <w:b w:val="0"/>
          <w:spacing w:val="-2"/>
        </w:rPr>
        <w:t>а</w:t>
      </w:r>
      <w:r w:rsidRPr="00E960D9">
        <w:rPr>
          <w:b w:val="0"/>
          <w:spacing w:val="1"/>
        </w:rPr>
        <w:t>т</w:t>
      </w:r>
      <w:r w:rsidRPr="00E960D9">
        <w:rPr>
          <w:b w:val="0"/>
        </w:rPr>
        <w:t>ь</w:t>
      </w:r>
      <w:r w:rsidRPr="00E960D9">
        <w:rPr>
          <w:b w:val="0"/>
          <w:spacing w:val="-3"/>
        </w:rPr>
        <w:t xml:space="preserve"> </w:t>
      </w:r>
      <w:r w:rsidRPr="00E960D9">
        <w:rPr>
          <w:b w:val="0"/>
        </w:rPr>
        <w:t>ДБО</w:t>
      </w:r>
      <w:r w:rsidRPr="00E960D9">
        <w:rPr>
          <w:b w:val="0"/>
          <w:spacing w:val="-3"/>
        </w:rPr>
        <w:t xml:space="preserve"> </w:t>
      </w:r>
      <w:r w:rsidRPr="00E960D9">
        <w:rPr>
          <w:b w:val="0"/>
        </w:rPr>
        <w:t>№ 2</w:t>
      </w:r>
    </w:p>
    <w:p w:rsidR="00770606" w:rsidRDefault="00770606" w:rsidP="00770606">
      <w:pPr>
        <w:kinsoku w:val="0"/>
        <w:overflowPunct w:val="0"/>
        <w:spacing w:before="9" w:line="110" w:lineRule="exact"/>
        <w:rPr>
          <w:sz w:val="11"/>
          <w:szCs w:val="11"/>
        </w:rPr>
      </w:pPr>
    </w:p>
    <w:p w:rsidR="00770606" w:rsidRDefault="00770606" w:rsidP="00770606">
      <w:pPr>
        <w:pStyle w:val="a3"/>
        <w:kinsoku w:val="0"/>
        <w:overflowPunct w:val="0"/>
        <w:spacing w:before="0"/>
        <w:ind w:right="112" w:firstLine="708"/>
        <w:jc w:val="both"/>
      </w:pPr>
      <w:r>
        <w:rPr>
          <w:spacing w:val="-1"/>
        </w:rPr>
        <w:t>Ру</w:t>
      </w:r>
      <w:r>
        <w:rPr>
          <w:spacing w:val="1"/>
        </w:rPr>
        <w:t>к</w:t>
      </w:r>
      <w:r>
        <w:t>оводителю</w:t>
      </w:r>
      <w:r>
        <w:rPr>
          <w:spacing w:val="15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16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начала</w:t>
      </w:r>
      <w:r>
        <w:rPr>
          <w:spacing w:val="1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на</w:t>
      </w:r>
      <w:r>
        <w:rPr>
          <w:spacing w:val="15"/>
        </w:rPr>
        <w:t xml:space="preserve"> </w:t>
      </w:r>
      <w:r>
        <w:t>необход</w:t>
      </w:r>
      <w:r>
        <w:rPr>
          <w:spacing w:val="1"/>
        </w:rPr>
        <w:t>и</w:t>
      </w:r>
      <w:r>
        <w:rPr>
          <w:spacing w:val="-1"/>
        </w:rPr>
        <w:t>м</w:t>
      </w:r>
      <w:r>
        <w:t>о</w:t>
      </w:r>
      <w:r>
        <w:rPr>
          <w:spacing w:val="14"/>
        </w:rPr>
        <w:t xml:space="preserve"> </w:t>
      </w:r>
      <w:r>
        <w:t>в</w:t>
      </w:r>
      <w:r>
        <w:rPr>
          <w:spacing w:val="3"/>
        </w:rPr>
        <w:t>ы</w:t>
      </w:r>
      <w:r>
        <w:t>дать</w:t>
      </w:r>
      <w:r>
        <w:rPr>
          <w:spacing w:val="13"/>
        </w:rPr>
        <w:t xml:space="preserve"> </w:t>
      </w:r>
      <w:r>
        <w:t>от</w:t>
      </w:r>
      <w:r>
        <w:rPr>
          <w:spacing w:val="1"/>
        </w:rPr>
        <w:t>в</w:t>
      </w:r>
      <w:r>
        <w:t>етст</w:t>
      </w:r>
      <w:r>
        <w:rPr>
          <w:spacing w:val="1"/>
        </w:rPr>
        <w:t>в</w:t>
      </w:r>
      <w:r>
        <w:t>ен</w:t>
      </w:r>
      <w:r>
        <w:rPr>
          <w:spacing w:val="1"/>
        </w:rPr>
        <w:t>н</w:t>
      </w:r>
      <w:r>
        <w:t>ым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t>м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2"/>
        </w:rPr>
        <w:t>а</w:t>
      </w:r>
      <w:r>
        <w:t>удитори</w:t>
      </w:r>
      <w:r>
        <w:rPr>
          <w:spacing w:val="1"/>
        </w:rPr>
        <w:t>я</w:t>
      </w:r>
      <w:r>
        <w:t>х</w:t>
      </w:r>
      <w:r>
        <w:rPr>
          <w:spacing w:val="28"/>
        </w:rPr>
        <w:t xml:space="preserve"> </w:t>
      </w:r>
      <w:r>
        <w:t>ДБО</w:t>
      </w:r>
      <w:r>
        <w:rPr>
          <w:spacing w:val="28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t>2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естве</w:t>
      </w:r>
      <w:r>
        <w:rPr>
          <w:spacing w:val="28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rPr>
          <w:spacing w:val="-1"/>
        </w:rPr>
        <w:t>м</w:t>
      </w:r>
      <w:r>
        <w:t>еньш</w:t>
      </w:r>
      <w:r>
        <w:rPr>
          <w:spacing w:val="1"/>
        </w:rPr>
        <w:t>е</w:t>
      </w:r>
      <w:r>
        <w:rPr>
          <w:spacing w:val="-1"/>
        </w:rPr>
        <w:t>м</w:t>
      </w:r>
      <w:r>
        <w:t>,</w:t>
      </w:r>
      <w:r>
        <w:rPr>
          <w:spacing w:val="28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е</w:t>
      </w:r>
      <w:r>
        <w:t>м</w:t>
      </w:r>
      <w:r>
        <w:rPr>
          <w:spacing w:val="28"/>
        </w:rPr>
        <w:t xml:space="preserve"> </w:t>
      </w:r>
      <w:r>
        <w:rPr>
          <w:spacing w:val="-1"/>
        </w:rPr>
        <w:t>ч</w:t>
      </w:r>
      <w:r>
        <w:t>исло</w:t>
      </w:r>
      <w:r>
        <w:rPr>
          <w:w w:val="99"/>
        </w:rPr>
        <w:t xml:space="preserve"> </w:t>
      </w:r>
      <w:r>
        <w:t>распределенн</w:t>
      </w:r>
      <w:r>
        <w:rPr>
          <w:spacing w:val="1"/>
        </w:rPr>
        <w:t>ы</w:t>
      </w:r>
      <w:r>
        <w:t>х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</w:t>
      </w:r>
      <w:r>
        <w:rPr>
          <w:spacing w:val="2"/>
        </w:rPr>
        <w:t>о</w:t>
      </w:r>
      <w:r>
        <w:t>тветс</w:t>
      </w:r>
      <w:r>
        <w:rPr>
          <w:spacing w:val="1"/>
        </w:rPr>
        <w:t>т</w:t>
      </w:r>
      <w:r>
        <w:t>вующую</w:t>
      </w:r>
      <w:r>
        <w:rPr>
          <w:spacing w:val="-9"/>
        </w:rPr>
        <w:t xml:space="preserve"> </w:t>
      </w:r>
      <w:r>
        <w:t>ауди</w:t>
      </w:r>
      <w:r>
        <w:rPr>
          <w:spacing w:val="2"/>
        </w:rPr>
        <w:t>т</w:t>
      </w:r>
      <w:r>
        <w:t>орию</w:t>
      </w:r>
      <w:r>
        <w:rPr>
          <w:spacing w:val="-8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1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целях</w:t>
      </w:r>
      <w:r>
        <w:rPr>
          <w:spacing w:val="-8"/>
        </w:rPr>
        <w:t xml:space="preserve"> </w:t>
      </w:r>
      <w:r>
        <w:t>обеспе</w:t>
      </w:r>
      <w:r>
        <w:rPr>
          <w:spacing w:val="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оперативной</w:t>
      </w:r>
      <w:r>
        <w:rPr>
          <w:spacing w:val="28"/>
        </w:rPr>
        <w:t xml:space="preserve"> </w:t>
      </w:r>
      <w:r>
        <w:t>выд</w:t>
      </w:r>
      <w:r>
        <w:rPr>
          <w:spacing w:val="2"/>
        </w:rPr>
        <w:t>а</w:t>
      </w:r>
      <w:r>
        <w:rPr>
          <w:spacing w:val="-1"/>
        </w:rPr>
        <w:t>ч</w:t>
      </w:r>
      <w:r>
        <w:t>и</w:t>
      </w:r>
      <w:r>
        <w:rPr>
          <w:spacing w:val="31"/>
        </w:rPr>
        <w:t xml:space="preserve"> </w:t>
      </w:r>
      <w:r>
        <w:t>ДБО</w:t>
      </w:r>
      <w:r>
        <w:rPr>
          <w:spacing w:val="28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2</w:t>
      </w:r>
      <w:r>
        <w:rPr>
          <w:spacing w:val="30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rPr>
          <w:spacing w:val="4"/>
        </w:rPr>
        <w:t>а</w:t>
      </w:r>
      <w:r>
        <w:t>м</w:t>
      </w:r>
      <w:r>
        <w:rPr>
          <w:spacing w:val="2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0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за</w:t>
      </w:r>
      <w:r>
        <w:rPr>
          <w:spacing w:val="2"/>
        </w:rPr>
        <w:t>п</w:t>
      </w:r>
      <w:r>
        <w:t>росу</w:t>
      </w:r>
      <w:r>
        <w:rPr>
          <w:spacing w:val="28"/>
        </w:rPr>
        <w:t xml:space="preserve"> </w:t>
      </w:r>
      <w:r>
        <w:t>во</w:t>
      </w:r>
      <w:r>
        <w:rPr>
          <w:spacing w:val="28"/>
        </w:rPr>
        <w:t xml:space="preserve"> </w:t>
      </w:r>
      <w:r>
        <w:rPr>
          <w:spacing w:val="2"/>
        </w:rPr>
        <w:t>в</w:t>
      </w:r>
      <w:r>
        <w:t>ремя</w:t>
      </w:r>
      <w:r>
        <w:rPr>
          <w:spacing w:val="28"/>
        </w:rPr>
        <w:t xml:space="preserve"> </w:t>
      </w:r>
      <w:r>
        <w:t>п</w:t>
      </w:r>
      <w:r>
        <w:rPr>
          <w:spacing w:val="2"/>
        </w:rPr>
        <w:t>р</w:t>
      </w:r>
      <w:r>
        <w:t>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13" w:firstLine="708"/>
        <w:jc w:val="both"/>
      </w:pPr>
      <w:r>
        <w:t>При</w:t>
      </w:r>
      <w:r>
        <w:rPr>
          <w:spacing w:val="13"/>
        </w:rPr>
        <w:t xml:space="preserve"> </w:t>
      </w:r>
      <w:r>
        <w:t>проведении</w:t>
      </w:r>
      <w:r>
        <w:rPr>
          <w:spacing w:val="1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енов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у</w:t>
      </w:r>
      <w:r>
        <w:rPr>
          <w:spacing w:val="1"/>
        </w:rPr>
        <w:t>ч</w:t>
      </w:r>
      <w:r>
        <w:t>ебн</w:t>
      </w:r>
      <w:r>
        <w:rPr>
          <w:spacing w:val="1"/>
        </w:rPr>
        <w:t>ы</w:t>
      </w:r>
      <w:r>
        <w:t>м</w:t>
      </w:r>
      <w:r>
        <w:rPr>
          <w:spacing w:val="12"/>
        </w:rPr>
        <w:t xml:space="preserve"> </w:t>
      </w:r>
      <w:r>
        <w:t>п</w:t>
      </w:r>
      <w:r>
        <w:rPr>
          <w:spacing w:val="2"/>
        </w:rPr>
        <w:t>р</w:t>
      </w:r>
      <w:r>
        <w:t>едме</w:t>
      </w:r>
      <w:r>
        <w:rPr>
          <w:spacing w:val="-2"/>
        </w:rPr>
        <w:t>т</w:t>
      </w:r>
      <w:r>
        <w:rPr>
          <w:spacing w:val="2"/>
        </w:rPr>
        <w:t>а</w:t>
      </w:r>
      <w:r>
        <w:rPr>
          <w:spacing w:val="-1"/>
        </w:rPr>
        <w:t>м</w:t>
      </w:r>
      <w:r>
        <w:t>,</w:t>
      </w:r>
      <w:r>
        <w:rPr>
          <w:spacing w:val="13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от</w:t>
      </w:r>
      <w:r>
        <w:rPr>
          <w:spacing w:val="1"/>
        </w:rPr>
        <w:t>в</w:t>
      </w:r>
      <w:r>
        <w:t>ете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задания</w:t>
      </w:r>
      <w:r>
        <w:rPr>
          <w:spacing w:val="14"/>
        </w:rPr>
        <w:t xml:space="preserve"> </w:t>
      </w:r>
      <w:r>
        <w:rPr>
          <w:spacing w:val="1"/>
        </w:rPr>
        <w:t>к</w:t>
      </w:r>
      <w:r>
        <w:t>оторых,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41"/>
        </w:rPr>
        <w:t xml:space="preserve"> </w:t>
      </w:r>
      <w:r>
        <w:t>традиц</w:t>
      </w:r>
      <w:r>
        <w:rPr>
          <w:spacing w:val="1"/>
        </w:rPr>
        <w:t>и</w:t>
      </w:r>
      <w:r>
        <w:t>онно</w:t>
      </w:r>
      <w:r>
        <w:rPr>
          <w:spacing w:val="38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</w:t>
      </w:r>
      <w:r>
        <w:rPr>
          <w:spacing w:val="2"/>
        </w:rPr>
        <w:t>з</w:t>
      </w:r>
      <w:r>
        <w:t>уют</w:t>
      </w:r>
      <w:r>
        <w:rPr>
          <w:spacing w:val="37"/>
        </w:rPr>
        <w:t xml:space="preserve"> </w:t>
      </w:r>
      <w:r>
        <w:t>бол</w:t>
      </w:r>
      <w:r>
        <w:rPr>
          <w:spacing w:val="1"/>
        </w:rPr>
        <w:t>ь</w:t>
      </w:r>
      <w:r>
        <w:t>шое</w:t>
      </w:r>
      <w:r>
        <w:rPr>
          <w:spacing w:val="38"/>
        </w:rPr>
        <w:t xml:space="preserve"> </w:t>
      </w:r>
      <w:r>
        <w:rPr>
          <w:spacing w:val="1"/>
        </w:rPr>
        <w:t>к</w:t>
      </w:r>
      <w:r>
        <w:t>ол</w:t>
      </w:r>
      <w:r>
        <w:rPr>
          <w:spacing w:val="2"/>
        </w:rPr>
        <w:t>и</w:t>
      </w:r>
      <w:r>
        <w:rPr>
          <w:spacing w:val="-1"/>
        </w:rPr>
        <w:t>ч</w:t>
      </w:r>
      <w:r>
        <w:rPr>
          <w:spacing w:val="2"/>
        </w:rPr>
        <w:t>е</w:t>
      </w:r>
      <w:r>
        <w:t>ство</w:t>
      </w:r>
      <w:r>
        <w:rPr>
          <w:spacing w:val="38"/>
        </w:rPr>
        <w:t xml:space="preserve"> </w:t>
      </w:r>
      <w:r>
        <w:t>ДБО</w:t>
      </w:r>
      <w:r>
        <w:rPr>
          <w:spacing w:val="41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t>2,</w:t>
      </w:r>
      <w:r>
        <w:rPr>
          <w:spacing w:val="38"/>
        </w:rPr>
        <w:t xml:space="preserve"> </w:t>
      </w:r>
      <w:r>
        <w:rPr>
          <w:spacing w:val="2"/>
        </w:rPr>
        <w:t>д</w:t>
      </w:r>
      <w:r>
        <w:t>о</w:t>
      </w:r>
      <w:r>
        <w:rPr>
          <w:spacing w:val="38"/>
        </w:rPr>
        <w:t xml:space="preserve"> </w:t>
      </w:r>
      <w:r>
        <w:rPr>
          <w:spacing w:val="2"/>
        </w:rPr>
        <w:t>н</w:t>
      </w:r>
      <w:r>
        <w:t>ачала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113"/>
        <w:jc w:val="both"/>
      </w:pP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6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>о</w:t>
      </w:r>
      <w:r>
        <w:rPr>
          <w:spacing w:val="28"/>
        </w:rPr>
        <w:t xml:space="preserve"> </w:t>
      </w:r>
      <w:r>
        <w:t>выдавать</w:t>
      </w:r>
      <w:r>
        <w:rPr>
          <w:spacing w:val="25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rPr>
          <w:spacing w:val="-1"/>
        </w:rPr>
        <w:t>м</w:t>
      </w:r>
      <w:r>
        <w:t>енее</w:t>
      </w:r>
      <w:r>
        <w:rPr>
          <w:spacing w:val="26"/>
        </w:rPr>
        <w:t xml:space="preserve"> </w:t>
      </w:r>
      <w:r>
        <w:t>3</w:t>
      </w:r>
      <w:r>
        <w:rPr>
          <w:spacing w:val="28"/>
        </w:rPr>
        <w:t xml:space="preserve"> </w:t>
      </w:r>
      <w:r>
        <w:t>Д</w:t>
      </w:r>
      <w:r>
        <w:rPr>
          <w:spacing w:val="5"/>
        </w:rPr>
        <w:t>Б</w:t>
      </w:r>
      <w:r>
        <w:t>О</w:t>
      </w:r>
      <w:r>
        <w:rPr>
          <w:spacing w:val="26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2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rPr>
          <w:spacing w:val="1"/>
        </w:rPr>
        <w:t>к</w:t>
      </w:r>
      <w:r>
        <w:t>аждого</w:t>
      </w:r>
      <w:r>
        <w:rPr>
          <w:spacing w:val="25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аудит</w:t>
      </w:r>
      <w:r>
        <w:rPr>
          <w:spacing w:val="2"/>
        </w:rPr>
        <w:t>о</w:t>
      </w:r>
      <w:r>
        <w:t>рии.</w:t>
      </w:r>
    </w:p>
    <w:p w:rsidR="00770606" w:rsidRDefault="00770606" w:rsidP="00770606">
      <w:pPr>
        <w:pStyle w:val="a3"/>
        <w:kinsoku w:val="0"/>
        <w:overflowPunct w:val="0"/>
        <w:spacing w:before="5" w:line="298" w:lineRule="exact"/>
        <w:ind w:right="116"/>
        <w:jc w:val="both"/>
      </w:pPr>
      <w:r>
        <w:t>После</w:t>
      </w:r>
      <w:r>
        <w:rPr>
          <w:spacing w:val="3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2"/>
        </w:rPr>
        <w:t xml:space="preserve"> </w:t>
      </w:r>
      <w:r>
        <w:rPr>
          <w:spacing w:val="2"/>
        </w:rPr>
        <w:t>н</w:t>
      </w:r>
      <w:r>
        <w:t>ев</w:t>
      </w:r>
      <w:r>
        <w:rPr>
          <w:spacing w:val="2"/>
        </w:rPr>
        <w:t>о</w:t>
      </w:r>
      <w:r>
        <w:t>стребованные</w:t>
      </w:r>
      <w:r>
        <w:rPr>
          <w:spacing w:val="32"/>
        </w:rPr>
        <w:t xml:space="preserve"> </w:t>
      </w:r>
      <w:r>
        <w:t>ДБО</w:t>
      </w:r>
      <w:r>
        <w:rPr>
          <w:spacing w:val="35"/>
        </w:rPr>
        <w:t xml:space="preserve"> </w:t>
      </w:r>
      <w:r>
        <w:t>№</w:t>
      </w:r>
      <w:r>
        <w:rPr>
          <w:spacing w:val="32"/>
        </w:rPr>
        <w:t xml:space="preserve"> </w:t>
      </w:r>
      <w:r>
        <w:t>2</w:t>
      </w:r>
      <w:r>
        <w:rPr>
          <w:spacing w:val="32"/>
        </w:rPr>
        <w:t xml:space="preserve"> </w:t>
      </w:r>
      <w:r>
        <w:t>сдаются</w:t>
      </w:r>
      <w:r>
        <w:rPr>
          <w:spacing w:val="32"/>
        </w:rPr>
        <w:t xml:space="preserve"> </w:t>
      </w:r>
      <w:r>
        <w:t>ру</w:t>
      </w:r>
      <w:r>
        <w:rPr>
          <w:spacing w:val="1"/>
        </w:rPr>
        <w:t>к</w:t>
      </w:r>
      <w:r>
        <w:t>о</w:t>
      </w:r>
      <w:r>
        <w:rPr>
          <w:spacing w:val="2"/>
        </w:rPr>
        <w:t>во</w:t>
      </w:r>
      <w:r>
        <w:t>дителю</w:t>
      </w:r>
      <w:r>
        <w:rPr>
          <w:spacing w:val="34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хра</w:t>
      </w:r>
      <w:r>
        <w:rPr>
          <w:spacing w:val="2"/>
        </w:rPr>
        <w:t>н</w:t>
      </w:r>
      <w:r>
        <w:t>ятся</w:t>
      </w:r>
      <w:r>
        <w:rPr>
          <w:spacing w:val="34"/>
        </w:rPr>
        <w:t xml:space="preserve"> </w:t>
      </w:r>
      <w:r>
        <w:t>до</w:t>
      </w:r>
      <w:r>
        <w:rPr>
          <w:w w:val="99"/>
        </w:rPr>
        <w:t xml:space="preserve"> </w:t>
      </w:r>
      <w:r>
        <w:t>следу</w:t>
      </w:r>
      <w:r>
        <w:rPr>
          <w:spacing w:val="1"/>
        </w:rPr>
        <w:t>ю</w:t>
      </w:r>
      <w:r>
        <w:t>ще</w:t>
      </w:r>
      <w:r>
        <w:rPr>
          <w:spacing w:val="1"/>
        </w:rPr>
        <w:t>г</w:t>
      </w:r>
      <w:r>
        <w:t>о</w:t>
      </w:r>
      <w:r>
        <w:rPr>
          <w:spacing w:val="-2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а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15" w:firstLine="708"/>
        <w:jc w:val="both"/>
      </w:pPr>
      <w:r>
        <w:t>Диа</w:t>
      </w:r>
      <w:r>
        <w:rPr>
          <w:spacing w:val="1"/>
        </w:rPr>
        <w:t>п</w:t>
      </w:r>
      <w:r>
        <w:t>азон</w:t>
      </w:r>
      <w:r>
        <w:rPr>
          <w:spacing w:val="23"/>
        </w:rPr>
        <w:t xml:space="preserve"> </w:t>
      </w:r>
      <w:r>
        <w:t>номеров</w:t>
      </w:r>
      <w:r>
        <w:rPr>
          <w:spacing w:val="23"/>
        </w:rPr>
        <w:t xml:space="preserve"> </w:t>
      </w:r>
      <w:r>
        <w:rPr>
          <w:spacing w:val="2"/>
        </w:rPr>
        <w:t>Д</w:t>
      </w:r>
      <w:r>
        <w:t>БО</w:t>
      </w:r>
      <w:r>
        <w:rPr>
          <w:spacing w:val="23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2</w:t>
      </w:r>
      <w:r>
        <w:rPr>
          <w:spacing w:val="23"/>
        </w:rPr>
        <w:t xml:space="preserve"> </w:t>
      </w:r>
      <w:r>
        <w:t>выдел</w:t>
      </w:r>
      <w:r>
        <w:rPr>
          <w:spacing w:val="1"/>
        </w:rPr>
        <w:t>я</w:t>
      </w:r>
      <w:r>
        <w:t>ется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ППЭ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весь</w:t>
      </w:r>
      <w:r>
        <w:rPr>
          <w:spacing w:val="2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</w:t>
      </w:r>
      <w:r>
        <w:rPr>
          <w:spacing w:val="1"/>
        </w:rPr>
        <w:t>ц</w:t>
      </w:r>
      <w:r>
        <w:t>ионн</w:t>
      </w:r>
      <w:r>
        <w:rPr>
          <w:spacing w:val="1"/>
        </w:rPr>
        <w:t>ы</w:t>
      </w:r>
      <w:r>
        <w:t>й</w:t>
      </w:r>
      <w:r>
        <w:rPr>
          <w:spacing w:val="23"/>
        </w:rPr>
        <w:t xml:space="preserve"> </w:t>
      </w:r>
      <w:r>
        <w:t>пер</w:t>
      </w:r>
      <w:r>
        <w:rPr>
          <w:spacing w:val="1"/>
        </w:rPr>
        <w:t>и</w:t>
      </w:r>
      <w:r>
        <w:t>од</w:t>
      </w:r>
      <w:r>
        <w:rPr>
          <w:w w:val="99"/>
        </w:rPr>
        <w:t xml:space="preserve"> </w:t>
      </w:r>
      <w:r>
        <w:t>авто</w:t>
      </w:r>
      <w:r>
        <w:rPr>
          <w:spacing w:val="-2"/>
        </w:rPr>
        <w:t>м</w:t>
      </w:r>
      <w:r>
        <w:rPr>
          <w:spacing w:val="2"/>
        </w:rPr>
        <w:t>а</w:t>
      </w:r>
      <w:r>
        <w:t>тическ</w:t>
      </w:r>
      <w:r>
        <w:rPr>
          <w:spacing w:val="1"/>
        </w:rPr>
        <w:t>и</w:t>
      </w:r>
      <w:r>
        <w:t xml:space="preserve">,  </w:t>
      </w:r>
      <w:r>
        <w:rPr>
          <w:spacing w:val="49"/>
        </w:rPr>
        <w:t xml:space="preserve"> </w:t>
      </w:r>
      <w:r>
        <w:t xml:space="preserve">на  </w:t>
      </w:r>
      <w:r>
        <w:rPr>
          <w:spacing w:val="51"/>
        </w:rPr>
        <w:t xml:space="preserve"> </w:t>
      </w:r>
      <w:r>
        <w:t xml:space="preserve">основе  </w:t>
      </w:r>
      <w:r>
        <w:rPr>
          <w:spacing w:val="50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</w:t>
      </w:r>
      <w:r>
        <w:rPr>
          <w:spacing w:val="2"/>
        </w:rPr>
        <w:t>с</w:t>
      </w:r>
      <w:r>
        <w:t>т</w:t>
      </w:r>
      <w:r>
        <w:rPr>
          <w:spacing w:val="1"/>
        </w:rPr>
        <w:t>в</w:t>
      </w:r>
      <w:r>
        <w:t xml:space="preserve">а  </w:t>
      </w:r>
      <w:r>
        <w:rPr>
          <w:spacing w:val="50"/>
        </w:rPr>
        <w:t xml:space="preserve"> </w:t>
      </w:r>
      <w:r>
        <w:t>распределенн</w:t>
      </w:r>
      <w:r>
        <w:rPr>
          <w:spacing w:val="1"/>
        </w:rPr>
        <w:t>ы</w:t>
      </w:r>
      <w:r>
        <w:t xml:space="preserve">х  </w:t>
      </w:r>
      <w:r>
        <w:rPr>
          <w:spacing w:val="50"/>
        </w:rPr>
        <w:t xml:space="preserve"> </w:t>
      </w:r>
      <w:r>
        <w:t xml:space="preserve">на  </w:t>
      </w:r>
      <w:r>
        <w:rPr>
          <w:spacing w:val="5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замены  </w:t>
      </w:r>
      <w:r>
        <w:rPr>
          <w:spacing w:val="50"/>
        </w:rPr>
        <w:t xml:space="preserve"> </w:t>
      </w:r>
      <w:r>
        <w:t>у</w:t>
      </w:r>
      <w:r>
        <w:rPr>
          <w:spacing w:val="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ов.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115"/>
        <w:jc w:val="both"/>
      </w:pPr>
      <w:r>
        <w:t>Напе</w:t>
      </w:r>
      <w:r>
        <w:rPr>
          <w:spacing w:val="-1"/>
        </w:rPr>
        <w:t>ч</w:t>
      </w:r>
      <w:r>
        <w:t>атанные</w:t>
      </w:r>
      <w:r>
        <w:rPr>
          <w:spacing w:val="16"/>
        </w:rPr>
        <w:t xml:space="preserve"> </w:t>
      </w:r>
      <w:r>
        <w:t>ДБО</w:t>
      </w:r>
      <w:r>
        <w:rPr>
          <w:spacing w:val="19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2</w:t>
      </w:r>
      <w:r>
        <w:rPr>
          <w:spacing w:val="17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о</w:t>
      </w:r>
      <w:r>
        <w:t>гут</w:t>
      </w:r>
      <w:r>
        <w:rPr>
          <w:spacing w:val="16"/>
        </w:rPr>
        <w:t xml:space="preserve"> </w:t>
      </w:r>
      <w:r>
        <w:t>ис</w:t>
      </w:r>
      <w:r>
        <w:rPr>
          <w:spacing w:val="1"/>
        </w:rPr>
        <w:t>п</w:t>
      </w:r>
      <w:r>
        <w:t>ольз</w:t>
      </w:r>
      <w:r>
        <w:rPr>
          <w:spacing w:val="2"/>
        </w:rPr>
        <w:t>ов</w:t>
      </w:r>
      <w:r>
        <w:t>ат</w:t>
      </w:r>
      <w:r>
        <w:rPr>
          <w:spacing w:val="-2"/>
        </w:rPr>
        <w:t>ь</w:t>
      </w:r>
      <w:r>
        <w:t>ся</w:t>
      </w:r>
      <w:r>
        <w:rPr>
          <w:spacing w:val="15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люб</w:t>
      </w:r>
      <w:r>
        <w:rPr>
          <w:spacing w:val="2"/>
        </w:rPr>
        <w:t>о</w:t>
      </w:r>
      <w:r>
        <w:t>м</w:t>
      </w:r>
      <w:r>
        <w:rPr>
          <w:spacing w:val="1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замене.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16"/>
        </w:rPr>
        <w:t xml:space="preserve"> </w:t>
      </w:r>
      <w:r>
        <w:t>пре</w:t>
      </w:r>
      <w:r>
        <w:rPr>
          <w:spacing w:val="2"/>
        </w:rPr>
        <w:t>в</w:t>
      </w:r>
      <w:r>
        <w:t>ышения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8"/>
        <w:jc w:val="both"/>
      </w:pPr>
      <w:r>
        <w:t>выделенного</w:t>
      </w:r>
      <w:r>
        <w:rPr>
          <w:spacing w:val="49"/>
        </w:rPr>
        <w:t xml:space="preserve"> </w:t>
      </w:r>
      <w:r>
        <w:t>ли</w:t>
      </w:r>
      <w:r>
        <w:rPr>
          <w:spacing w:val="-1"/>
        </w:rPr>
        <w:t>м</w:t>
      </w:r>
      <w:r>
        <w:rPr>
          <w:spacing w:val="2"/>
        </w:rPr>
        <w:t>и</w:t>
      </w:r>
      <w:r>
        <w:t>та</w:t>
      </w:r>
      <w:r>
        <w:rPr>
          <w:spacing w:val="50"/>
        </w:rPr>
        <w:t xml:space="preserve"> </w:t>
      </w:r>
      <w:r>
        <w:t>номеров</w:t>
      </w:r>
      <w:r>
        <w:rPr>
          <w:spacing w:val="52"/>
        </w:rPr>
        <w:t xml:space="preserve"> </w:t>
      </w:r>
      <w:r>
        <w:t>ДБО</w:t>
      </w:r>
      <w:r>
        <w:rPr>
          <w:spacing w:val="50"/>
        </w:rPr>
        <w:t xml:space="preserve"> </w:t>
      </w:r>
      <w:r>
        <w:t>№</w:t>
      </w:r>
      <w:r>
        <w:rPr>
          <w:spacing w:val="49"/>
        </w:rPr>
        <w:t xml:space="preserve"> </w:t>
      </w:r>
      <w:r>
        <w:t>2</w:t>
      </w:r>
      <w:r>
        <w:rPr>
          <w:spacing w:val="49"/>
        </w:rPr>
        <w:t xml:space="preserve"> </w:t>
      </w:r>
      <w:r>
        <w:t>ру</w:t>
      </w:r>
      <w:r>
        <w:rPr>
          <w:spacing w:val="1"/>
        </w:rPr>
        <w:t>к</w:t>
      </w:r>
      <w:r>
        <w:t>оводитель</w:t>
      </w:r>
      <w:r>
        <w:rPr>
          <w:spacing w:val="50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48"/>
        </w:rPr>
        <w:t xml:space="preserve"> </w:t>
      </w:r>
      <w:r>
        <w:rPr>
          <w:spacing w:val="2"/>
        </w:rPr>
        <w:t>д</w:t>
      </w:r>
      <w:r>
        <w:t>олжен</w:t>
      </w:r>
      <w:r>
        <w:rPr>
          <w:spacing w:val="50"/>
        </w:rPr>
        <w:t xml:space="preserve"> </w:t>
      </w:r>
      <w:r>
        <w:t>сообщить</w:t>
      </w:r>
      <w:r>
        <w:rPr>
          <w:spacing w:val="48"/>
        </w:rPr>
        <w:t xml:space="preserve"> </w:t>
      </w:r>
      <w:r>
        <w:rPr>
          <w:spacing w:val="2"/>
        </w:rPr>
        <w:t>РЦ</w:t>
      </w:r>
      <w:r>
        <w:t>ОИ</w:t>
      </w:r>
      <w:r>
        <w:rPr>
          <w:spacing w:val="49"/>
        </w:rPr>
        <w:t xml:space="preserve"> </w:t>
      </w:r>
      <w:r>
        <w:t>о</w:t>
      </w:r>
      <w:r>
        <w:rPr>
          <w:w w:val="99"/>
        </w:rPr>
        <w:t xml:space="preserve"> </w:t>
      </w:r>
      <w:r>
        <w:t>при</w:t>
      </w:r>
      <w:r>
        <w:rPr>
          <w:spacing w:val="-1"/>
        </w:rPr>
        <w:t>ч</w:t>
      </w:r>
      <w:r>
        <w:t>инах</w:t>
      </w:r>
      <w:r>
        <w:rPr>
          <w:spacing w:val="29"/>
        </w:rPr>
        <w:t xml:space="preserve"> </w:t>
      </w:r>
      <w:r>
        <w:rPr>
          <w:spacing w:val="2"/>
        </w:rPr>
        <w:t>п</w:t>
      </w:r>
      <w:r>
        <w:t>рев</w:t>
      </w:r>
      <w:r>
        <w:rPr>
          <w:spacing w:val="1"/>
        </w:rPr>
        <w:t>ы</w:t>
      </w:r>
      <w:r>
        <w:t>шен</w:t>
      </w:r>
      <w:r>
        <w:rPr>
          <w:spacing w:val="2"/>
        </w:rPr>
        <w:t>и</w:t>
      </w:r>
      <w:r>
        <w:t>я.</w:t>
      </w:r>
      <w:r>
        <w:rPr>
          <w:spacing w:val="30"/>
        </w:rPr>
        <w:t xml:space="preserve"> </w:t>
      </w:r>
      <w:r>
        <w:t>РЦОИ</w:t>
      </w:r>
      <w:r>
        <w:rPr>
          <w:spacing w:val="30"/>
        </w:rPr>
        <w:t xml:space="preserve"> </w:t>
      </w:r>
      <w:r>
        <w:t>о</w:t>
      </w:r>
      <w:r>
        <w:rPr>
          <w:spacing w:val="2"/>
        </w:rPr>
        <w:t>б</w:t>
      </w:r>
      <w:r>
        <w:t>раща</w:t>
      </w:r>
      <w:r>
        <w:rPr>
          <w:spacing w:val="2"/>
        </w:rPr>
        <w:t>е</w:t>
      </w:r>
      <w:r>
        <w:t>тся</w:t>
      </w:r>
      <w:r>
        <w:rPr>
          <w:spacing w:val="33"/>
        </w:rPr>
        <w:t xml:space="preserve"> </w:t>
      </w:r>
      <w:r>
        <w:t>Ф</w:t>
      </w:r>
      <w:r>
        <w:rPr>
          <w:spacing w:val="1"/>
        </w:rPr>
        <w:t>Ц</w:t>
      </w:r>
      <w:r>
        <w:t>Т</w:t>
      </w:r>
      <w:r>
        <w:rPr>
          <w:spacing w:val="30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заяв</w:t>
      </w:r>
      <w:r>
        <w:rPr>
          <w:spacing w:val="1"/>
        </w:rPr>
        <w:t>к</w:t>
      </w:r>
      <w:r>
        <w:t>ой,</w:t>
      </w:r>
      <w:r>
        <w:rPr>
          <w:spacing w:val="2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1"/>
        </w:rPr>
        <w:t>т</w:t>
      </w:r>
      <w:r>
        <w:t>орая</w:t>
      </w:r>
      <w:r>
        <w:rPr>
          <w:spacing w:val="30"/>
        </w:rPr>
        <w:t xml:space="preserve"> </w:t>
      </w:r>
      <w:r>
        <w:t>созда</w:t>
      </w:r>
      <w:r>
        <w:rPr>
          <w:spacing w:val="2"/>
        </w:rPr>
        <w:t>е</w:t>
      </w:r>
      <w:r>
        <w:t>тся</w:t>
      </w:r>
      <w:r>
        <w:rPr>
          <w:spacing w:val="29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п</w:t>
      </w:r>
      <w:r>
        <w:rPr>
          <w:spacing w:val="2"/>
        </w:rPr>
        <w:t>о</w:t>
      </w:r>
      <w:r>
        <w:t>ртале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онсуль</w:t>
      </w:r>
      <w:r>
        <w:rPr>
          <w:spacing w:val="-2"/>
        </w:rPr>
        <w:t>т</w:t>
      </w:r>
      <w:r>
        <w:t>ац</w:t>
      </w:r>
      <w:r>
        <w:rPr>
          <w:spacing w:val="1"/>
        </w:rPr>
        <w:t>и</w:t>
      </w:r>
      <w:r>
        <w:t>онной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техничес</w:t>
      </w:r>
      <w:r>
        <w:rPr>
          <w:spacing w:val="1"/>
        </w:rPr>
        <w:t>к</w:t>
      </w:r>
      <w:r>
        <w:t>ой</w:t>
      </w:r>
      <w:r>
        <w:rPr>
          <w:spacing w:val="12"/>
        </w:rPr>
        <w:t xml:space="preserve"> </w:t>
      </w:r>
      <w:r>
        <w:t>п</w:t>
      </w:r>
      <w:r>
        <w:rPr>
          <w:spacing w:val="2"/>
        </w:rPr>
        <w:t>о</w:t>
      </w:r>
      <w:r>
        <w:t>ддерж</w:t>
      </w:r>
      <w:r>
        <w:rPr>
          <w:spacing w:val="1"/>
        </w:rPr>
        <w:t>к</w:t>
      </w:r>
      <w:r>
        <w:t>и</w:t>
      </w:r>
      <w:r>
        <w:rPr>
          <w:spacing w:val="9"/>
        </w:rPr>
        <w:t xml:space="preserve"> </w:t>
      </w:r>
      <w:r>
        <w:t>help.rust</w:t>
      </w:r>
      <w:r>
        <w:rPr>
          <w:spacing w:val="2"/>
        </w:rPr>
        <w:t>e</w:t>
      </w:r>
      <w:r>
        <w:t>s</w:t>
      </w:r>
      <w:r>
        <w:rPr>
          <w:spacing w:val="2"/>
        </w:rPr>
        <w:t>t</w:t>
      </w:r>
      <w:r>
        <w:t>.ru.</w:t>
      </w:r>
      <w:r>
        <w:rPr>
          <w:spacing w:val="10"/>
        </w:rPr>
        <w:t xml:space="preserve"> </w:t>
      </w:r>
      <w:r>
        <w:rPr>
          <w:spacing w:val="1"/>
        </w:rPr>
        <w:t>У</w:t>
      </w:r>
      <w:r>
        <w:t>вели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11"/>
        </w:rPr>
        <w:t xml:space="preserve"> </w:t>
      </w:r>
      <w:r>
        <w:rPr>
          <w:spacing w:val="2"/>
        </w:rPr>
        <w:t>л</w:t>
      </w:r>
      <w:r>
        <w:t>имита</w:t>
      </w:r>
      <w:r>
        <w:rPr>
          <w:w w:val="99"/>
        </w:rPr>
        <w:t xml:space="preserve"> </w:t>
      </w:r>
      <w:r>
        <w:t>выполн</w:t>
      </w:r>
      <w:r>
        <w:rPr>
          <w:spacing w:val="1"/>
        </w:rPr>
        <w:t>я</w:t>
      </w:r>
      <w:r>
        <w:t>ется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и</w:t>
      </w:r>
      <w:r>
        <w:rPr>
          <w:spacing w:val="-10"/>
        </w:rPr>
        <w:t xml:space="preserve"> </w:t>
      </w:r>
      <w:r>
        <w:rPr>
          <w:spacing w:val="1"/>
        </w:rPr>
        <w:t>з</w:t>
      </w:r>
      <w:r>
        <w:t>аяв</w:t>
      </w:r>
      <w:r>
        <w:rPr>
          <w:spacing w:val="1"/>
        </w:rPr>
        <w:t>к</w:t>
      </w:r>
      <w:r>
        <w:t>и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РЦО</w:t>
      </w:r>
      <w:r>
        <w:rPr>
          <w:spacing w:val="2"/>
        </w:rPr>
        <w:t>И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10" w:firstLine="708"/>
        <w:jc w:val="both"/>
      </w:pPr>
      <w:r>
        <w:t>Печа</w:t>
      </w:r>
      <w:r>
        <w:rPr>
          <w:spacing w:val="1"/>
        </w:rPr>
        <w:t>т</w:t>
      </w:r>
      <w:r>
        <w:t>ь</w:t>
      </w:r>
      <w:r>
        <w:rPr>
          <w:spacing w:val="53"/>
        </w:rPr>
        <w:t xml:space="preserve"> </w:t>
      </w:r>
      <w:r>
        <w:t>ДБО</w:t>
      </w:r>
      <w:r>
        <w:rPr>
          <w:spacing w:val="-3"/>
        </w:rPr>
        <w:t xml:space="preserve"> </w:t>
      </w:r>
      <w:r>
        <w:t>№ 2</w:t>
      </w:r>
      <w:r>
        <w:rPr>
          <w:spacing w:val="54"/>
        </w:rPr>
        <w:t xml:space="preserve"> </w:t>
      </w:r>
      <w:r>
        <w:rPr>
          <w:spacing w:val="2"/>
        </w:rPr>
        <w:t>в</w:t>
      </w:r>
      <w:r>
        <w:t>ыполн</w:t>
      </w:r>
      <w:r>
        <w:rPr>
          <w:spacing w:val="1"/>
        </w:rPr>
        <w:t>я</w:t>
      </w:r>
      <w:r>
        <w:t>ется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Шта</w:t>
      </w:r>
      <w:r>
        <w:rPr>
          <w:spacing w:val="1"/>
        </w:rPr>
        <w:t>б</w:t>
      </w:r>
      <w:r>
        <w:t>е</w:t>
      </w:r>
      <w:r>
        <w:rPr>
          <w:spacing w:val="53"/>
        </w:rPr>
        <w:t xml:space="preserve"> </w:t>
      </w:r>
      <w:r>
        <w:t>ППЭ</w:t>
      </w:r>
      <w:r>
        <w:rPr>
          <w:spacing w:val="54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</w:t>
      </w:r>
      <w:r>
        <w:rPr>
          <w:spacing w:val="2"/>
        </w:rPr>
        <w:t>о</w:t>
      </w:r>
      <w:r>
        <w:rPr>
          <w:spacing w:val="-1"/>
        </w:rPr>
        <w:t>м</w:t>
      </w:r>
      <w:r>
        <w:t>о</w:t>
      </w:r>
      <w:r>
        <w:rPr>
          <w:spacing w:val="1"/>
        </w:rPr>
        <w:t>щ</w:t>
      </w:r>
      <w:r>
        <w:t>ью</w:t>
      </w:r>
      <w:r>
        <w:rPr>
          <w:spacing w:val="58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55"/>
        </w:rPr>
        <w:t xml:space="preserve"> </w:t>
      </w:r>
      <w:r>
        <w:t>станции</w:t>
      </w:r>
      <w:r>
        <w:rPr>
          <w:w w:val="99"/>
        </w:rPr>
        <w:t xml:space="preserve"> </w:t>
      </w:r>
      <w:r>
        <w:t>авторизац</w:t>
      </w:r>
      <w:r>
        <w:rPr>
          <w:spacing w:val="1"/>
        </w:rPr>
        <w:t>и</w:t>
      </w:r>
      <w:r>
        <w:t>и,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при</w:t>
      </w:r>
      <w:r>
        <w:rPr>
          <w:spacing w:val="2"/>
        </w:rPr>
        <w:t>с</w:t>
      </w:r>
      <w:r>
        <w:t>утс</w:t>
      </w:r>
      <w:r>
        <w:rPr>
          <w:spacing w:val="-1"/>
        </w:rPr>
        <w:t>т</w:t>
      </w:r>
      <w:r>
        <w:t>вии</w:t>
      </w:r>
      <w:r>
        <w:rPr>
          <w:spacing w:val="44"/>
        </w:rPr>
        <w:t xml:space="preserve"> </w:t>
      </w:r>
      <w:r>
        <w:t>ру</w:t>
      </w:r>
      <w:r>
        <w:rPr>
          <w:spacing w:val="1"/>
        </w:rPr>
        <w:t>к</w:t>
      </w:r>
      <w:r>
        <w:t>ов</w:t>
      </w:r>
      <w:r>
        <w:rPr>
          <w:spacing w:val="2"/>
        </w:rPr>
        <w:t>о</w:t>
      </w:r>
      <w:r>
        <w:t>дите</w:t>
      </w:r>
      <w:r>
        <w:rPr>
          <w:spacing w:val="2"/>
        </w:rPr>
        <w:t>л</w:t>
      </w:r>
      <w:r>
        <w:t>я</w:t>
      </w:r>
      <w:r>
        <w:rPr>
          <w:spacing w:val="45"/>
        </w:rPr>
        <w:t xml:space="preserve"> </w:t>
      </w:r>
      <w:r>
        <w:t>ППЭ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45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46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проведении</w:t>
      </w:r>
      <w:r>
        <w:rPr>
          <w:spacing w:val="44"/>
        </w:rPr>
        <w:t xml:space="preserve"> </w:t>
      </w:r>
      <w:r>
        <w:rPr>
          <w:spacing w:val="1"/>
        </w:rPr>
        <w:t>к</w:t>
      </w:r>
      <w:r>
        <w:t>онтроля</w:t>
      </w:r>
      <w:r>
        <w:rPr>
          <w:w w:val="99"/>
        </w:rPr>
        <w:t xml:space="preserve"> </w:t>
      </w:r>
      <w:r>
        <w:t>техничес</w:t>
      </w:r>
      <w:r>
        <w:rPr>
          <w:spacing w:val="1"/>
        </w:rPr>
        <w:t>к</w:t>
      </w:r>
      <w:r>
        <w:t>ой</w:t>
      </w:r>
      <w:r>
        <w:rPr>
          <w:spacing w:val="-8"/>
        </w:rPr>
        <w:t xml:space="preserve"> 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2"/>
        </w:rPr>
        <w:t>н</w:t>
      </w:r>
      <w:r>
        <w:t>о</w:t>
      </w:r>
      <w:r>
        <w:rPr>
          <w:spacing w:val="2"/>
        </w:rPr>
        <w:t>с</w:t>
      </w:r>
      <w:r>
        <w:t>ти</w:t>
      </w:r>
      <w:r>
        <w:rPr>
          <w:spacing w:val="-10"/>
        </w:rPr>
        <w:t xml:space="preserve"> </w:t>
      </w:r>
      <w:r>
        <w:t>ПП</w:t>
      </w:r>
      <w:r>
        <w:rPr>
          <w:spacing w:val="1"/>
        </w:rPr>
        <w:t>Э</w:t>
      </w:r>
      <w:r>
        <w:t>.</w:t>
      </w:r>
      <w:r>
        <w:rPr>
          <w:spacing w:val="-8"/>
        </w:rPr>
        <w:t xml:space="preserve"> </w:t>
      </w:r>
      <w:r>
        <w:t>Печ</w:t>
      </w:r>
      <w:r>
        <w:rPr>
          <w:spacing w:val="1"/>
        </w:rPr>
        <w:t>а</w:t>
      </w:r>
      <w:r>
        <w:t>ть</w:t>
      </w:r>
      <w:r>
        <w:rPr>
          <w:spacing w:val="-11"/>
        </w:rPr>
        <w:t xml:space="preserve"> </w:t>
      </w:r>
      <w:r>
        <w:t>Д</w:t>
      </w:r>
      <w:r>
        <w:rPr>
          <w:spacing w:val="2"/>
        </w:rPr>
        <w:t>Б</w:t>
      </w:r>
      <w:r>
        <w:t>О</w:t>
      </w:r>
      <w:r>
        <w:rPr>
          <w:spacing w:val="-7"/>
        </w:rPr>
        <w:t xml:space="preserve"> </w:t>
      </w:r>
      <w:r>
        <w:t>№2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ре</w:t>
      </w:r>
      <w:r>
        <w:rPr>
          <w:spacing w:val="1"/>
        </w:rPr>
        <w:t>з</w:t>
      </w:r>
      <w:r>
        <w:t>ервной</w:t>
      </w:r>
      <w:r>
        <w:rPr>
          <w:spacing w:val="-7"/>
        </w:rPr>
        <w:t xml:space="preserve"> </w:t>
      </w:r>
      <w:r>
        <w:t>ста</w:t>
      </w:r>
      <w:r>
        <w:rPr>
          <w:spacing w:val="2"/>
        </w:rPr>
        <w:t>н</w:t>
      </w:r>
      <w:r>
        <w:t>ции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предус</w:t>
      </w:r>
      <w:r>
        <w:rPr>
          <w:spacing w:val="1"/>
        </w:rPr>
        <w:t>м</w:t>
      </w:r>
      <w:r>
        <w:t>отре</w:t>
      </w:r>
      <w:r>
        <w:rPr>
          <w:spacing w:val="2"/>
        </w:rPr>
        <w:t>н</w:t>
      </w:r>
      <w:r>
        <w:rPr>
          <w:spacing w:val="3"/>
        </w:rPr>
        <w:t>а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7" w:firstLine="708"/>
        <w:jc w:val="both"/>
      </w:pPr>
      <w:r>
        <w:t>Печа</w:t>
      </w:r>
      <w:r>
        <w:rPr>
          <w:spacing w:val="1"/>
        </w:rPr>
        <w:t>т</w:t>
      </w:r>
      <w:r>
        <w:t>ь</w:t>
      </w:r>
      <w:r>
        <w:rPr>
          <w:spacing w:val="40"/>
        </w:rPr>
        <w:t xml:space="preserve"> </w:t>
      </w:r>
      <w:r>
        <w:t>ДБО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42"/>
        </w:rPr>
        <w:t xml:space="preserve"> </w:t>
      </w:r>
      <w:r>
        <w:rPr>
          <w:spacing w:val="2"/>
        </w:rPr>
        <w:t>д</w:t>
      </w:r>
      <w:r>
        <w:t>о</w:t>
      </w:r>
      <w:r>
        <w:rPr>
          <w:spacing w:val="2"/>
        </w:rPr>
        <w:t>с</w:t>
      </w:r>
      <w:r>
        <w:t>тупна</w:t>
      </w:r>
      <w:r>
        <w:rPr>
          <w:spacing w:val="41"/>
        </w:rPr>
        <w:t xml:space="preserve"> </w:t>
      </w:r>
      <w:r>
        <w:t>после</w:t>
      </w:r>
      <w:r>
        <w:rPr>
          <w:spacing w:val="43"/>
        </w:rPr>
        <w:t xml:space="preserve"> </w:t>
      </w:r>
      <w:r>
        <w:t>автори</w:t>
      </w:r>
      <w:r>
        <w:rPr>
          <w:spacing w:val="3"/>
        </w:rPr>
        <w:t>з</w:t>
      </w:r>
      <w:r>
        <w:t>а</w:t>
      </w:r>
      <w:r>
        <w:rPr>
          <w:spacing w:val="2"/>
        </w:rPr>
        <w:t>ц</w:t>
      </w:r>
      <w:r>
        <w:t>ии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подтв</w:t>
      </w:r>
      <w:r>
        <w:rPr>
          <w:spacing w:val="2"/>
        </w:rPr>
        <w:t>е</w:t>
      </w:r>
      <w:r>
        <w:t>ржде</w:t>
      </w:r>
      <w:r>
        <w:rPr>
          <w:spacing w:val="2"/>
        </w:rPr>
        <w:t>н</w:t>
      </w:r>
      <w:r>
        <w:t>ия</w:t>
      </w:r>
      <w:r>
        <w:rPr>
          <w:spacing w:val="42"/>
        </w:rPr>
        <w:t xml:space="preserve"> </w:t>
      </w:r>
      <w:r>
        <w:t>настроек</w:t>
      </w:r>
      <w:r>
        <w:rPr>
          <w:spacing w:val="42"/>
        </w:rPr>
        <w:t xml:space="preserve"> </w:t>
      </w:r>
      <w:r>
        <w:t>станции</w:t>
      </w:r>
      <w:r>
        <w:rPr>
          <w:w w:val="99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51"/>
        </w:rPr>
        <w:t xml:space="preserve"> </w:t>
      </w:r>
      <w:r>
        <w:rPr>
          <w:spacing w:val="-1"/>
        </w:rPr>
        <w:t>ч</w:t>
      </w:r>
      <w:r>
        <w:t>леном</w:t>
      </w:r>
      <w:r>
        <w:rPr>
          <w:spacing w:val="52"/>
        </w:rPr>
        <w:t xml:space="preserve"> </w:t>
      </w:r>
      <w:r>
        <w:rPr>
          <w:spacing w:val="-2"/>
        </w:rPr>
        <w:t>Г</w:t>
      </w:r>
      <w:r>
        <w:t>Э</w:t>
      </w:r>
      <w:r>
        <w:rPr>
          <w:spacing w:val="1"/>
        </w:rPr>
        <w:t>К</w:t>
      </w:r>
      <w:r>
        <w:t>.</w:t>
      </w:r>
      <w:r>
        <w:rPr>
          <w:spacing w:val="50"/>
        </w:rPr>
        <w:t xml:space="preserve"> </w:t>
      </w:r>
      <w:r>
        <w:t>Выполн</w:t>
      </w:r>
      <w:r>
        <w:rPr>
          <w:spacing w:val="1"/>
        </w:rPr>
        <w:t>я</w:t>
      </w:r>
      <w:r>
        <w:t>ется</w:t>
      </w:r>
      <w:r>
        <w:rPr>
          <w:spacing w:val="51"/>
        </w:rPr>
        <w:t xml:space="preserve"> </w:t>
      </w:r>
      <w:r>
        <w:rPr>
          <w:spacing w:val="2"/>
        </w:rPr>
        <w:t>п</w:t>
      </w:r>
      <w:r>
        <w:t>еча</w:t>
      </w:r>
      <w:r>
        <w:rPr>
          <w:spacing w:val="-2"/>
        </w:rPr>
        <w:t>т</w:t>
      </w:r>
      <w:r>
        <w:t>ь</w:t>
      </w:r>
      <w:r>
        <w:rPr>
          <w:spacing w:val="50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1"/>
        </w:rPr>
        <w:t>о</w:t>
      </w:r>
      <w:r>
        <w:t>м</w:t>
      </w:r>
      <w:r>
        <w:rPr>
          <w:spacing w:val="48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1</w:t>
      </w:r>
      <w:r>
        <w:rPr>
          <w:spacing w:val="51"/>
        </w:rPr>
        <w:t xml:space="preserve"> </w:t>
      </w:r>
      <w:r>
        <w:t>до</w:t>
      </w:r>
      <w:r>
        <w:rPr>
          <w:spacing w:val="57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блан</w:t>
      </w:r>
      <w:r>
        <w:rPr>
          <w:spacing w:val="1"/>
        </w:rPr>
        <w:t>к</w:t>
      </w:r>
      <w:r>
        <w:t>ов.</w:t>
      </w:r>
      <w:r>
        <w:rPr>
          <w:spacing w:val="51"/>
        </w:rPr>
        <w:t xml:space="preserve"> </w:t>
      </w:r>
      <w:r>
        <w:t>По</w:t>
      </w:r>
      <w:r>
        <w:rPr>
          <w:spacing w:val="2"/>
        </w:rPr>
        <w:t>в</w:t>
      </w:r>
      <w:r>
        <w:rPr>
          <w:spacing w:val="1"/>
        </w:rPr>
        <w:t>т</w:t>
      </w:r>
      <w:r>
        <w:t>орная</w:t>
      </w:r>
      <w:r>
        <w:rPr>
          <w:w w:val="99"/>
        </w:rPr>
        <w:t xml:space="preserve"> </w:t>
      </w:r>
      <w:r>
        <w:t>печать</w:t>
      </w:r>
      <w:r>
        <w:rPr>
          <w:spacing w:val="30"/>
        </w:rPr>
        <w:t xml:space="preserve"> </w:t>
      </w:r>
      <w:r>
        <w:t>ДБО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rPr>
          <w:spacing w:val="2"/>
        </w:rPr>
        <w:t>в</w:t>
      </w:r>
      <w:r>
        <w:t>ыделенн</w:t>
      </w:r>
      <w:r>
        <w:rPr>
          <w:spacing w:val="1"/>
        </w:rPr>
        <w:t>ы</w:t>
      </w:r>
      <w:r>
        <w:t>м</w:t>
      </w:r>
      <w:r>
        <w:rPr>
          <w:spacing w:val="27"/>
        </w:rPr>
        <w:t xml:space="preserve"> </w:t>
      </w:r>
      <w:r>
        <w:t>ном</w:t>
      </w:r>
      <w:r>
        <w:rPr>
          <w:spacing w:val="1"/>
        </w:rPr>
        <w:t>е</w:t>
      </w:r>
      <w:r>
        <w:t>ро</w:t>
      </w:r>
      <w:r>
        <w:rPr>
          <w:spacing w:val="-1"/>
        </w:rPr>
        <w:t>м</w:t>
      </w:r>
      <w:r>
        <w:t>,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28"/>
        </w:rPr>
        <w:t xml:space="preserve"> </w:t>
      </w:r>
      <w:r>
        <w:rPr>
          <w:spacing w:val="-1"/>
        </w:rPr>
        <w:t>ч</w:t>
      </w:r>
      <w:r>
        <w:t>и</w:t>
      </w:r>
      <w:r>
        <w:rPr>
          <w:spacing w:val="2"/>
        </w:rPr>
        <w:t>с</w:t>
      </w:r>
      <w:r>
        <w:t>ле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пр</w:t>
      </w:r>
      <w:r>
        <w:rPr>
          <w:spacing w:val="3"/>
        </w:rPr>
        <w:t>и</w:t>
      </w:r>
      <w:r>
        <w:rPr>
          <w:spacing w:val="-1"/>
        </w:rPr>
        <w:t>ч</w:t>
      </w:r>
      <w:r>
        <w:t>ине</w:t>
      </w:r>
      <w:r>
        <w:rPr>
          <w:spacing w:val="29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ого</w:t>
      </w:r>
      <w:r>
        <w:rPr>
          <w:spacing w:val="31"/>
        </w:rPr>
        <w:t xml:space="preserve"> </w:t>
      </w:r>
      <w:r>
        <w:rPr>
          <w:spacing w:val="2"/>
        </w:rPr>
        <w:t>с</w:t>
      </w:r>
      <w:r>
        <w:t>боя,</w:t>
      </w:r>
      <w:r>
        <w:rPr>
          <w:spacing w:val="28"/>
        </w:rPr>
        <w:t xml:space="preserve"> </w:t>
      </w:r>
      <w:r>
        <w:t>не</w:t>
      </w:r>
      <w:r>
        <w:rPr>
          <w:w w:val="99"/>
        </w:rPr>
        <w:t xml:space="preserve"> </w:t>
      </w:r>
      <w:r>
        <w:t>предус</w:t>
      </w:r>
      <w:r>
        <w:rPr>
          <w:spacing w:val="-1"/>
        </w:rPr>
        <w:t>м</w:t>
      </w:r>
      <w:r>
        <w:rPr>
          <w:spacing w:val="2"/>
        </w:rPr>
        <w:t>о</w:t>
      </w:r>
      <w:r>
        <w:t>трена.</w:t>
      </w:r>
      <w:r>
        <w:rPr>
          <w:spacing w:val="-2"/>
        </w:rPr>
        <w:t xml:space="preserve"> </w:t>
      </w:r>
      <w:r>
        <w:t>Нед</w:t>
      </w:r>
      <w:r>
        <w:rPr>
          <w:spacing w:val="2"/>
        </w:rPr>
        <w:t>о</w:t>
      </w:r>
      <w:r>
        <w:t>стающее</w:t>
      </w:r>
      <w:r>
        <w:rPr>
          <w:spacing w:val="-4"/>
        </w:rPr>
        <w:t xml:space="preserve"> </w:t>
      </w:r>
      <w:r>
        <w:rPr>
          <w:spacing w:val="1"/>
        </w:rPr>
        <w:t>к</w:t>
      </w:r>
      <w:r>
        <w:t>ол</w:t>
      </w:r>
      <w:r>
        <w:rPr>
          <w:spacing w:val="2"/>
        </w:rPr>
        <w:t>и</w:t>
      </w:r>
      <w:r>
        <w:rPr>
          <w:spacing w:val="-1"/>
        </w:rPr>
        <w:t>ч</w:t>
      </w:r>
      <w:r>
        <w:t>ест</w:t>
      </w:r>
      <w:r>
        <w:rPr>
          <w:spacing w:val="2"/>
        </w:rPr>
        <w:t>в</w:t>
      </w:r>
      <w:r>
        <w:t>о</w:t>
      </w:r>
      <w:r>
        <w:rPr>
          <w:spacing w:val="-1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-5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у</w:t>
      </w:r>
      <w:r>
        <w:rPr>
          <w:spacing w:val="1"/>
        </w:rPr>
        <w:t>к</w:t>
      </w:r>
      <w:r>
        <w:rPr>
          <w:spacing w:val="5"/>
        </w:rPr>
        <w:t>а</w:t>
      </w:r>
      <w:r>
        <w:t>зать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rPr>
          <w:spacing w:val="2"/>
        </w:rPr>
        <w:t>п</w:t>
      </w:r>
      <w:r>
        <w:t>еча</w:t>
      </w:r>
      <w:r>
        <w:rPr>
          <w:spacing w:val="-2"/>
        </w:rPr>
        <w:t>т</w:t>
      </w:r>
      <w:r>
        <w:t>и</w:t>
      </w:r>
      <w:r>
        <w:rPr>
          <w:spacing w:val="-2"/>
        </w:rPr>
        <w:t xml:space="preserve"> </w:t>
      </w:r>
      <w:r>
        <w:t>след</w:t>
      </w:r>
      <w:r>
        <w:rPr>
          <w:spacing w:val="2"/>
        </w:rPr>
        <w:t>у</w:t>
      </w:r>
      <w:r>
        <w:t>ющего</w:t>
      </w:r>
      <w:r>
        <w:rPr>
          <w:w w:val="99"/>
        </w:rPr>
        <w:t xml:space="preserve"> </w:t>
      </w:r>
      <w:r>
        <w:t>па</w:t>
      </w:r>
      <w:r>
        <w:rPr>
          <w:spacing w:val="1"/>
        </w:rPr>
        <w:t>к</w:t>
      </w:r>
      <w:r>
        <w:t>ета.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7" w:firstLine="708"/>
        <w:jc w:val="both"/>
        <w:sectPr w:rsidR="00770606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770606" w:rsidRPr="00B573FC" w:rsidRDefault="00770606" w:rsidP="00770606">
      <w:pPr>
        <w:pStyle w:val="3"/>
        <w:kinsoku w:val="0"/>
        <w:overflowPunct w:val="0"/>
        <w:spacing w:before="56"/>
        <w:ind w:left="821"/>
        <w:rPr>
          <w:b w:val="0"/>
          <w:bCs w:val="0"/>
        </w:rPr>
      </w:pPr>
      <w:r w:rsidRPr="00B573FC">
        <w:rPr>
          <w:b w:val="0"/>
        </w:rPr>
        <w:lastRenderedPageBreak/>
        <w:t>Для</w:t>
      </w:r>
      <w:r w:rsidRPr="00B573FC">
        <w:rPr>
          <w:b w:val="0"/>
          <w:spacing w:val="-9"/>
        </w:rPr>
        <w:t xml:space="preserve"> </w:t>
      </w:r>
      <w:r w:rsidRPr="00B573FC">
        <w:rPr>
          <w:b w:val="0"/>
        </w:rPr>
        <w:t>об</w:t>
      </w:r>
      <w:r w:rsidRPr="00B573FC">
        <w:rPr>
          <w:b w:val="0"/>
          <w:spacing w:val="1"/>
        </w:rPr>
        <w:t>е</w:t>
      </w:r>
      <w:r w:rsidRPr="00B573FC">
        <w:rPr>
          <w:b w:val="0"/>
        </w:rPr>
        <w:t>спеч</w:t>
      </w:r>
      <w:r w:rsidRPr="00B573FC">
        <w:rPr>
          <w:b w:val="0"/>
          <w:spacing w:val="2"/>
        </w:rPr>
        <w:t>е</w:t>
      </w:r>
      <w:r w:rsidRPr="00B573FC">
        <w:rPr>
          <w:b w:val="0"/>
        </w:rPr>
        <w:t>н</w:t>
      </w:r>
      <w:r w:rsidRPr="00B573FC">
        <w:rPr>
          <w:b w:val="0"/>
          <w:spacing w:val="1"/>
        </w:rPr>
        <w:t>и</w:t>
      </w:r>
      <w:r w:rsidRPr="00B573FC">
        <w:rPr>
          <w:b w:val="0"/>
        </w:rPr>
        <w:t>я</w:t>
      </w:r>
      <w:r w:rsidRPr="00B573FC">
        <w:rPr>
          <w:b w:val="0"/>
          <w:spacing w:val="-9"/>
        </w:rPr>
        <w:t xml:space="preserve"> </w:t>
      </w:r>
      <w:r w:rsidRPr="00B573FC">
        <w:rPr>
          <w:b w:val="0"/>
        </w:rPr>
        <w:t>п</w:t>
      </w:r>
      <w:r w:rsidRPr="00B573FC">
        <w:rPr>
          <w:b w:val="0"/>
          <w:spacing w:val="1"/>
        </w:rPr>
        <w:t>е</w:t>
      </w:r>
      <w:r w:rsidRPr="00B573FC">
        <w:rPr>
          <w:b w:val="0"/>
        </w:rPr>
        <w:t>чати</w:t>
      </w:r>
      <w:r w:rsidRPr="00B573FC">
        <w:rPr>
          <w:b w:val="0"/>
          <w:spacing w:val="-5"/>
        </w:rPr>
        <w:t xml:space="preserve"> </w:t>
      </w:r>
      <w:r w:rsidRPr="00B573FC">
        <w:rPr>
          <w:b w:val="0"/>
        </w:rPr>
        <w:t>Д</w:t>
      </w:r>
      <w:r w:rsidRPr="00B573FC">
        <w:rPr>
          <w:b w:val="0"/>
          <w:spacing w:val="-2"/>
        </w:rPr>
        <w:t>Б</w:t>
      </w:r>
      <w:r w:rsidRPr="00B573FC">
        <w:rPr>
          <w:b w:val="0"/>
        </w:rPr>
        <w:t>О</w:t>
      </w:r>
      <w:r w:rsidRPr="00B573FC">
        <w:rPr>
          <w:b w:val="0"/>
          <w:spacing w:val="-6"/>
        </w:rPr>
        <w:t xml:space="preserve"> </w:t>
      </w:r>
      <w:r w:rsidRPr="00B573FC">
        <w:rPr>
          <w:b w:val="0"/>
        </w:rPr>
        <w:t>№</w:t>
      </w:r>
      <w:r w:rsidRPr="00B573FC">
        <w:rPr>
          <w:b w:val="0"/>
          <w:spacing w:val="-7"/>
        </w:rPr>
        <w:t xml:space="preserve"> </w:t>
      </w:r>
      <w:r w:rsidRPr="00B573FC">
        <w:rPr>
          <w:b w:val="0"/>
        </w:rPr>
        <w:t>2: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12" w:firstLine="708"/>
        <w:jc w:val="both"/>
      </w:pPr>
      <w:r>
        <w:t>при</w:t>
      </w:r>
      <w:r>
        <w:rPr>
          <w:spacing w:val="63"/>
        </w:rPr>
        <w:t xml:space="preserve"> </w:t>
      </w:r>
      <w:r>
        <w:t xml:space="preserve">проведении </w:t>
      </w:r>
      <w:r>
        <w:rPr>
          <w:spacing w:val="1"/>
        </w:rPr>
        <w:t>т</w:t>
      </w:r>
      <w:r>
        <w:t>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64"/>
        </w:rPr>
        <w:t xml:space="preserve"> </w:t>
      </w:r>
      <w:r>
        <w:t>по</w:t>
      </w:r>
      <w:r>
        <w:rPr>
          <w:spacing w:val="2"/>
        </w:rPr>
        <w:t>д</w:t>
      </w:r>
      <w:r>
        <w:t>го</w:t>
      </w:r>
      <w:r>
        <w:rPr>
          <w:spacing w:val="-2"/>
        </w:rPr>
        <w:t>т</w:t>
      </w:r>
      <w:r>
        <w:rPr>
          <w:spacing w:val="2"/>
        </w:rPr>
        <w:t>о</w:t>
      </w:r>
      <w:r>
        <w:t>в</w:t>
      </w:r>
      <w:r>
        <w:rPr>
          <w:spacing w:val="1"/>
        </w:rPr>
        <w:t>к</w:t>
      </w:r>
      <w:r>
        <w:t>и</w:t>
      </w:r>
      <w:r>
        <w:rPr>
          <w:spacing w:val="63"/>
        </w:rPr>
        <w:t xml:space="preserve"> </w:t>
      </w:r>
      <w:r>
        <w:t>техничес</w:t>
      </w:r>
      <w:r>
        <w:rPr>
          <w:spacing w:val="1"/>
        </w:rPr>
        <w:t>к</w:t>
      </w:r>
      <w:r>
        <w:t>ий</w:t>
      </w:r>
      <w:r>
        <w:rPr>
          <w:spacing w:val="64"/>
        </w:rPr>
        <w:t xml:space="preserve"> </w:t>
      </w:r>
      <w:r>
        <w:rPr>
          <w:spacing w:val="2"/>
        </w:rPr>
        <w:t>с</w:t>
      </w:r>
      <w:r>
        <w:t>пе</w:t>
      </w:r>
      <w:r>
        <w:rPr>
          <w:spacing w:val="1"/>
        </w:rPr>
        <w:t>ц</w:t>
      </w:r>
      <w:r>
        <w:t>иалист</w:t>
      </w:r>
      <w:r>
        <w:rPr>
          <w:spacing w:val="63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w w:val="99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ить</w:t>
      </w:r>
      <w:r>
        <w:rPr>
          <w:spacing w:val="21"/>
        </w:rPr>
        <w:t xml:space="preserve"> </w:t>
      </w:r>
      <w:r>
        <w:t>ло</w:t>
      </w:r>
      <w:r>
        <w:rPr>
          <w:spacing w:val="1"/>
        </w:rPr>
        <w:t>к</w:t>
      </w:r>
      <w:r>
        <w:t>а</w:t>
      </w:r>
      <w:r>
        <w:rPr>
          <w:spacing w:val="2"/>
        </w:rPr>
        <w:t>л</w:t>
      </w:r>
      <w:r>
        <w:t>ь</w:t>
      </w:r>
      <w:r>
        <w:rPr>
          <w:spacing w:val="2"/>
        </w:rPr>
        <w:t>н</w:t>
      </w:r>
      <w:r>
        <w:t>ый</w:t>
      </w:r>
      <w:r>
        <w:rPr>
          <w:spacing w:val="22"/>
        </w:rPr>
        <w:t xml:space="preserve"> </w:t>
      </w:r>
      <w:r>
        <w:t>принтер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</w:t>
      </w:r>
      <w:r>
        <w:rPr>
          <w:spacing w:val="2"/>
        </w:rPr>
        <w:t>ь</w:t>
      </w:r>
      <w:r>
        <w:t>ютеру</w:t>
      </w:r>
      <w:r>
        <w:rPr>
          <w:spacing w:val="22"/>
        </w:rPr>
        <w:t xml:space="preserve"> </w:t>
      </w:r>
      <w:r>
        <w:t>(станции</w:t>
      </w:r>
      <w:r>
        <w:rPr>
          <w:spacing w:val="24"/>
        </w:rPr>
        <w:t xml:space="preserve"> </w:t>
      </w:r>
      <w:r>
        <w:rPr>
          <w:spacing w:val="2"/>
        </w:rPr>
        <w:t>а</w:t>
      </w:r>
      <w:r>
        <w:t>вт</w:t>
      </w:r>
      <w:r>
        <w:rPr>
          <w:spacing w:val="1"/>
        </w:rPr>
        <w:t>о</w:t>
      </w:r>
      <w:r>
        <w:t>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и),</w:t>
      </w:r>
      <w:r>
        <w:rPr>
          <w:spacing w:val="22"/>
        </w:rPr>
        <w:t xml:space="preserve"> </w:t>
      </w:r>
      <w:r>
        <w:t>выполнить</w:t>
      </w:r>
      <w:r>
        <w:rPr>
          <w:spacing w:val="23"/>
        </w:rPr>
        <w:t xml:space="preserve"> </w:t>
      </w:r>
      <w:r>
        <w:t>печать</w:t>
      </w:r>
      <w:r>
        <w:rPr>
          <w:w w:val="99"/>
        </w:rPr>
        <w:t xml:space="preserve"> </w:t>
      </w:r>
      <w:r>
        <w:t>тестов</w:t>
      </w:r>
      <w:r>
        <w:rPr>
          <w:spacing w:val="1"/>
        </w:rPr>
        <w:t>о</w:t>
      </w:r>
      <w:r>
        <w:t>го</w:t>
      </w:r>
      <w:r>
        <w:rPr>
          <w:spacing w:val="48"/>
        </w:rPr>
        <w:t xml:space="preserve"> </w:t>
      </w:r>
      <w:r>
        <w:t>ДБО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2,</w:t>
      </w:r>
      <w:r>
        <w:rPr>
          <w:spacing w:val="48"/>
        </w:rPr>
        <w:t xml:space="preserve"> </w:t>
      </w:r>
      <w:r>
        <w:t>убедиться,</w:t>
      </w:r>
      <w:r>
        <w:rPr>
          <w:spacing w:val="49"/>
        </w:rPr>
        <w:t xml:space="preserve"> </w:t>
      </w:r>
      <w:r>
        <w:rPr>
          <w:spacing w:val="1"/>
        </w:rPr>
        <w:t>ч</w:t>
      </w:r>
      <w:r>
        <w:t>то</w:t>
      </w:r>
      <w:r>
        <w:rPr>
          <w:spacing w:val="46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rPr>
          <w:spacing w:val="2"/>
        </w:rPr>
        <w:t>а</w:t>
      </w:r>
      <w:r>
        <w:rPr>
          <w:spacing w:val="1"/>
        </w:rPr>
        <w:t>т</w:t>
      </w:r>
      <w:r>
        <w:t>ь</w:t>
      </w:r>
      <w:r>
        <w:rPr>
          <w:spacing w:val="45"/>
        </w:rPr>
        <w:t xml:space="preserve"> </w:t>
      </w:r>
      <w:r>
        <w:t>выполне</w:t>
      </w:r>
      <w:r>
        <w:rPr>
          <w:spacing w:val="1"/>
        </w:rPr>
        <w:t>н</w:t>
      </w:r>
      <w:r>
        <w:t>а</w:t>
      </w:r>
      <w:r>
        <w:rPr>
          <w:spacing w:val="49"/>
        </w:rPr>
        <w:t xml:space="preserve"> </w:t>
      </w:r>
      <w:r>
        <w:rPr>
          <w:spacing w:val="1"/>
        </w:rPr>
        <w:t>к</w:t>
      </w:r>
      <w:r>
        <w:t>аче</w:t>
      </w:r>
      <w:r>
        <w:rPr>
          <w:spacing w:val="1"/>
        </w:rPr>
        <w:t>с</w:t>
      </w:r>
      <w:r>
        <w:t>т</w:t>
      </w:r>
      <w:r>
        <w:rPr>
          <w:spacing w:val="1"/>
        </w:rPr>
        <w:t>в</w:t>
      </w:r>
      <w:r>
        <w:t>ен</w:t>
      </w:r>
      <w:r>
        <w:rPr>
          <w:spacing w:val="1"/>
        </w:rPr>
        <w:t>н</w:t>
      </w:r>
      <w:r>
        <w:t>о:</w:t>
      </w:r>
      <w:r>
        <w:rPr>
          <w:spacing w:val="46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тес</w:t>
      </w:r>
      <w:r>
        <w:rPr>
          <w:spacing w:val="1"/>
        </w:rPr>
        <w:t>т</w:t>
      </w:r>
      <w:r>
        <w:t>овом</w:t>
      </w:r>
      <w:r>
        <w:rPr>
          <w:spacing w:val="48"/>
        </w:rPr>
        <w:t xml:space="preserve"> </w:t>
      </w:r>
      <w:r>
        <w:rPr>
          <w:spacing w:val="2"/>
        </w:rPr>
        <w:t>б</w:t>
      </w:r>
      <w:r>
        <w:t>лан</w:t>
      </w:r>
      <w:r>
        <w:rPr>
          <w:spacing w:val="1"/>
        </w:rPr>
        <w:t>к</w:t>
      </w:r>
      <w:r>
        <w:t>е</w:t>
      </w:r>
      <w:r>
        <w:rPr>
          <w:w w:val="99"/>
        </w:rPr>
        <w:t xml:space="preserve"> </w:t>
      </w:r>
      <w:r>
        <w:t>отсу</w:t>
      </w:r>
      <w:r>
        <w:rPr>
          <w:spacing w:val="-1"/>
        </w:rPr>
        <w:t>т</w:t>
      </w:r>
      <w:r>
        <w:rPr>
          <w:spacing w:val="2"/>
        </w:rPr>
        <w:t>с</w:t>
      </w:r>
      <w:r>
        <w:t>твуют</w:t>
      </w:r>
      <w:r>
        <w:rPr>
          <w:spacing w:val="56"/>
        </w:rPr>
        <w:t xml:space="preserve"> </w:t>
      </w:r>
      <w:r>
        <w:t>бел</w:t>
      </w:r>
      <w:r>
        <w:rPr>
          <w:spacing w:val="1"/>
        </w:rPr>
        <w:t>ы</w:t>
      </w:r>
      <w:r>
        <w:t>е</w:t>
      </w:r>
      <w:r>
        <w:rPr>
          <w:spacing w:val="5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те</w:t>
      </w:r>
      <w:r>
        <w:rPr>
          <w:spacing w:val="-2"/>
        </w:rPr>
        <w:t>м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55"/>
        </w:rPr>
        <w:t xml:space="preserve"> </w:t>
      </w:r>
      <w:r>
        <w:t>по</w:t>
      </w:r>
      <w:r>
        <w:rPr>
          <w:spacing w:val="2"/>
        </w:rPr>
        <w:t>л</w:t>
      </w:r>
      <w:r>
        <w:t>осы;</w:t>
      </w:r>
      <w:r>
        <w:rPr>
          <w:spacing w:val="54"/>
        </w:rPr>
        <w:t xml:space="preserve"> </w:t>
      </w:r>
      <w:r>
        <w:rPr>
          <w:spacing w:val="1"/>
        </w:rPr>
        <w:t>ч</w:t>
      </w:r>
      <w:r>
        <w:t>ерн</w:t>
      </w:r>
      <w:r>
        <w:rPr>
          <w:spacing w:val="1"/>
        </w:rPr>
        <w:t>ы</w:t>
      </w:r>
      <w:r>
        <w:t>е</w:t>
      </w:r>
      <w:r>
        <w:rPr>
          <w:spacing w:val="55"/>
        </w:rPr>
        <w:t xml:space="preserve"> </w:t>
      </w:r>
      <w:r>
        <w:rPr>
          <w:spacing w:val="1"/>
        </w:rPr>
        <w:t>к</w:t>
      </w:r>
      <w:r>
        <w:t>вадраты</w:t>
      </w:r>
      <w:r>
        <w:rPr>
          <w:spacing w:val="55"/>
        </w:rPr>
        <w:t xml:space="preserve"> </w:t>
      </w:r>
      <w:r>
        <w:t>(ре</w:t>
      </w:r>
      <w:r>
        <w:rPr>
          <w:spacing w:val="2"/>
        </w:rPr>
        <w:t>п</w:t>
      </w:r>
      <w:r>
        <w:t>еры)</w:t>
      </w:r>
      <w:r>
        <w:rPr>
          <w:spacing w:val="54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аны</w:t>
      </w:r>
      <w:r>
        <w:rPr>
          <w:spacing w:val="56"/>
        </w:rPr>
        <w:t xml:space="preserve"> </w:t>
      </w:r>
      <w:r>
        <w:rPr>
          <w:spacing w:val="2"/>
        </w:rPr>
        <w:t>ц</w:t>
      </w:r>
      <w:r>
        <w:t>е</w:t>
      </w:r>
      <w:r>
        <w:rPr>
          <w:spacing w:val="2"/>
        </w:rPr>
        <w:t>л</w:t>
      </w:r>
      <w:r>
        <w:t>и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,</w:t>
      </w:r>
      <w:r>
        <w:rPr>
          <w:w w:val="99"/>
        </w:rPr>
        <w:t xml:space="preserve"> </w:t>
      </w:r>
      <w:r>
        <w:t>ш</w:t>
      </w:r>
      <w:r>
        <w:rPr>
          <w:spacing w:val="-1"/>
        </w:rPr>
        <w:t>т</w:t>
      </w:r>
      <w:r>
        <w:t>рих</w:t>
      </w:r>
      <w:r>
        <w:rPr>
          <w:spacing w:val="1"/>
        </w:rPr>
        <w:t>к</w:t>
      </w:r>
      <w:r>
        <w:t>оды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Q</w:t>
      </w:r>
      <w:r>
        <w:rPr>
          <w:spacing w:val="3"/>
        </w:rPr>
        <w:t>R</w:t>
      </w:r>
      <w:r>
        <w:t>-</w:t>
      </w:r>
      <w:r>
        <w:rPr>
          <w:spacing w:val="1"/>
        </w:rPr>
        <w:t>к</w:t>
      </w:r>
      <w:r>
        <w:t>од</w:t>
      </w:r>
      <w:r>
        <w:rPr>
          <w:spacing w:val="-8"/>
        </w:rPr>
        <w:t xml:space="preserve"> </w:t>
      </w:r>
      <w:r>
        <w:t>хорошо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ита</w:t>
      </w:r>
      <w:r>
        <w:rPr>
          <w:spacing w:val="2"/>
        </w:rPr>
        <w:t>е</w:t>
      </w:r>
      <w:r>
        <w:rPr>
          <w:spacing w:val="-1"/>
        </w:rPr>
        <w:t>м</w:t>
      </w:r>
      <w:r>
        <w:t>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ч</w:t>
      </w:r>
      <w:r>
        <w:rPr>
          <w:spacing w:val="2"/>
        </w:rPr>
        <w:t>е</w:t>
      </w:r>
      <w:r>
        <w:t>тко</w:t>
      </w:r>
      <w:r>
        <w:rPr>
          <w:spacing w:val="-10"/>
        </w:rPr>
        <w:t xml:space="preserve"> </w:t>
      </w:r>
      <w:r>
        <w:rPr>
          <w:spacing w:val="1"/>
        </w:rPr>
        <w:t>п</w:t>
      </w:r>
      <w:r>
        <w:t>ропеч</w:t>
      </w:r>
      <w:r>
        <w:rPr>
          <w:spacing w:val="2"/>
        </w:rPr>
        <w:t>а</w:t>
      </w:r>
      <w:r>
        <w:t>тан</w:t>
      </w:r>
      <w:r>
        <w:rPr>
          <w:spacing w:val="4"/>
        </w:rPr>
        <w:t>ы</w:t>
      </w:r>
      <w:r>
        <w:t>;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16" w:firstLine="708"/>
        <w:jc w:val="both"/>
      </w:pPr>
      <w:r>
        <w:t>при</w:t>
      </w:r>
      <w:r>
        <w:rPr>
          <w:spacing w:val="7"/>
        </w:rPr>
        <w:t xml:space="preserve"> </w:t>
      </w:r>
      <w:r>
        <w:t>провер</w:t>
      </w:r>
      <w:r>
        <w:rPr>
          <w:spacing w:val="1"/>
        </w:rPr>
        <w:t>к</w:t>
      </w:r>
      <w:r>
        <w:t>е</w:t>
      </w:r>
      <w:r>
        <w:rPr>
          <w:spacing w:val="9"/>
        </w:rPr>
        <w:t xml:space="preserve"> </w:t>
      </w:r>
      <w:r>
        <w:t>го</w:t>
      </w:r>
      <w:r>
        <w:rPr>
          <w:spacing w:val="1"/>
        </w:rPr>
        <w:t>т</w:t>
      </w:r>
      <w:r>
        <w:t>ов</w:t>
      </w:r>
      <w:r>
        <w:rPr>
          <w:spacing w:val="2"/>
        </w:rPr>
        <w:t>н</w:t>
      </w:r>
      <w:r>
        <w:t>ости</w:t>
      </w:r>
      <w:r>
        <w:rPr>
          <w:spacing w:val="10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10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6"/>
        </w:rPr>
        <w:t xml:space="preserve"> </w:t>
      </w:r>
      <w:r>
        <w:t>до</w:t>
      </w:r>
      <w:r>
        <w:rPr>
          <w:spacing w:val="2"/>
        </w:rPr>
        <w:t>л</w:t>
      </w:r>
      <w:r>
        <w:t>жен</w:t>
      </w:r>
      <w:r>
        <w:rPr>
          <w:spacing w:val="8"/>
        </w:rPr>
        <w:t xml:space="preserve"> </w:t>
      </w:r>
      <w:r>
        <w:t>провер</w:t>
      </w:r>
      <w:r>
        <w:rPr>
          <w:spacing w:val="1"/>
        </w:rPr>
        <w:t>ит</w:t>
      </w:r>
      <w:r>
        <w:t>ь</w:t>
      </w:r>
      <w:r>
        <w:rPr>
          <w:spacing w:val="9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ые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на</w:t>
      </w:r>
      <w:r>
        <w:rPr>
          <w:spacing w:val="2"/>
        </w:rPr>
        <w:t>с</w:t>
      </w:r>
      <w:r>
        <w:t>трой</w:t>
      </w:r>
      <w:r>
        <w:rPr>
          <w:spacing w:val="1"/>
        </w:rPr>
        <w:t>к</w:t>
      </w:r>
      <w:r>
        <w:t>ах</w:t>
      </w:r>
      <w:r>
        <w:rPr>
          <w:w w:val="99"/>
        </w:rPr>
        <w:t xml:space="preserve"> </w:t>
      </w:r>
      <w:r>
        <w:t>станции</w:t>
      </w:r>
      <w:r>
        <w:rPr>
          <w:spacing w:val="6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6"/>
        </w:rPr>
        <w:t xml:space="preserve"> </w:t>
      </w:r>
      <w:r>
        <w:t>региона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7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выполни</w:t>
      </w:r>
      <w:r>
        <w:rPr>
          <w:spacing w:val="1"/>
        </w:rPr>
        <w:t>т</w:t>
      </w:r>
      <w:r>
        <w:t>ь</w:t>
      </w:r>
      <w:r>
        <w:rPr>
          <w:spacing w:val="5"/>
        </w:rPr>
        <w:t xml:space="preserve"> </w:t>
      </w:r>
      <w:r>
        <w:t>а</w:t>
      </w:r>
      <w:r>
        <w:rPr>
          <w:spacing w:val="2"/>
        </w:rPr>
        <w:t>в</w:t>
      </w:r>
      <w:r>
        <w:t>т</w:t>
      </w:r>
      <w:r>
        <w:rPr>
          <w:spacing w:val="1"/>
        </w:rPr>
        <w:t>о</w:t>
      </w:r>
      <w:r>
        <w:t>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ю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ис</w:t>
      </w:r>
      <w:r>
        <w:rPr>
          <w:spacing w:val="1"/>
        </w:rPr>
        <w:t>п</w:t>
      </w:r>
      <w:r>
        <w:t>ользо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ем</w:t>
      </w:r>
      <w:r>
        <w:rPr>
          <w:w w:val="99"/>
        </w:rPr>
        <w:t xml:space="preserve"> </w:t>
      </w:r>
      <w:r>
        <w:t>токена</w:t>
      </w:r>
      <w:r>
        <w:rPr>
          <w:spacing w:val="-11"/>
        </w:rPr>
        <w:t xml:space="preserve"> </w:t>
      </w:r>
      <w:r>
        <w:t>члена</w:t>
      </w:r>
      <w:r>
        <w:rPr>
          <w:spacing w:val="-8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07" w:firstLine="708"/>
        <w:jc w:val="both"/>
      </w:pPr>
      <w:r>
        <w:t>Для</w:t>
      </w:r>
      <w:r>
        <w:rPr>
          <w:spacing w:val="54"/>
        </w:rPr>
        <w:t xml:space="preserve"> </w:t>
      </w:r>
      <w:r>
        <w:t>печати</w:t>
      </w:r>
      <w:r>
        <w:rPr>
          <w:spacing w:val="54"/>
        </w:rPr>
        <w:t xml:space="preserve"> </w:t>
      </w:r>
      <w:r>
        <w:t>ДБО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54"/>
        </w:rPr>
        <w:t xml:space="preserve"> </w:t>
      </w:r>
      <w:r>
        <w:t>ру</w:t>
      </w:r>
      <w:r>
        <w:rPr>
          <w:spacing w:val="1"/>
        </w:rPr>
        <w:t>к</w:t>
      </w:r>
      <w:r>
        <w:t>оводитель</w:t>
      </w:r>
      <w:r>
        <w:rPr>
          <w:spacing w:val="54"/>
        </w:rPr>
        <w:t xml:space="preserve"> </w:t>
      </w:r>
      <w:r>
        <w:rPr>
          <w:spacing w:val="2"/>
        </w:rPr>
        <w:t>ПП</w:t>
      </w:r>
      <w:r>
        <w:t>Э</w:t>
      </w:r>
      <w:r>
        <w:rPr>
          <w:spacing w:val="53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у</w:t>
      </w:r>
      <w:r>
        <w:rPr>
          <w:spacing w:val="-1"/>
        </w:rPr>
        <w:t>ч</w:t>
      </w:r>
      <w:r>
        <w:t>асти</w:t>
      </w:r>
      <w:r>
        <w:rPr>
          <w:spacing w:val="2"/>
        </w:rPr>
        <w:t>е</w:t>
      </w:r>
      <w:r>
        <w:t>м</w:t>
      </w:r>
      <w:r>
        <w:rPr>
          <w:spacing w:val="53"/>
        </w:rPr>
        <w:t xml:space="preserve"> </w:t>
      </w:r>
      <w:r>
        <w:rPr>
          <w:spacing w:val="-1"/>
        </w:rPr>
        <w:t>ч</w:t>
      </w:r>
      <w:r>
        <w:t>ле</w:t>
      </w:r>
      <w:r>
        <w:rPr>
          <w:spacing w:val="3"/>
        </w:rPr>
        <w:t>н</w:t>
      </w:r>
      <w:r>
        <w:t>а</w:t>
      </w:r>
      <w:r>
        <w:rPr>
          <w:spacing w:val="53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54"/>
        </w:rPr>
        <w:t xml:space="preserve"> </w:t>
      </w:r>
      <w:r>
        <w:t>опр</w:t>
      </w:r>
      <w:r>
        <w:rPr>
          <w:spacing w:val="2"/>
        </w:rPr>
        <w:t>е</w:t>
      </w:r>
      <w:r>
        <w:t>дел</w:t>
      </w:r>
      <w:r>
        <w:rPr>
          <w:spacing w:val="1"/>
        </w:rPr>
        <w:t>я</w:t>
      </w:r>
      <w:r>
        <w:t>ет</w:t>
      </w:r>
      <w:r>
        <w:rPr>
          <w:w w:val="99"/>
        </w:rPr>
        <w:t xml:space="preserve"> </w:t>
      </w:r>
      <w:r>
        <w:t>необход</w:t>
      </w:r>
      <w:r>
        <w:rPr>
          <w:spacing w:val="1"/>
        </w:rPr>
        <w:t>им</w:t>
      </w:r>
      <w:r>
        <w:t>ое</w:t>
      </w:r>
      <w:r>
        <w:rPr>
          <w:spacing w:val="45"/>
        </w:rPr>
        <w:t xml:space="preserve"> </w:t>
      </w:r>
      <w:r>
        <w:rPr>
          <w:spacing w:val="1"/>
        </w:rPr>
        <w:t>ко</w:t>
      </w:r>
      <w:r>
        <w:t>ли</w:t>
      </w:r>
      <w:r>
        <w:rPr>
          <w:spacing w:val="-1"/>
        </w:rPr>
        <w:t>ч</w:t>
      </w:r>
      <w:r>
        <w:rPr>
          <w:spacing w:val="2"/>
        </w:rPr>
        <w:t>е</w:t>
      </w:r>
      <w:r>
        <w:t>ство</w:t>
      </w:r>
      <w:r>
        <w:rPr>
          <w:spacing w:val="45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50"/>
        </w:rPr>
        <w:t xml:space="preserve"> </w:t>
      </w:r>
      <w:r>
        <w:t>ДБО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2,</w:t>
      </w:r>
      <w:r>
        <w:rPr>
          <w:spacing w:val="45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один</w:t>
      </w:r>
      <w:r>
        <w:rPr>
          <w:spacing w:val="49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rPr>
          <w:spacing w:val="2"/>
        </w:rPr>
        <w:t>б</w:t>
      </w:r>
      <w:r>
        <w:t>ол</w:t>
      </w:r>
      <w:r>
        <w:rPr>
          <w:spacing w:val="2"/>
        </w:rPr>
        <w:t>е</w:t>
      </w:r>
      <w:r>
        <w:t>е</w:t>
      </w:r>
      <w:r>
        <w:rPr>
          <w:spacing w:val="45"/>
        </w:rPr>
        <w:t xml:space="preserve"> </w:t>
      </w:r>
      <w:r>
        <w:rPr>
          <w:spacing w:val="-1"/>
        </w:rPr>
        <w:t>э</w:t>
      </w:r>
      <w:r>
        <w:rPr>
          <w:spacing w:val="4"/>
        </w:rPr>
        <w:t>к</w:t>
      </w:r>
      <w:r>
        <w:t>замено</w:t>
      </w:r>
      <w:r>
        <w:rPr>
          <w:spacing w:val="2"/>
        </w:rPr>
        <w:t>в</w:t>
      </w:r>
      <w:r>
        <w:t>,</w:t>
      </w:r>
      <w:r>
        <w:rPr>
          <w:spacing w:val="46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-1"/>
        </w:rPr>
        <w:t>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ий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116"/>
        <w:jc w:val="both"/>
      </w:pP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9"/>
        </w:rPr>
        <w:t xml:space="preserve"> </w:t>
      </w:r>
      <w:r>
        <w:t>оце</w:t>
      </w:r>
      <w:r>
        <w:rPr>
          <w:spacing w:val="1"/>
        </w:rPr>
        <w:t>н</w:t>
      </w:r>
      <w:r>
        <w:t>ив</w:t>
      </w:r>
      <w:r>
        <w:rPr>
          <w:spacing w:val="2"/>
        </w:rPr>
        <w:t>ае</w:t>
      </w:r>
      <w:r>
        <w:t>т</w:t>
      </w:r>
      <w:r>
        <w:rPr>
          <w:spacing w:val="8"/>
        </w:rPr>
        <w:t xml:space="preserve"> </w:t>
      </w:r>
      <w:r>
        <w:t>дос</w:t>
      </w:r>
      <w:r>
        <w:rPr>
          <w:spacing w:val="1"/>
        </w:rPr>
        <w:t>т</w:t>
      </w:r>
      <w:r>
        <w:t>ат</w:t>
      </w:r>
      <w:r>
        <w:rPr>
          <w:spacing w:val="1"/>
        </w:rPr>
        <w:t>о</w:t>
      </w:r>
      <w:r>
        <w:rPr>
          <w:spacing w:val="-1"/>
        </w:rPr>
        <w:t>ч</w:t>
      </w:r>
      <w:r>
        <w:t>нос</w:t>
      </w:r>
      <w:r>
        <w:rPr>
          <w:spacing w:val="2"/>
        </w:rPr>
        <w:t>т</w:t>
      </w:r>
      <w:r>
        <w:t>ь</w:t>
      </w:r>
      <w:r>
        <w:rPr>
          <w:spacing w:val="8"/>
        </w:rPr>
        <w:t xml:space="preserve"> </w:t>
      </w:r>
      <w:r>
        <w:t>рес</w:t>
      </w:r>
      <w:r>
        <w:rPr>
          <w:spacing w:val="2"/>
        </w:rPr>
        <w:t>у</w:t>
      </w:r>
      <w:r>
        <w:t>рса</w:t>
      </w:r>
      <w:r>
        <w:rPr>
          <w:spacing w:val="9"/>
        </w:rPr>
        <w:t xml:space="preserve"> </w:t>
      </w:r>
      <w:r>
        <w:rPr>
          <w:spacing w:val="1"/>
        </w:rPr>
        <w:t>к</w:t>
      </w:r>
      <w:r>
        <w:t>артриджа</w:t>
      </w:r>
      <w:r>
        <w:rPr>
          <w:spacing w:val="11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ати</w:t>
      </w:r>
      <w:r>
        <w:rPr>
          <w:spacing w:val="9"/>
        </w:rPr>
        <w:t xml:space="preserve"> </w:t>
      </w:r>
      <w:r>
        <w:t>заданн</w:t>
      </w:r>
      <w:r>
        <w:rPr>
          <w:spacing w:val="2"/>
        </w:rPr>
        <w:t>о</w:t>
      </w:r>
      <w:r>
        <w:t>го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t>ол</w:t>
      </w:r>
      <w:r>
        <w:rPr>
          <w:spacing w:val="2"/>
        </w:rPr>
        <w:t>и</w:t>
      </w:r>
      <w:r>
        <w:rPr>
          <w:spacing w:val="1"/>
        </w:rPr>
        <w:t>ч</w:t>
      </w:r>
      <w:r>
        <w:t>ества</w:t>
      </w:r>
    </w:p>
    <w:p w:rsidR="00770606" w:rsidRDefault="00770606" w:rsidP="00770606">
      <w:pPr>
        <w:pStyle w:val="a3"/>
        <w:kinsoku w:val="0"/>
        <w:overflowPunct w:val="0"/>
        <w:ind w:right="107"/>
        <w:jc w:val="both"/>
      </w:pPr>
      <w:r>
        <w:t>и</w:t>
      </w:r>
      <w:r>
        <w:rPr>
          <w:spacing w:val="13"/>
        </w:rPr>
        <w:t xml:space="preserve"> </w:t>
      </w:r>
      <w:r>
        <w:t>выполн</w:t>
      </w:r>
      <w:r>
        <w:rPr>
          <w:spacing w:val="1"/>
        </w:rPr>
        <w:t>я</w:t>
      </w:r>
      <w:r>
        <w:t>ет</w:t>
      </w:r>
      <w:r>
        <w:rPr>
          <w:spacing w:val="12"/>
        </w:rPr>
        <w:t xml:space="preserve"> </w:t>
      </w:r>
      <w:r>
        <w:t>пе</w:t>
      </w:r>
      <w:r>
        <w:rPr>
          <w:spacing w:val="2"/>
        </w:rPr>
        <w:t>ч</w:t>
      </w:r>
      <w:r>
        <w:t>ать</w:t>
      </w:r>
      <w:r>
        <w:rPr>
          <w:spacing w:val="17"/>
        </w:rPr>
        <w:t xml:space="preserve"> </w:t>
      </w:r>
      <w:r>
        <w:t>ДБО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13"/>
        </w:rPr>
        <w:t xml:space="preserve"> </w:t>
      </w:r>
      <w:r>
        <w:t>па</w:t>
      </w:r>
      <w:r>
        <w:rPr>
          <w:spacing w:val="1"/>
        </w:rPr>
        <w:t>к</w:t>
      </w:r>
      <w:r>
        <w:t>е</w:t>
      </w:r>
      <w:r>
        <w:rPr>
          <w:spacing w:val="1"/>
        </w:rPr>
        <w:t>т</w:t>
      </w:r>
      <w:r>
        <w:t>ами</w:t>
      </w:r>
      <w:r>
        <w:rPr>
          <w:spacing w:val="12"/>
        </w:rPr>
        <w:t xml:space="preserve"> </w:t>
      </w:r>
      <w:r>
        <w:rPr>
          <w:spacing w:val="2"/>
        </w:rPr>
        <w:t>о</w:t>
      </w:r>
      <w:r>
        <w:t>т</w:t>
      </w:r>
      <w:r>
        <w:rPr>
          <w:spacing w:val="12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блан</w:t>
      </w:r>
      <w:r>
        <w:rPr>
          <w:spacing w:val="1"/>
        </w:rPr>
        <w:t>к</w:t>
      </w:r>
      <w:r>
        <w:t>ов.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о</w:t>
      </w:r>
      <w:r>
        <w:rPr>
          <w:spacing w:val="1"/>
        </w:rPr>
        <w:t>к</w:t>
      </w:r>
      <w:r>
        <w:t>ончании</w:t>
      </w:r>
      <w:r>
        <w:rPr>
          <w:spacing w:val="13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ати</w:t>
      </w:r>
      <w:r>
        <w:rPr>
          <w:spacing w:val="13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а</w:t>
      </w:r>
      <w:r>
        <w:t>ждого</w:t>
      </w:r>
      <w:r>
        <w:rPr>
          <w:w w:val="99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12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тель</w:t>
      </w:r>
      <w:r>
        <w:rPr>
          <w:spacing w:val="18"/>
        </w:rPr>
        <w:t xml:space="preserve"> </w:t>
      </w:r>
      <w:r>
        <w:t>ППЭ</w:t>
      </w:r>
      <w:r>
        <w:rPr>
          <w:spacing w:val="14"/>
        </w:rPr>
        <w:t xml:space="preserve"> </w:t>
      </w:r>
      <w:r>
        <w:t>оце</w:t>
      </w:r>
      <w:r>
        <w:rPr>
          <w:spacing w:val="1"/>
        </w:rPr>
        <w:t>н</w:t>
      </w:r>
      <w:r>
        <w:t>ивает</w:t>
      </w:r>
      <w:r>
        <w:rPr>
          <w:spacing w:val="15"/>
        </w:rPr>
        <w:t xml:space="preserve"> </w:t>
      </w:r>
      <w:r>
        <w:rPr>
          <w:spacing w:val="1"/>
        </w:rPr>
        <w:t>к</w:t>
      </w:r>
      <w:r>
        <w:t>ач</w:t>
      </w:r>
      <w:r>
        <w:rPr>
          <w:spacing w:val="1"/>
        </w:rPr>
        <w:t>е</w:t>
      </w:r>
      <w:r>
        <w:t>ство</w:t>
      </w:r>
      <w:r>
        <w:rPr>
          <w:spacing w:val="12"/>
        </w:rPr>
        <w:t xml:space="preserve"> </w:t>
      </w:r>
      <w:r>
        <w:t>на</w:t>
      </w:r>
      <w:r>
        <w:rPr>
          <w:spacing w:val="1"/>
        </w:rP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атанных</w:t>
      </w:r>
      <w:r>
        <w:rPr>
          <w:spacing w:val="15"/>
        </w:rPr>
        <w:t xml:space="preserve"> </w:t>
      </w:r>
      <w:r>
        <w:rPr>
          <w:spacing w:val="2"/>
        </w:rPr>
        <w:t>б</w:t>
      </w:r>
      <w:r>
        <w:t>лан</w:t>
      </w:r>
      <w:r>
        <w:rPr>
          <w:spacing w:val="1"/>
        </w:rPr>
        <w:t>к</w:t>
      </w:r>
      <w:r>
        <w:t>ов:</w:t>
      </w:r>
      <w:r>
        <w:rPr>
          <w:spacing w:val="18"/>
        </w:rPr>
        <w:t xml:space="preserve"> </w:t>
      </w:r>
      <w:r>
        <w:t>отс</w:t>
      </w:r>
      <w:r>
        <w:rPr>
          <w:spacing w:val="1"/>
        </w:rPr>
        <w:t>у</w:t>
      </w:r>
      <w:r>
        <w:t>тс</w:t>
      </w:r>
      <w:r>
        <w:rPr>
          <w:spacing w:val="-1"/>
        </w:rPr>
        <w:t>т</w:t>
      </w:r>
      <w:r>
        <w:rPr>
          <w:spacing w:val="2"/>
        </w:rPr>
        <w:t>в</w:t>
      </w:r>
      <w:r>
        <w:t>уют</w:t>
      </w:r>
      <w:r>
        <w:rPr>
          <w:spacing w:val="14"/>
        </w:rPr>
        <w:t xml:space="preserve"> </w:t>
      </w:r>
      <w:r>
        <w:t>бел</w:t>
      </w:r>
      <w:r>
        <w:rPr>
          <w:spacing w:val="1"/>
        </w:rPr>
        <w:t>ы</w:t>
      </w:r>
      <w:r>
        <w:t>е</w:t>
      </w:r>
      <w:r>
        <w:rPr>
          <w:w w:val="9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те</w:t>
      </w:r>
      <w:r>
        <w:rPr>
          <w:spacing w:val="-2"/>
        </w:rPr>
        <w:t>м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24"/>
        </w:rPr>
        <w:t xml:space="preserve"> </w:t>
      </w:r>
      <w:r>
        <w:t>полосы;</w:t>
      </w:r>
      <w:r>
        <w:rPr>
          <w:spacing w:val="24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е</w:t>
      </w:r>
      <w:r>
        <w:t>рн</w:t>
      </w:r>
      <w:r>
        <w:rPr>
          <w:spacing w:val="1"/>
        </w:rPr>
        <w:t>ы</w:t>
      </w:r>
      <w:r>
        <w:t>е</w:t>
      </w:r>
      <w:r>
        <w:rPr>
          <w:spacing w:val="24"/>
        </w:rPr>
        <w:t xml:space="preserve"> </w:t>
      </w:r>
      <w:r>
        <w:rPr>
          <w:spacing w:val="1"/>
        </w:rPr>
        <w:t>к</w:t>
      </w:r>
      <w:r>
        <w:t>вадраты</w:t>
      </w:r>
      <w:r>
        <w:rPr>
          <w:spacing w:val="25"/>
        </w:rPr>
        <w:t xml:space="preserve"> </w:t>
      </w:r>
      <w:r>
        <w:t>(реперы)</w:t>
      </w:r>
      <w:r>
        <w:rPr>
          <w:spacing w:val="24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аны</w:t>
      </w:r>
      <w:r>
        <w:rPr>
          <w:spacing w:val="26"/>
        </w:rPr>
        <w:t xml:space="preserve"> </w:t>
      </w:r>
      <w:r>
        <w:t>цел</w:t>
      </w:r>
      <w:r>
        <w:rPr>
          <w:spacing w:val="2"/>
        </w:rPr>
        <w:t>и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,</w:t>
      </w:r>
      <w:r>
        <w:rPr>
          <w:spacing w:val="24"/>
        </w:rPr>
        <w:t xml:space="preserve"> </w:t>
      </w:r>
      <w:r>
        <w:t>ш</w:t>
      </w:r>
      <w:r>
        <w:rPr>
          <w:spacing w:val="-1"/>
        </w:rPr>
        <w:t>т</w:t>
      </w:r>
      <w:r>
        <w:t>рих</w:t>
      </w:r>
      <w:r>
        <w:rPr>
          <w:spacing w:val="1"/>
        </w:rPr>
        <w:t>к</w:t>
      </w:r>
      <w:r>
        <w:t>оды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2"/>
        </w:rPr>
        <w:t>Q</w:t>
      </w:r>
      <w:r>
        <w:rPr>
          <w:spacing w:val="9"/>
        </w:rPr>
        <w:t>R</w:t>
      </w:r>
      <w:r>
        <w:t>-</w:t>
      </w:r>
      <w:r>
        <w:rPr>
          <w:spacing w:val="1"/>
        </w:rPr>
        <w:t>к</w:t>
      </w:r>
      <w:r>
        <w:t>од</w:t>
      </w:r>
      <w:r>
        <w:rPr>
          <w:w w:val="99"/>
        </w:rPr>
        <w:t xml:space="preserve"> </w:t>
      </w:r>
      <w:r>
        <w:t>хорошо</w:t>
      </w:r>
      <w:r>
        <w:rPr>
          <w:spacing w:val="2"/>
        </w:rPr>
        <w:t xml:space="preserve"> </w:t>
      </w:r>
      <w:r>
        <w:rPr>
          <w:spacing w:val="-1"/>
        </w:rPr>
        <w:t>ч</w:t>
      </w:r>
      <w:r>
        <w:t>ита</w:t>
      </w:r>
      <w:r>
        <w:rPr>
          <w:spacing w:val="2"/>
        </w:rPr>
        <w:t>е</w:t>
      </w:r>
      <w:r>
        <w:rPr>
          <w:spacing w:val="-1"/>
        </w:rPr>
        <w:t>м</w:t>
      </w:r>
      <w:r>
        <w:t>ы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ч</w:t>
      </w:r>
      <w:r>
        <w:t>етко проп</w:t>
      </w:r>
      <w:r>
        <w:rPr>
          <w:spacing w:val="2"/>
        </w:rPr>
        <w:t>е</w:t>
      </w:r>
      <w:r>
        <w:rPr>
          <w:spacing w:val="-1"/>
        </w:rPr>
        <w:t>ч</w:t>
      </w:r>
      <w:r>
        <w:t>атан</w:t>
      </w:r>
      <w:r>
        <w:rPr>
          <w:spacing w:val="1"/>
        </w:rPr>
        <w:t>ы</w:t>
      </w:r>
      <w:r>
        <w:t>.</w:t>
      </w:r>
      <w:r>
        <w:rPr>
          <w:spacing w:val="8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rPr>
          <w:spacing w:val="1"/>
        </w:rPr>
        <w:t>э</w:t>
      </w:r>
      <w:r>
        <w:t>т</w:t>
      </w:r>
      <w:r>
        <w:rPr>
          <w:spacing w:val="-1"/>
        </w:rPr>
        <w:t>о</w:t>
      </w:r>
      <w:r>
        <w:rPr>
          <w:spacing w:val="1"/>
        </w:rPr>
        <w:t>г</w:t>
      </w:r>
      <w:r>
        <w:t>о</w:t>
      </w:r>
      <w:r>
        <w:rPr>
          <w:spacing w:val="1"/>
        </w:rPr>
        <w:t xml:space="preserve"> к</w:t>
      </w:r>
      <w:r>
        <w:t>ачес</w:t>
      </w:r>
      <w:r>
        <w:rPr>
          <w:spacing w:val="1"/>
        </w:rPr>
        <w:t>т</w:t>
      </w:r>
      <w:r>
        <w:rPr>
          <w:spacing w:val="2"/>
        </w:rPr>
        <w:t>в</w:t>
      </w:r>
      <w:r>
        <w:t>о печати</w:t>
      </w:r>
      <w:r>
        <w:rPr>
          <w:spacing w:val="4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4"/>
        </w:rPr>
        <w:t xml:space="preserve"> </w:t>
      </w:r>
      <w:r>
        <w:t>Д</w:t>
      </w:r>
      <w:r>
        <w:rPr>
          <w:spacing w:val="2"/>
        </w:rPr>
        <w:t>Б</w:t>
      </w:r>
      <w:r>
        <w:t>О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w w:val="99"/>
        </w:rPr>
        <w:t xml:space="preserve"> </w:t>
      </w:r>
      <w:r>
        <w:t>необход</w:t>
      </w:r>
      <w:r>
        <w:rPr>
          <w:spacing w:val="1"/>
        </w:rPr>
        <w:t>им</w:t>
      </w:r>
      <w:r>
        <w:t>о</w:t>
      </w:r>
      <w:r>
        <w:rPr>
          <w:spacing w:val="-15"/>
        </w:rPr>
        <w:t xml:space="preserve"> </w:t>
      </w:r>
      <w:r>
        <w:t>подтв</w:t>
      </w:r>
      <w:r>
        <w:rPr>
          <w:spacing w:val="2"/>
        </w:rPr>
        <w:t>е</w:t>
      </w:r>
      <w:r>
        <w:t>р</w:t>
      </w:r>
      <w:r>
        <w:rPr>
          <w:spacing w:val="2"/>
        </w:rPr>
        <w:t>д</w:t>
      </w:r>
      <w:r>
        <w:t>ить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станции</w:t>
      </w:r>
      <w:r>
        <w:rPr>
          <w:spacing w:val="-9"/>
        </w:rPr>
        <w:t xml:space="preserve"> </w:t>
      </w:r>
      <w:r>
        <w:t>авто</w:t>
      </w:r>
      <w:r>
        <w:rPr>
          <w:spacing w:val="1"/>
        </w:rPr>
        <w:t>р</w:t>
      </w:r>
      <w:r>
        <w:t>и</w:t>
      </w:r>
      <w:r>
        <w:rPr>
          <w:spacing w:val="1"/>
        </w:rPr>
        <w:t>з</w:t>
      </w:r>
      <w:r>
        <w:t>ац</w:t>
      </w:r>
      <w:r>
        <w:rPr>
          <w:spacing w:val="1"/>
        </w:rPr>
        <w:t>ии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4" w:firstLine="708"/>
        <w:jc w:val="both"/>
      </w:pPr>
      <w:r>
        <w:t>В</w:t>
      </w:r>
      <w:r>
        <w:rPr>
          <w:spacing w:val="24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24"/>
        </w:rPr>
        <w:t xml:space="preserve"> </w:t>
      </w:r>
      <w:r>
        <w:rPr>
          <w:spacing w:val="2"/>
        </w:rPr>
        <w:t>е</w:t>
      </w:r>
      <w:r>
        <w:t>сли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1"/>
        </w:rPr>
        <w:t>т</w:t>
      </w:r>
      <w:r>
        <w:t>ан</w:t>
      </w:r>
      <w:r>
        <w:rPr>
          <w:spacing w:val="1"/>
        </w:rPr>
        <w:t>н</w:t>
      </w:r>
      <w:r>
        <w:t>ом</w:t>
      </w:r>
      <w:r>
        <w:rPr>
          <w:spacing w:val="24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те</w:t>
      </w:r>
      <w:r>
        <w:rPr>
          <w:spacing w:val="24"/>
        </w:rPr>
        <w:t xml:space="preserve"> </w:t>
      </w:r>
      <w:r>
        <w:t>хотя</w:t>
      </w:r>
      <w:r>
        <w:rPr>
          <w:spacing w:val="24"/>
        </w:rPr>
        <w:t xml:space="preserve"> </w:t>
      </w:r>
      <w:r>
        <w:t>бы</w:t>
      </w:r>
      <w:r>
        <w:rPr>
          <w:spacing w:val="27"/>
        </w:rPr>
        <w:t xml:space="preserve"> </w:t>
      </w:r>
      <w:r>
        <w:t>один</w:t>
      </w:r>
      <w:r>
        <w:rPr>
          <w:spacing w:val="31"/>
        </w:rPr>
        <w:t xml:space="preserve"> </w:t>
      </w:r>
      <w:r>
        <w:t>ДБО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24"/>
        </w:rPr>
        <w:t xml:space="preserve"> </w:t>
      </w:r>
      <w:r>
        <w:rPr>
          <w:spacing w:val="2"/>
        </w:rPr>
        <w:t>н</w:t>
      </w:r>
      <w:r>
        <w:t>е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венен,</w:t>
      </w:r>
      <w:r>
        <w:rPr>
          <w:spacing w:val="17"/>
        </w:rPr>
        <w:t xml:space="preserve"> </w:t>
      </w:r>
      <w:r>
        <w:t>ве</w:t>
      </w:r>
      <w:r>
        <w:rPr>
          <w:spacing w:val="2"/>
        </w:rPr>
        <w:t>с</w:t>
      </w:r>
      <w:r>
        <w:t>ь</w:t>
      </w:r>
      <w:r>
        <w:rPr>
          <w:spacing w:val="19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ан</w:t>
      </w:r>
      <w:r>
        <w:rPr>
          <w:spacing w:val="1"/>
        </w:rPr>
        <w:t>н</w:t>
      </w:r>
      <w:r>
        <w:t>ый</w:t>
      </w:r>
      <w:r>
        <w:rPr>
          <w:spacing w:val="17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</w:t>
      </w:r>
      <w:r>
        <w:rPr>
          <w:spacing w:val="22"/>
        </w:rPr>
        <w:t xml:space="preserve"> </w:t>
      </w:r>
      <w:r>
        <w:t>ДБО</w:t>
      </w:r>
      <w:r>
        <w:rPr>
          <w:spacing w:val="-3"/>
        </w:rPr>
        <w:t xml:space="preserve"> </w:t>
      </w:r>
      <w:r>
        <w:t>№ 2</w:t>
      </w:r>
      <w:r>
        <w:rPr>
          <w:spacing w:val="19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18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t>заб</w:t>
      </w:r>
      <w:r>
        <w:rPr>
          <w:spacing w:val="2"/>
        </w:rPr>
        <w:t>р</w:t>
      </w:r>
      <w:r>
        <w:t>а</w:t>
      </w:r>
      <w:r>
        <w:rPr>
          <w:spacing w:val="1"/>
        </w:rPr>
        <w:t>к</w:t>
      </w:r>
      <w:r>
        <w:t>ова</w:t>
      </w:r>
      <w:r>
        <w:rPr>
          <w:spacing w:val="3"/>
        </w:rPr>
        <w:t>н</w:t>
      </w:r>
      <w:r>
        <w:t>.</w:t>
      </w:r>
      <w:r>
        <w:rPr>
          <w:w w:val="99"/>
        </w:rPr>
        <w:t xml:space="preserve"> </w:t>
      </w:r>
      <w:r>
        <w:t>Использов</w:t>
      </w:r>
      <w:r>
        <w:rPr>
          <w:spacing w:val="2"/>
        </w:rPr>
        <w:t>а</w:t>
      </w:r>
      <w:r>
        <w:t>ть</w:t>
      </w:r>
      <w:r>
        <w:rPr>
          <w:spacing w:val="-12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rPr>
          <w:spacing w:val="-1"/>
        </w:rPr>
        <w:t>э</w:t>
      </w:r>
      <w:r>
        <w:t>то</w:t>
      </w:r>
      <w:r>
        <w:rPr>
          <w:spacing w:val="-2"/>
        </w:rPr>
        <w:t>г</w:t>
      </w:r>
      <w:r>
        <w:t>о</w:t>
      </w:r>
      <w:r>
        <w:rPr>
          <w:spacing w:val="-9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rPr>
          <w:spacing w:val="2"/>
        </w:rPr>
        <w:t>п</w:t>
      </w:r>
      <w:r>
        <w:t>роведении</w:t>
      </w:r>
      <w:r>
        <w:rPr>
          <w:spacing w:val="-1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ов</w:t>
      </w:r>
      <w:r w:rsidRPr="00B573FC">
        <w:rPr>
          <w:spacing w:val="-4"/>
        </w:rPr>
        <w:t xml:space="preserve"> </w:t>
      </w:r>
      <w:r w:rsidRPr="00B573FC">
        <w:rPr>
          <w:bCs/>
          <w:spacing w:val="-2"/>
        </w:rPr>
        <w:t>з</w:t>
      </w:r>
      <w:r w:rsidRPr="00B573FC">
        <w:rPr>
          <w:bCs/>
        </w:rPr>
        <w:t>апр</w:t>
      </w:r>
      <w:r w:rsidRPr="00B573FC">
        <w:rPr>
          <w:bCs/>
          <w:spacing w:val="1"/>
        </w:rPr>
        <w:t>е</w:t>
      </w:r>
      <w:r w:rsidRPr="00B573FC">
        <w:rPr>
          <w:bCs/>
        </w:rPr>
        <w:t>ще</w:t>
      </w:r>
      <w:r w:rsidRPr="00B573FC">
        <w:rPr>
          <w:bCs/>
          <w:spacing w:val="1"/>
        </w:rPr>
        <w:t>но</w:t>
      </w:r>
      <w:r w:rsidRPr="00B573FC">
        <w:t>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9" w:firstLine="708"/>
        <w:jc w:val="both"/>
      </w:pPr>
      <w:r>
        <w:t>Качес</w:t>
      </w:r>
      <w:r>
        <w:rPr>
          <w:spacing w:val="1"/>
        </w:rPr>
        <w:t>т</w:t>
      </w:r>
      <w:r>
        <w:t>вен</w:t>
      </w:r>
      <w:r>
        <w:rPr>
          <w:spacing w:val="1"/>
        </w:rPr>
        <w:t>н</w:t>
      </w:r>
      <w:r>
        <w:t>ые</w:t>
      </w:r>
      <w:r>
        <w:rPr>
          <w:spacing w:val="-9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-5"/>
        </w:rPr>
        <w:t xml:space="preserve"> </w:t>
      </w:r>
      <w:r>
        <w:t>остаются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хране</w:t>
      </w:r>
      <w:r>
        <w:rPr>
          <w:spacing w:val="1"/>
        </w:rPr>
        <w:t>н</w:t>
      </w:r>
      <w:r>
        <w:rPr>
          <w:spacing w:val="2"/>
        </w:rPr>
        <w:t>и</w:t>
      </w:r>
      <w:r>
        <w:t>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сей</w:t>
      </w:r>
      <w:r>
        <w:rPr>
          <w:spacing w:val="2"/>
        </w:rPr>
        <w:t>ф</w:t>
      </w:r>
      <w:r>
        <w:t>е,</w:t>
      </w:r>
      <w:r>
        <w:rPr>
          <w:spacing w:val="-8"/>
        </w:rPr>
        <w:t xml:space="preserve"> </w:t>
      </w:r>
      <w:r>
        <w:t>рас</w:t>
      </w:r>
      <w:r>
        <w:rPr>
          <w:spacing w:val="3"/>
        </w:rPr>
        <w:t>п</w:t>
      </w:r>
      <w:r>
        <w:t>оложен</w:t>
      </w:r>
      <w:r>
        <w:rPr>
          <w:spacing w:val="1"/>
        </w:rPr>
        <w:t>н</w:t>
      </w:r>
      <w:r>
        <w:t>ом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Шта</w:t>
      </w:r>
      <w:r>
        <w:rPr>
          <w:spacing w:val="1"/>
        </w:rPr>
        <w:t>б</w:t>
      </w:r>
      <w:r>
        <w:t>е</w:t>
      </w:r>
      <w:r>
        <w:rPr>
          <w:w w:val="99"/>
        </w:rPr>
        <w:t xml:space="preserve"> </w:t>
      </w:r>
      <w:r>
        <w:t>ППЭ</w:t>
      </w:r>
      <w:r>
        <w:rPr>
          <w:spacing w:val="5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зоне</w:t>
      </w:r>
      <w:r>
        <w:rPr>
          <w:spacing w:val="54"/>
        </w:rPr>
        <w:t xml:space="preserve"> </w:t>
      </w:r>
      <w:r>
        <w:t>вид</w:t>
      </w:r>
      <w:r>
        <w:rPr>
          <w:spacing w:val="3"/>
        </w:rPr>
        <w:t>и</w:t>
      </w:r>
      <w:r>
        <w:rPr>
          <w:spacing w:val="1"/>
        </w:rPr>
        <w:t>м</w:t>
      </w:r>
      <w:r>
        <w:t>ости</w:t>
      </w:r>
      <w:r>
        <w:rPr>
          <w:spacing w:val="55"/>
        </w:rPr>
        <w:t xml:space="preserve"> </w:t>
      </w:r>
      <w:r>
        <w:rPr>
          <w:spacing w:val="1"/>
        </w:rPr>
        <w:t>к</w:t>
      </w:r>
      <w:r>
        <w:t>ам</w:t>
      </w:r>
      <w:r>
        <w:rPr>
          <w:spacing w:val="1"/>
        </w:rPr>
        <w:t>е</w:t>
      </w:r>
      <w:r>
        <w:t>р</w:t>
      </w:r>
      <w:r>
        <w:rPr>
          <w:spacing w:val="53"/>
        </w:rPr>
        <w:t xml:space="preserve"> </w:t>
      </w:r>
      <w:r>
        <w:t>вид</w:t>
      </w:r>
      <w:r>
        <w:rPr>
          <w:spacing w:val="2"/>
        </w:rPr>
        <w:t>е</w:t>
      </w:r>
      <w:r>
        <w:t>о</w:t>
      </w:r>
      <w:r>
        <w:rPr>
          <w:spacing w:val="2"/>
        </w:rPr>
        <w:t>н</w:t>
      </w:r>
      <w:r>
        <w:t>абл</w:t>
      </w:r>
      <w:r>
        <w:rPr>
          <w:spacing w:val="1"/>
        </w:rPr>
        <w:t>ю</w:t>
      </w:r>
      <w:r>
        <w:t>ден</w:t>
      </w:r>
      <w:r>
        <w:rPr>
          <w:spacing w:val="1"/>
        </w:rPr>
        <w:t>и</w:t>
      </w:r>
      <w:r>
        <w:t>я,</w:t>
      </w:r>
      <w:r>
        <w:rPr>
          <w:spacing w:val="55"/>
        </w:rPr>
        <w:t xml:space="preserve"> </w:t>
      </w:r>
      <w:r>
        <w:t>до</w:t>
      </w:r>
      <w:r>
        <w:rPr>
          <w:spacing w:val="57"/>
        </w:rPr>
        <w:t xml:space="preserve"> </w:t>
      </w:r>
      <w:r>
        <w:t>дня</w:t>
      </w:r>
      <w:r>
        <w:rPr>
          <w:spacing w:val="54"/>
        </w:rPr>
        <w:t xml:space="preserve"> </w:t>
      </w:r>
      <w:r>
        <w:t>проведения</w:t>
      </w:r>
      <w:r>
        <w:rPr>
          <w:spacing w:val="5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ена,</w:t>
      </w:r>
      <w:r>
        <w:rPr>
          <w:w w:val="99"/>
        </w:rPr>
        <w:t xml:space="preserve"> </w:t>
      </w:r>
      <w:r>
        <w:t>не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вен</w:t>
      </w:r>
      <w:r>
        <w:rPr>
          <w:spacing w:val="1"/>
        </w:rPr>
        <w:t>н</w:t>
      </w:r>
      <w:r>
        <w:t>ые</w:t>
      </w:r>
      <w:r>
        <w:rPr>
          <w:spacing w:val="-23"/>
        </w:rPr>
        <w:t xml:space="preserve"> </w:t>
      </w:r>
      <w:r>
        <w:t>бла</w:t>
      </w:r>
      <w:r>
        <w:rPr>
          <w:spacing w:val="3"/>
        </w:rPr>
        <w:t>н</w:t>
      </w:r>
      <w:r>
        <w:rPr>
          <w:spacing w:val="1"/>
        </w:rPr>
        <w:t>к</w:t>
      </w:r>
      <w:r>
        <w:t>и</w:t>
      </w:r>
      <w:r>
        <w:rPr>
          <w:spacing w:val="-22"/>
        </w:rPr>
        <w:t xml:space="preserve"> </w:t>
      </w:r>
      <w:r>
        <w:t>уничтожаются.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08" w:firstLine="708"/>
        <w:jc w:val="both"/>
      </w:pPr>
      <w:r>
        <w:t>По</w:t>
      </w:r>
      <w:r>
        <w:rPr>
          <w:spacing w:val="33"/>
        </w:rPr>
        <w:t xml:space="preserve"> </w:t>
      </w:r>
      <w:r>
        <w:t>о</w:t>
      </w:r>
      <w:r>
        <w:rPr>
          <w:spacing w:val="1"/>
        </w:rPr>
        <w:t>к</w:t>
      </w:r>
      <w:r>
        <w:t>ончании</w:t>
      </w:r>
      <w:r>
        <w:rPr>
          <w:spacing w:val="3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на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ППЭ</w:t>
      </w:r>
      <w:r>
        <w:rPr>
          <w:spacing w:val="35"/>
        </w:rPr>
        <w:t xml:space="preserve"> </w:t>
      </w:r>
      <w:r>
        <w:t>не</w:t>
      </w:r>
      <w:r>
        <w:rPr>
          <w:spacing w:val="1"/>
        </w:rPr>
        <w:t>и</w:t>
      </w:r>
      <w:r>
        <w:t>споль</w:t>
      </w:r>
      <w:r>
        <w:rPr>
          <w:spacing w:val="2"/>
        </w:rPr>
        <w:t>з</w:t>
      </w:r>
      <w:r>
        <w:t>ован</w:t>
      </w:r>
      <w:r>
        <w:rPr>
          <w:spacing w:val="1"/>
        </w:rPr>
        <w:t>н</w:t>
      </w:r>
      <w:r>
        <w:t>ые</w:t>
      </w:r>
      <w:r>
        <w:rPr>
          <w:spacing w:val="34"/>
        </w:rPr>
        <w:t xml:space="preserve"> </w:t>
      </w:r>
      <w:r>
        <w:t>ДБО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п</w:t>
      </w:r>
      <w:r>
        <w:rPr>
          <w:spacing w:val="2"/>
        </w:rPr>
        <w:t>о</w:t>
      </w:r>
      <w:r>
        <w:rPr>
          <w:spacing w:val="-1"/>
        </w:rPr>
        <w:t>м</w:t>
      </w:r>
      <w:r>
        <w:t>ещаю</w:t>
      </w:r>
      <w:r>
        <w:rPr>
          <w:spacing w:val="2"/>
        </w:rPr>
        <w:t>т</w:t>
      </w:r>
      <w:r>
        <w:t>ся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сейф</w:t>
      </w:r>
      <w:r>
        <w:rPr>
          <w:spacing w:val="33"/>
        </w:rPr>
        <w:t xml:space="preserve"> </w:t>
      </w:r>
      <w:r>
        <w:t>в</w:t>
      </w:r>
      <w:r>
        <w:rPr>
          <w:w w:val="99"/>
        </w:rPr>
        <w:t xml:space="preserve"> </w:t>
      </w:r>
      <w:r>
        <w:t>Штабе</w:t>
      </w:r>
      <w:r>
        <w:rPr>
          <w:spacing w:val="8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хра</w:t>
      </w:r>
      <w:r>
        <w:rPr>
          <w:spacing w:val="2"/>
        </w:rPr>
        <w:t>н</w:t>
      </w:r>
      <w:r>
        <w:t>ен</w:t>
      </w:r>
      <w:r>
        <w:rPr>
          <w:spacing w:val="1"/>
        </w:rPr>
        <w:t>и</w:t>
      </w:r>
      <w:r>
        <w:t>е.</w:t>
      </w:r>
      <w:r>
        <w:rPr>
          <w:spacing w:val="8"/>
        </w:rPr>
        <w:t xml:space="preserve"> </w:t>
      </w:r>
      <w:r>
        <w:rPr>
          <w:spacing w:val="1"/>
        </w:rPr>
        <w:t>Ук</w:t>
      </w:r>
      <w:r>
        <w:t>азан</w:t>
      </w:r>
      <w:r>
        <w:rPr>
          <w:spacing w:val="1"/>
        </w:rPr>
        <w:t>н</w:t>
      </w:r>
      <w:r>
        <w:t>ые</w:t>
      </w:r>
      <w:r>
        <w:rPr>
          <w:spacing w:val="9"/>
        </w:rPr>
        <w:t xml:space="preserve"> </w:t>
      </w:r>
      <w:r>
        <w:t>ДБО</w:t>
      </w:r>
      <w:r>
        <w:rPr>
          <w:spacing w:val="-9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дол</w:t>
      </w:r>
      <w:r>
        <w:rPr>
          <w:spacing w:val="1"/>
        </w:rPr>
        <w:t>ж</w:t>
      </w:r>
      <w:r>
        <w:t>ны</w:t>
      </w:r>
      <w:r>
        <w:rPr>
          <w:spacing w:val="9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ы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след</w:t>
      </w:r>
      <w:r>
        <w:rPr>
          <w:spacing w:val="2"/>
        </w:rPr>
        <w:t>у</w:t>
      </w:r>
      <w:r>
        <w:t>ющем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111"/>
        <w:jc w:val="both"/>
      </w:pPr>
      <w:r>
        <w:rPr>
          <w:spacing w:val="-1"/>
        </w:rPr>
        <w:t>э</w:t>
      </w:r>
      <w:r>
        <w:rPr>
          <w:spacing w:val="1"/>
        </w:rPr>
        <w:t>к</w:t>
      </w:r>
      <w:r>
        <w:t>замене.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случае</w:t>
      </w:r>
      <w:r>
        <w:rPr>
          <w:spacing w:val="10"/>
        </w:rPr>
        <w:t xml:space="preserve"> </w:t>
      </w:r>
      <w:r>
        <w:rPr>
          <w:spacing w:val="2"/>
        </w:rPr>
        <w:t>о</w:t>
      </w:r>
      <w:r>
        <w:t>бнару</w:t>
      </w:r>
      <w:r>
        <w:rPr>
          <w:spacing w:val="1"/>
        </w:rPr>
        <w:t>ж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12"/>
        </w:rPr>
        <w:t xml:space="preserve"> </w:t>
      </w:r>
      <w:r>
        <w:t>нехватки</w:t>
      </w:r>
      <w:r>
        <w:rPr>
          <w:spacing w:val="16"/>
        </w:rPr>
        <w:t xml:space="preserve"> </w:t>
      </w:r>
      <w:r>
        <w:t>ДБО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ППЭ</w:t>
      </w:r>
      <w:r>
        <w:rPr>
          <w:spacing w:val="10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10"/>
        </w:rPr>
        <w:t xml:space="preserve"> </w:t>
      </w:r>
      <w:r>
        <w:t>проведения</w:t>
      </w:r>
      <w:r>
        <w:rPr>
          <w:spacing w:val="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rPr>
          <w:spacing w:val="2"/>
        </w:rPr>
        <w:t>з</w:t>
      </w:r>
      <w:r>
        <w:t>амена</w:t>
      </w:r>
    </w:p>
    <w:p w:rsidR="00770606" w:rsidRDefault="00770606" w:rsidP="00770606">
      <w:pPr>
        <w:pStyle w:val="a3"/>
        <w:kinsoku w:val="0"/>
        <w:overflowPunct w:val="0"/>
        <w:ind w:right="1823"/>
        <w:jc w:val="both"/>
      </w:pPr>
      <w:r>
        <w:t>необход</w:t>
      </w:r>
      <w:r>
        <w:rPr>
          <w:spacing w:val="1"/>
        </w:rPr>
        <w:t>им</w:t>
      </w:r>
      <w:r>
        <w:t>о</w:t>
      </w:r>
      <w:r>
        <w:rPr>
          <w:spacing w:val="-9"/>
        </w:rPr>
        <w:t xml:space="preserve"> </w:t>
      </w:r>
      <w:r>
        <w:t>осу</w:t>
      </w:r>
      <w:r>
        <w:rPr>
          <w:spacing w:val="1"/>
        </w:rPr>
        <w:t>щ</w:t>
      </w:r>
      <w:r>
        <w:t>ест</w:t>
      </w:r>
      <w:r>
        <w:rPr>
          <w:spacing w:val="2"/>
        </w:rPr>
        <w:t>в</w:t>
      </w:r>
      <w:r>
        <w:t>ить</w:t>
      </w:r>
      <w:r>
        <w:rPr>
          <w:spacing w:val="-9"/>
        </w:rPr>
        <w:t xml:space="preserve"> </w:t>
      </w:r>
      <w:r>
        <w:t>печ</w:t>
      </w:r>
      <w:r>
        <w:rPr>
          <w:spacing w:val="1"/>
        </w:rPr>
        <w:t>а</w:t>
      </w:r>
      <w:r>
        <w:t>ть</w:t>
      </w:r>
      <w:r>
        <w:rPr>
          <w:spacing w:val="-10"/>
        </w:rPr>
        <w:t xml:space="preserve"> </w:t>
      </w:r>
      <w:r>
        <w:rPr>
          <w:spacing w:val="2"/>
        </w:rPr>
        <w:t>о</w:t>
      </w:r>
      <w:r>
        <w:rPr>
          <w:spacing w:val="-1"/>
        </w:rPr>
        <w:t>ч</w:t>
      </w:r>
      <w:r>
        <w:t>еред</w:t>
      </w:r>
      <w:r>
        <w:rPr>
          <w:spacing w:val="2"/>
        </w:rPr>
        <w:t>н</w:t>
      </w:r>
      <w:r>
        <w:t>о</w:t>
      </w:r>
      <w:r>
        <w:rPr>
          <w:spacing w:val="1"/>
        </w:rPr>
        <w:t>г</w:t>
      </w:r>
      <w:r>
        <w:t>о</w:t>
      </w:r>
      <w:r>
        <w:rPr>
          <w:spacing w:val="-8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-6"/>
        </w:rPr>
        <w:t xml:space="preserve"> </w:t>
      </w:r>
      <w:r>
        <w:t>ДБО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Штабе</w:t>
      </w:r>
      <w:r>
        <w:rPr>
          <w:spacing w:val="-9"/>
        </w:rPr>
        <w:t xml:space="preserve"> </w:t>
      </w:r>
      <w:r>
        <w:rPr>
          <w:spacing w:val="2"/>
        </w:rPr>
        <w:t>П</w:t>
      </w:r>
      <w:r>
        <w:t>ПЭ.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11" w:firstLine="708"/>
        <w:jc w:val="both"/>
      </w:pPr>
      <w:r>
        <w:t>По</w:t>
      </w:r>
      <w:r>
        <w:rPr>
          <w:spacing w:val="17"/>
        </w:rPr>
        <w:t xml:space="preserve"> </w:t>
      </w:r>
      <w:r>
        <w:t>о</w:t>
      </w:r>
      <w:r>
        <w:rPr>
          <w:spacing w:val="1"/>
        </w:rPr>
        <w:t>к</w:t>
      </w:r>
      <w:r>
        <w:t>ончании</w:t>
      </w:r>
      <w:r>
        <w:rPr>
          <w:spacing w:val="18"/>
        </w:rPr>
        <w:t xml:space="preserve"> </w:t>
      </w:r>
      <w:r>
        <w:t>проведения</w:t>
      </w:r>
      <w:r>
        <w:rPr>
          <w:spacing w:val="18"/>
        </w:rPr>
        <w:t xml:space="preserve"> </w:t>
      </w:r>
      <w:r>
        <w:t>всех</w:t>
      </w:r>
      <w:r>
        <w:rPr>
          <w:spacing w:val="17"/>
        </w:rPr>
        <w:t xml:space="preserve"> </w:t>
      </w:r>
      <w:r>
        <w:t>заплан</w:t>
      </w:r>
      <w:r>
        <w:rPr>
          <w:spacing w:val="1"/>
        </w:rPr>
        <w:t>и</w:t>
      </w:r>
      <w:r>
        <w:t>рован</w:t>
      </w:r>
      <w:r>
        <w:rPr>
          <w:spacing w:val="4"/>
        </w:rPr>
        <w:t>н</w:t>
      </w:r>
      <w:r>
        <w:t>ых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ППЭ</w:t>
      </w:r>
      <w:r>
        <w:rPr>
          <w:spacing w:val="1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о</w:t>
      </w:r>
      <w:r>
        <w:t>в</w:t>
      </w:r>
      <w:r>
        <w:rPr>
          <w:w w:val="99"/>
        </w:rPr>
        <w:t xml:space="preserve"> </w:t>
      </w:r>
      <w:r>
        <w:t>не</w:t>
      </w:r>
      <w:r>
        <w:rPr>
          <w:spacing w:val="1"/>
        </w:rPr>
        <w:t>и</w:t>
      </w:r>
      <w:r>
        <w:t>спользованн</w:t>
      </w:r>
      <w:r>
        <w:rPr>
          <w:spacing w:val="1"/>
        </w:rPr>
        <w:t>ы</w:t>
      </w:r>
      <w:r>
        <w:t>е</w:t>
      </w:r>
      <w:r>
        <w:rPr>
          <w:spacing w:val="10"/>
        </w:rPr>
        <w:t xml:space="preserve"> </w:t>
      </w:r>
      <w:r>
        <w:rPr>
          <w:spacing w:val="2"/>
        </w:rPr>
        <w:t>Д</w:t>
      </w:r>
      <w:r>
        <w:t>БО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на</w:t>
      </w:r>
      <w:r>
        <w:rPr>
          <w:spacing w:val="1"/>
        </w:rPr>
        <w:t>п</w:t>
      </w:r>
      <w:r>
        <w:rPr>
          <w:spacing w:val="2"/>
        </w:rPr>
        <w:t>р</w:t>
      </w:r>
      <w:r>
        <w:t>авл</w:t>
      </w:r>
      <w:r>
        <w:rPr>
          <w:spacing w:val="1"/>
        </w:rPr>
        <w:t>я</w:t>
      </w:r>
      <w:r>
        <w:t>ют</w:t>
      </w:r>
      <w:r>
        <w:rPr>
          <w:spacing w:val="2"/>
        </w:rPr>
        <w:t>с</w:t>
      </w:r>
      <w:r>
        <w:t>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РЦОИ</w:t>
      </w:r>
      <w:r>
        <w:rPr>
          <w:spacing w:val="9"/>
        </w:rPr>
        <w:t xml:space="preserve"> </w:t>
      </w:r>
      <w:r>
        <w:rPr>
          <w:spacing w:val="2"/>
        </w:rPr>
        <w:t>в</w:t>
      </w:r>
      <w:r>
        <w:rPr>
          <w:spacing w:val="-1"/>
        </w:rPr>
        <w:t>м</w:t>
      </w:r>
      <w:r>
        <w:t>ес</w:t>
      </w:r>
      <w:r>
        <w:rPr>
          <w:spacing w:val="1"/>
        </w:rPr>
        <w:t>т</w:t>
      </w:r>
      <w:r>
        <w:t>е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rPr>
          <w:spacing w:val="2"/>
        </w:rPr>
        <w:t>д</w:t>
      </w:r>
      <w:r>
        <w:t>руги</w:t>
      </w:r>
      <w:r>
        <w:rPr>
          <w:spacing w:val="-2"/>
        </w:rPr>
        <w:t>м</w:t>
      </w:r>
      <w:r>
        <w:t>и</w:t>
      </w:r>
      <w:r>
        <w:rPr>
          <w:spacing w:val="10"/>
        </w:rPr>
        <w:t xml:space="preserve"> </w:t>
      </w:r>
      <w:r>
        <w:t>не</w:t>
      </w:r>
      <w:r>
        <w:rPr>
          <w:spacing w:val="3"/>
        </w:rPr>
        <w:t>и</w:t>
      </w:r>
      <w:r>
        <w:t>спользов</w:t>
      </w:r>
      <w:r>
        <w:rPr>
          <w:spacing w:val="2"/>
        </w:rPr>
        <w:t>а</w:t>
      </w:r>
      <w:r>
        <w:t>нны</w:t>
      </w:r>
      <w:r>
        <w:rPr>
          <w:spacing w:val="-1"/>
        </w:rPr>
        <w:t>м</w:t>
      </w:r>
      <w:r>
        <w:t>и</w:t>
      </w:r>
      <w:r>
        <w:rPr>
          <w:w w:val="99"/>
        </w:rPr>
        <w:t xml:space="preserve"> </w:t>
      </w:r>
      <w:r>
        <w:t>ЭМ.</w:t>
      </w:r>
    </w:p>
    <w:p w:rsidR="00770606" w:rsidRPr="00B573FC" w:rsidRDefault="00770606" w:rsidP="00770606">
      <w:pPr>
        <w:pStyle w:val="3"/>
        <w:kinsoku w:val="0"/>
        <w:overflowPunct w:val="0"/>
        <w:spacing w:line="298" w:lineRule="exact"/>
        <w:ind w:left="821"/>
        <w:rPr>
          <w:b w:val="0"/>
          <w:bCs w:val="0"/>
        </w:rPr>
      </w:pPr>
      <w:r w:rsidRPr="00B573FC">
        <w:rPr>
          <w:b w:val="0"/>
        </w:rPr>
        <w:t>Ко</w:t>
      </w:r>
      <w:r w:rsidRPr="00B573FC">
        <w:rPr>
          <w:b w:val="0"/>
          <w:spacing w:val="1"/>
        </w:rPr>
        <w:t>п</w:t>
      </w:r>
      <w:r w:rsidRPr="00B573FC">
        <w:rPr>
          <w:b w:val="0"/>
        </w:rPr>
        <w:t>ир</w:t>
      </w:r>
      <w:r w:rsidRPr="00B573FC">
        <w:rPr>
          <w:b w:val="0"/>
          <w:spacing w:val="1"/>
        </w:rPr>
        <w:t>о</w:t>
      </w:r>
      <w:r w:rsidRPr="00B573FC">
        <w:rPr>
          <w:b w:val="0"/>
        </w:rPr>
        <w:t>вание</w:t>
      </w:r>
      <w:r w:rsidRPr="00B573FC">
        <w:rPr>
          <w:b w:val="0"/>
          <w:spacing w:val="-12"/>
        </w:rPr>
        <w:t xml:space="preserve"> </w:t>
      </w:r>
      <w:r w:rsidRPr="00B573FC">
        <w:rPr>
          <w:b w:val="0"/>
          <w:spacing w:val="1"/>
        </w:rPr>
        <w:t>Д</w:t>
      </w:r>
      <w:r w:rsidRPr="00B573FC">
        <w:rPr>
          <w:b w:val="0"/>
          <w:spacing w:val="-2"/>
        </w:rPr>
        <w:t>Б</w:t>
      </w:r>
      <w:r w:rsidRPr="00B573FC">
        <w:rPr>
          <w:b w:val="0"/>
        </w:rPr>
        <w:t>О</w:t>
      </w:r>
      <w:r w:rsidRPr="00B573FC">
        <w:rPr>
          <w:b w:val="0"/>
          <w:spacing w:val="-7"/>
        </w:rPr>
        <w:t xml:space="preserve"> </w:t>
      </w:r>
      <w:r w:rsidRPr="00B573FC">
        <w:rPr>
          <w:b w:val="0"/>
        </w:rPr>
        <w:t>№</w:t>
      </w:r>
      <w:r w:rsidRPr="00B573FC">
        <w:rPr>
          <w:b w:val="0"/>
          <w:spacing w:val="-11"/>
        </w:rPr>
        <w:t xml:space="preserve"> </w:t>
      </w:r>
      <w:r w:rsidRPr="00B573FC">
        <w:rPr>
          <w:b w:val="0"/>
        </w:rPr>
        <w:t>2</w:t>
      </w:r>
      <w:r w:rsidRPr="00B573FC">
        <w:rPr>
          <w:b w:val="0"/>
          <w:spacing w:val="-11"/>
        </w:rPr>
        <w:t xml:space="preserve"> </w:t>
      </w:r>
      <w:r w:rsidRPr="00B573FC">
        <w:rPr>
          <w:b w:val="0"/>
        </w:rPr>
        <w:t>недопу</w:t>
      </w:r>
      <w:r w:rsidRPr="00B573FC">
        <w:rPr>
          <w:b w:val="0"/>
          <w:spacing w:val="2"/>
        </w:rPr>
        <w:t>с</w:t>
      </w:r>
      <w:r w:rsidRPr="00B573FC">
        <w:rPr>
          <w:b w:val="0"/>
        </w:rPr>
        <w:t>тимо!</w:t>
      </w:r>
    </w:p>
    <w:p w:rsidR="00770606" w:rsidRPr="00B573FC" w:rsidRDefault="00770606" w:rsidP="00770606">
      <w:pPr>
        <w:kinsoku w:val="0"/>
        <w:overflowPunct w:val="0"/>
        <w:spacing w:before="5" w:line="298" w:lineRule="exact"/>
        <w:ind w:left="112" w:right="116" w:firstLine="708"/>
        <w:jc w:val="both"/>
        <w:rPr>
          <w:sz w:val="26"/>
          <w:szCs w:val="26"/>
        </w:rPr>
      </w:pPr>
      <w:r w:rsidRPr="00B573FC">
        <w:rPr>
          <w:bCs/>
          <w:sz w:val="26"/>
          <w:szCs w:val="26"/>
        </w:rPr>
        <w:t>Испол</w:t>
      </w:r>
      <w:r w:rsidRPr="00B573FC">
        <w:rPr>
          <w:bCs/>
          <w:spacing w:val="2"/>
          <w:sz w:val="26"/>
          <w:szCs w:val="26"/>
        </w:rPr>
        <w:t>ь</w:t>
      </w:r>
      <w:r w:rsidRPr="00B573FC">
        <w:rPr>
          <w:bCs/>
          <w:spacing w:val="-2"/>
          <w:sz w:val="26"/>
          <w:szCs w:val="26"/>
        </w:rPr>
        <w:t>з</w:t>
      </w:r>
      <w:r w:rsidRPr="00B573FC">
        <w:rPr>
          <w:bCs/>
          <w:sz w:val="26"/>
          <w:szCs w:val="26"/>
        </w:rPr>
        <w:t>ов</w:t>
      </w:r>
      <w:r w:rsidRPr="00B573FC">
        <w:rPr>
          <w:bCs/>
          <w:spacing w:val="1"/>
          <w:sz w:val="26"/>
          <w:szCs w:val="26"/>
        </w:rPr>
        <w:t>а</w:t>
      </w:r>
      <w:r w:rsidRPr="00B573FC">
        <w:rPr>
          <w:bCs/>
          <w:sz w:val="26"/>
          <w:szCs w:val="26"/>
        </w:rPr>
        <w:t>н</w:t>
      </w:r>
      <w:r w:rsidRPr="00B573FC">
        <w:rPr>
          <w:bCs/>
          <w:spacing w:val="-2"/>
          <w:sz w:val="26"/>
          <w:szCs w:val="26"/>
        </w:rPr>
        <w:t>и</w:t>
      </w:r>
      <w:r w:rsidRPr="00B573FC">
        <w:rPr>
          <w:bCs/>
          <w:sz w:val="26"/>
          <w:szCs w:val="26"/>
        </w:rPr>
        <w:t>е</w:t>
      </w:r>
      <w:r w:rsidRPr="00B573FC">
        <w:rPr>
          <w:bCs/>
          <w:spacing w:val="16"/>
          <w:sz w:val="26"/>
          <w:szCs w:val="26"/>
        </w:rPr>
        <w:t xml:space="preserve"> </w:t>
      </w:r>
      <w:r w:rsidRPr="00B573FC">
        <w:rPr>
          <w:bCs/>
          <w:spacing w:val="1"/>
          <w:sz w:val="26"/>
          <w:szCs w:val="26"/>
        </w:rPr>
        <w:t>Д</w:t>
      </w:r>
      <w:r w:rsidRPr="00B573FC">
        <w:rPr>
          <w:bCs/>
          <w:spacing w:val="-2"/>
          <w:sz w:val="26"/>
          <w:szCs w:val="26"/>
        </w:rPr>
        <w:t>Б</w:t>
      </w:r>
      <w:r w:rsidRPr="00B573FC">
        <w:rPr>
          <w:bCs/>
          <w:sz w:val="26"/>
          <w:szCs w:val="26"/>
        </w:rPr>
        <w:t>О</w:t>
      </w:r>
      <w:r w:rsidRPr="00B573FC">
        <w:rPr>
          <w:bCs/>
          <w:spacing w:val="19"/>
          <w:sz w:val="26"/>
          <w:szCs w:val="26"/>
        </w:rPr>
        <w:t xml:space="preserve"> </w:t>
      </w:r>
      <w:r w:rsidRPr="00B573FC">
        <w:rPr>
          <w:bCs/>
          <w:sz w:val="26"/>
          <w:szCs w:val="26"/>
        </w:rPr>
        <w:t>№2</w:t>
      </w:r>
      <w:r w:rsidRPr="00B573FC">
        <w:rPr>
          <w:bCs/>
          <w:spacing w:val="16"/>
          <w:sz w:val="26"/>
          <w:szCs w:val="26"/>
        </w:rPr>
        <w:t xml:space="preserve"> </w:t>
      </w:r>
      <w:r w:rsidRPr="00B573FC">
        <w:rPr>
          <w:bCs/>
          <w:sz w:val="26"/>
          <w:szCs w:val="26"/>
        </w:rPr>
        <w:t>по</w:t>
      </w:r>
      <w:r w:rsidRPr="00B573FC">
        <w:rPr>
          <w:bCs/>
          <w:spacing w:val="16"/>
          <w:sz w:val="26"/>
          <w:szCs w:val="26"/>
        </w:rPr>
        <w:t xml:space="preserve"> </w:t>
      </w:r>
      <w:r w:rsidRPr="00B573FC">
        <w:rPr>
          <w:bCs/>
          <w:sz w:val="26"/>
          <w:szCs w:val="26"/>
        </w:rPr>
        <w:t>к</w:t>
      </w:r>
      <w:r w:rsidRPr="00B573FC">
        <w:rPr>
          <w:bCs/>
          <w:spacing w:val="-2"/>
          <w:sz w:val="26"/>
          <w:szCs w:val="26"/>
        </w:rPr>
        <w:t>и</w:t>
      </w:r>
      <w:r w:rsidRPr="00B573FC">
        <w:rPr>
          <w:bCs/>
          <w:sz w:val="26"/>
          <w:szCs w:val="26"/>
        </w:rPr>
        <w:t>тай</w:t>
      </w:r>
      <w:r w:rsidRPr="00B573FC">
        <w:rPr>
          <w:bCs/>
          <w:spacing w:val="1"/>
          <w:sz w:val="26"/>
          <w:szCs w:val="26"/>
        </w:rPr>
        <w:t>с</w:t>
      </w:r>
      <w:r w:rsidRPr="00B573FC">
        <w:rPr>
          <w:bCs/>
          <w:sz w:val="26"/>
          <w:szCs w:val="26"/>
        </w:rPr>
        <w:t>кому</w:t>
      </w:r>
      <w:r w:rsidRPr="00B573FC">
        <w:rPr>
          <w:bCs/>
          <w:spacing w:val="17"/>
          <w:sz w:val="26"/>
          <w:szCs w:val="26"/>
        </w:rPr>
        <w:t xml:space="preserve"> </w:t>
      </w:r>
      <w:r w:rsidRPr="00B573FC">
        <w:rPr>
          <w:bCs/>
          <w:spacing w:val="-2"/>
          <w:sz w:val="26"/>
          <w:szCs w:val="26"/>
        </w:rPr>
        <w:t>я</w:t>
      </w:r>
      <w:r w:rsidRPr="00B573FC">
        <w:rPr>
          <w:bCs/>
          <w:spacing w:val="1"/>
          <w:sz w:val="26"/>
          <w:szCs w:val="26"/>
        </w:rPr>
        <w:t>з</w:t>
      </w:r>
      <w:r w:rsidRPr="00B573FC">
        <w:rPr>
          <w:bCs/>
          <w:spacing w:val="-1"/>
          <w:sz w:val="26"/>
          <w:szCs w:val="26"/>
        </w:rPr>
        <w:t>ы</w:t>
      </w:r>
      <w:r w:rsidRPr="00B573FC">
        <w:rPr>
          <w:bCs/>
          <w:sz w:val="26"/>
          <w:szCs w:val="26"/>
        </w:rPr>
        <w:t>ку</w:t>
      </w:r>
      <w:r w:rsidRPr="00B573FC">
        <w:rPr>
          <w:bCs/>
          <w:spacing w:val="16"/>
          <w:sz w:val="26"/>
          <w:szCs w:val="26"/>
        </w:rPr>
        <w:t xml:space="preserve"> </w:t>
      </w:r>
      <w:r w:rsidRPr="00B573FC">
        <w:rPr>
          <w:bCs/>
          <w:sz w:val="26"/>
          <w:szCs w:val="26"/>
        </w:rPr>
        <w:t>не</w:t>
      </w:r>
      <w:r w:rsidRPr="00B573FC">
        <w:rPr>
          <w:bCs/>
          <w:spacing w:val="17"/>
          <w:sz w:val="26"/>
          <w:szCs w:val="26"/>
        </w:rPr>
        <w:t xml:space="preserve"> </w:t>
      </w:r>
      <w:r w:rsidRPr="00B573FC">
        <w:rPr>
          <w:bCs/>
          <w:sz w:val="26"/>
          <w:szCs w:val="26"/>
        </w:rPr>
        <w:t>до</w:t>
      </w:r>
      <w:r w:rsidRPr="00B573FC">
        <w:rPr>
          <w:bCs/>
          <w:spacing w:val="1"/>
          <w:sz w:val="26"/>
          <w:szCs w:val="26"/>
        </w:rPr>
        <w:t>п</w:t>
      </w:r>
      <w:r w:rsidRPr="00B573FC">
        <w:rPr>
          <w:bCs/>
          <w:sz w:val="26"/>
          <w:szCs w:val="26"/>
        </w:rPr>
        <w:t>уска</w:t>
      </w:r>
      <w:r w:rsidRPr="00B573FC">
        <w:rPr>
          <w:bCs/>
          <w:spacing w:val="1"/>
          <w:sz w:val="26"/>
          <w:szCs w:val="26"/>
        </w:rPr>
        <w:t>е</w:t>
      </w:r>
      <w:r w:rsidRPr="00B573FC">
        <w:rPr>
          <w:bCs/>
          <w:spacing w:val="2"/>
          <w:sz w:val="26"/>
          <w:szCs w:val="26"/>
        </w:rPr>
        <w:t>т</w:t>
      </w:r>
      <w:r w:rsidRPr="00B573FC">
        <w:rPr>
          <w:bCs/>
          <w:sz w:val="26"/>
          <w:szCs w:val="26"/>
        </w:rPr>
        <w:t>ся</w:t>
      </w:r>
      <w:r w:rsidRPr="00B573FC">
        <w:rPr>
          <w:bCs/>
          <w:spacing w:val="15"/>
          <w:sz w:val="26"/>
          <w:szCs w:val="26"/>
        </w:rPr>
        <w:t xml:space="preserve"> </w:t>
      </w:r>
      <w:r w:rsidRPr="00B573FC">
        <w:rPr>
          <w:bCs/>
          <w:sz w:val="26"/>
          <w:szCs w:val="26"/>
        </w:rPr>
        <w:t>при</w:t>
      </w:r>
      <w:r w:rsidRPr="00B573FC">
        <w:rPr>
          <w:bCs/>
          <w:spacing w:val="15"/>
          <w:sz w:val="26"/>
          <w:szCs w:val="26"/>
        </w:rPr>
        <w:t xml:space="preserve"> </w:t>
      </w:r>
      <w:r w:rsidRPr="00B573FC">
        <w:rPr>
          <w:bCs/>
          <w:spacing w:val="1"/>
          <w:sz w:val="26"/>
          <w:szCs w:val="26"/>
        </w:rPr>
        <w:t>п</w:t>
      </w:r>
      <w:r w:rsidRPr="00B573FC">
        <w:rPr>
          <w:bCs/>
          <w:sz w:val="26"/>
          <w:szCs w:val="26"/>
        </w:rPr>
        <w:t>ро</w:t>
      </w:r>
      <w:r w:rsidRPr="00B573FC">
        <w:rPr>
          <w:bCs/>
          <w:spacing w:val="-1"/>
          <w:sz w:val="26"/>
          <w:szCs w:val="26"/>
        </w:rPr>
        <w:t>в</w:t>
      </w:r>
      <w:r w:rsidRPr="00B573FC">
        <w:rPr>
          <w:bCs/>
          <w:sz w:val="26"/>
          <w:szCs w:val="26"/>
        </w:rPr>
        <w:t>ед</w:t>
      </w:r>
      <w:r w:rsidRPr="00B573FC">
        <w:rPr>
          <w:bCs/>
          <w:spacing w:val="2"/>
          <w:sz w:val="26"/>
          <w:szCs w:val="26"/>
        </w:rPr>
        <w:t>е</w:t>
      </w:r>
      <w:r w:rsidRPr="00B573FC">
        <w:rPr>
          <w:bCs/>
          <w:sz w:val="26"/>
          <w:szCs w:val="26"/>
        </w:rPr>
        <w:t>н</w:t>
      </w:r>
      <w:r w:rsidRPr="00B573FC">
        <w:rPr>
          <w:bCs/>
          <w:spacing w:val="1"/>
          <w:sz w:val="26"/>
          <w:szCs w:val="26"/>
        </w:rPr>
        <w:t>и</w:t>
      </w:r>
      <w:r w:rsidRPr="00B573FC">
        <w:rPr>
          <w:bCs/>
          <w:sz w:val="26"/>
          <w:szCs w:val="26"/>
        </w:rPr>
        <w:t>и</w:t>
      </w:r>
      <w:r w:rsidRPr="00B573FC">
        <w:rPr>
          <w:bCs/>
          <w:w w:val="99"/>
          <w:sz w:val="26"/>
          <w:szCs w:val="26"/>
        </w:rPr>
        <w:t xml:space="preserve"> </w:t>
      </w:r>
      <w:r w:rsidRPr="00B573FC">
        <w:rPr>
          <w:bCs/>
          <w:sz w:val="26"/>
          <w:szCs w:val="26"/>
        </w:rPr>
        <w:t>эк</w:t>
      </w:r>
      <w:r w:rsidRPr="00B573FC">
        <w:rPr>
          <w:bCs/>
          <w:spacing w:val="-2"/>
          <w:sz w:val="26"/>
          <w:szCs w:val="26"/>
        </w:rPr>
        <w:t>з</w:t>
      </w:r>
      <w:r w:rsidRPr="00B573FC">
        <w:rPr>
          <w:bCs/>
          <w:sz w:val="26"/>
          <w:szCs w:val="26"/>
        </w:rPr>
        <w:t>амен</w:t>
      </w:r>
      <w:r w:rsidRPr="00B573FC">
        <w:rPr>
          <w:bCs/>
          <w:spacing w:val="1"/>
          <w:sz w:val="26"/>
          <w:szCs w:val="26"/>
        </w:rPr>
        <w:t>о</w:t>
      </w:r>
      <w:r w:rsidRPr="00B573FC">
        <w:rPr>
          <w:bCs/>
          <w:sz w:val="26"/>
          <w:szCs w:val="26"/>
        </w:rPr>
        <w:t>в</w:t>
      </w:r>
      <w:r w:rsidRPr="00B573FC">
        <w:rPr>
          <w:bCs/>
          <w:spacing w:val="-13"/>
          <w:sz w:val="26"/>
          <w:szCs w:val="26"/>
        </w:rPr>
        <w:t xml:space="preserve"> </w:t>
      </w:r>
      <w:r w:rsidRPr="00B573FC">
        <w:rPr>
          <w:bCs/>
          <w:sz w:val="26"/>
          <w:szCs w:val="26"/>
        </w:rPr>
        <w:t>по</w:t>
      </w:r>
      <w:r w:rsidRPr="00B573FC">
        <w:rPr>
          <w:bCs/>
          <w:spacing w:val="-13"/>
          <w:sz w:val="26"/>
          <w:szCs w:val="26"/>
        </w:rPr>
        <w:t xml:space="preserve"> </w:t>
      </w:r>
      <w:r w:rsidRPr="00B573FC">
        <w:rPr>
          <w:bCs/>
          <w:sz w:val="26"/>
          <w:szCs w:val="26"/>
        </w:rPr>
        <w:t>дру</w:t>
      </w:r>
      <w:r w:rsidRPr="00B573FC">
        <w:rPr>
          <w:bCs/>
          <w:spacing w:val="2"/>
          <w:sz w:val="26"/>
          <w:szCs w:val="26"/>
        </w:rPr>
        <w:t>г</w:t>
      </w:r>
      <w:r w:rsidRPr="00B573FC">
        <w:rPr>
          <w:bCs/>
          <w:spacing w:val="1"/>
          <w:sz w:val="26"/>
          <w:szCs w:val="26"/>
        </w:rPr>
        <w:t>и</w:t>
      </w:r>
      <w:r w:rsidRPr="00B573FC">
        <w:rPr>
          <w:bCs/>
          <w:sz w:val="26"/>
          <w:szCs w:val="26"/>
        </w:rPr>
        <w:t>м</w:t>
      </w:r>
      <w:r w:rsidRPr="00B573FC">
        <w:rPr>
          <w:bCs/>
          <w:spacing w:val="-12"/>
          <w:sz w:val="26"/>
          <w:szCs w:val="26"/>
        </w:rPr>
        <w:t xml:space="preserve"> </w:t>
      </w:r>
      <w:r w:rsidRPr="00B573FC">
        <w:rPr>
          <w:bCs/>
          <w:sz w:val="26"/>
          <w:szCs w:val="26"/>
        </w:rPr>
        <w:t>учебн</w:t>
      </w:r>
      <w:r w:rsidRPr="00B573FC">
        <w:rPr>
          <w:bCs/>
          <w:spacing w:val="-2"/>
          <w:sz w:val="26"/>
          <w:szCs w:val="26"/>
        </w:rPr>
        <w:t>ы</w:t>
      </w:r>
      <w:r w:rsidRPr="00B573FC">
        <w:rPr>
          <w:bCs/>
          <w:sz w:val="26"/>
          <w:szCs w:val="26"/>
        </w:rPr>
        <w:t>м</w:t>
      </w:r>
      <w:r w:rsidRPr="00B573FC">
        <w:rPr>
          <w:bCs/>
          <w:spacing w:val="-10"/>
          <w:sz w:val="26"/>
          <w:szCs w:val="26"/>
        </w:rPr>
        <w:t xml:space="preserve"> </w:t>
      </w:r>
      <w:r w:rsidRPr="00B573FC">
        <w:rPr>
          <w:bCs/>
          <w:sz w:val="26"/>
          <w:szCs w:val="26"/>
        </w:rPr>
        <w:t>пред</w:t>
      </w:r>
      <w:r w:rsidRPr="00B573FC">
        <w:rPr>
          <w:bCs/>
          <w:spacing w:val="1"/>
          <w:sz w:val="26"/>
          <w:szCs w:val="26"/>
        </w:rPr>
        <w:t>м</w:t>
      </w:r>
      <w:r w:rsidRPr="00B573FC">
        <w:rPr>
          <w:bCs/>
          <w:sz w:val="26"/>
          <w:szCs w:val="26"/>
        </w:rPr>
        <w:t>ет</w:t>
      </w:r>
      <w:r w:rsidRPr="00B573FC">
        <w:rPr>
          <w:bCs/>
          <w:spacing w:val="2"/>
          <w:sz w:val="26"/>
          <w:szCs w:val="26"/>
        </w:rPr>
        <w:t>а</w:t>
      </w:r>
      <w:r w:rsidRPr="00B573FC">
        <w:rPr>
          <w:bCs/>
          <w:sz w:val="26"/>
          <w:szCs w:val="26"/>
        </w:rPr>
        <w:t>м.</w:t>
      </w:r>
    </w:p>
    <w:p w:rsidR="00770606" w:rsidRPr="00B573FC" w:rsidRDefault="00770606" w:rsidP="00770606">
      <w:pPr>
        <w:kinsoku w:val="0"/>
        <w:overflowPunct w:val="0"/>
        <w:spacing w:line="200" w:lineRule="exact"/>
        <w:rPr>
          <w:sz w:val="20"/>
          <w:szCs w:val="20"/>
        </w:rPr>
      </w:pPr>
    </w:p>
    <w:p w:rsidR="00770606" w:rsidRPr="00B72AFD" w:rsidRDefault="00770606" w:rsidP="00770606">
      <w:pPr>
        <w:kinsoku w:val="0"/>
        <w:overflowPunct w:val="0"/>
        <w:spacing w:before="16" w:line="200" w:lineRule="exact"/>
        <w:rPr>
          <w:sz w:val="20"/>
          <w:szCs w:val="20"/>
        </w:rPr>
      </w:pPr>
    </w:p>
    <w:p w:rsidR="00770606" w:rsidRPr="00B72AFD" w:rsidRDefault="00770606" w:rsidP="00770606">
      <w:pPr>
        <w:tabs>
          <w:tab w:val="left" w:pos="1598"/>
        </w:tabs>
        <w:kinsoku w:val="0"/>
        <w:overflowPunct w:val="0"/>
        <w:rPr>
          <w:sz w:val="28"/>
          <w:szCs w:val="28"/>
        </w:rPr>
      </w:pPr>
      <w:bookmarkStart w:id="7" w:name="bookmark10"/>
      <w:bookmarkEnd w:id="7"/>
      <w:r w:rsidRPr="00B72AFD">
        <w:rPr>
          <w:bCs/>
          <w:sz w:val="28"/>
          <w:szCs w:val="28"/>
        </w:rPr>
        <w:t>2.3.</w:t>
      </w:r>
      <w:r w:rsidRPr="00B72AFD">
        <w:t> </w:t>
      </w:r>
      <w:r w:rsidRPr="00B72AFD">
        <w:rPr>
          <w:bCs/>
          <w:sz w:val="28"/>
          <w:szCs w:val="28"/>
        </w:rPr>
        <w:t>Общий</w:t>
      </w:r>
      <w:r w:rsidRPr="00B72AFD">
        <w:rPr>
          <w:bCs/>
          <w:spacing w:val="-2"/>
          <w:sz w:val="28"/>
          <w:szCs w:val="28"/>
        </w:rPr>
        <w:t xml:space="preserve"> п</w:t>
      </w:r>
      <w:r w:rsidRPr="00B72AFD">
        <w:rPr>
          <w:bCs/>
          <w:sz w:val="28"/>
          <w:szCs w:val="28"/>
        </w:rPr>
        <w:t>оря</w:t>
      </w:r>
      <w:r w:rsidRPr="00B72AFD">
        <w:rPr>
          <w:bCs/>
          <w:spacing w:val="-4"/>
          <w:sz w:val="28"/>
          <w:szCs w:val="28"/>
        </w:rPr>
        <w:t>д</w:t>
      </w:r>
      <w:r w:rsidRPr="00B72AFD">
        <w:rPr>
          <w:bCs/>
          <w:sz w:val="28"/>
          <w:szCs w:val="28"/>
        </w:rPr>
        <w:t>ок</w:t>
      </w:r>
      <w:r w:rsidRPr="00B72AFD">
        <w:rPr>
          <w:bCs/>
          <w:spacing w:val="-1"/>
          <w:sz w:val="28"/>
          <w:szCs w:val="28"/>
        </w:rPr>
        <w:t xml:space="preserve"> </w:t>
      </w:r>
      <w:r w:rsidRPr="00B72AFD">
        <w:rPr>
          <w:bCs/>
          <w:spacing w:val="-2"/>
          <w:sz w:val="28"/>
          <w:szCs w:val="28"/>
        </w:rPr>
        <w:t>п</w:t>
      </w:r>
      <w:r w:rsidRPr="00B72AFD">
        <w:rPr>
          <w:bCs/>
          <w:sz w:val="28"/>
          <w:szCs w:val="28"/>
        </w:rPr>
        <w:t>одг</w:t>
      </w:r>
      <w:r w:rsidRPr="00B72AFD">
        <w:rPr>
          <w:bCs/>
          <w:spacing w:val="-2"/>
          <w:sz w:val="28"/>
          <w:szCs w:val="28"/>
        </w:rPr>
        <w:t>от</w:t>
      </w:r>
      <w:r w:rsidRPr="00B72AFD">
        <w:rPr>
          <w:bCs/>
          <w:sz w:val="28"/>
          <w:szCs w:val="28"/>
        </w:rPr>
        <w:t>ов</w:t>
      </w:r>
      <w:r w:rsidRPr="00B72AFD">
        <w:rPr>
          <w:bCs/>
          <w:spacing w:val="-2"/>
          <w:sz w:val="28"/>
          <w:szCs w:val="28"/>
        </w:rPr>
        <w:t>к</w:t>
      </w:r>
      <w:r w:rsidRPr="00B72AFD">
        <w:rPr>
          <w:bCs/>
          <w:sz w:val="28"/>
          <w:szCs w:val="28"/>
        </w:rPr>
        <w:t>и</w:t>
      </w:r>
      <w:r w:rsidRPr="00B72AFD">
        <w:rPr>
          <w:bCs/>
          <w:spacing w:val="-1"/>
          <w:sz w:val="28"/>
          <w:szCs w:val="28"/>
        </w:rPr>
        <w:t xml:space="preserve"> </w:t>
      </w:r>
      <w:r w:rsidRPr="00B72AFD">
        <w:rPr>
          <w:bCs/>
          <w:sz w:val="28"/>
          <w:szCs w:val="28"/>
        </w:rPr>
        <w:t>и</w:t>
      </w:r>
      <w:r w:rsidRPr="00B72AFD">
        <w:rPr>
          <w:bCs/>
          <w:spacing w:val="-1"/>
          <w:sz w:val="28"/>
          <w:szCs w:val="28"/>
        </w:rPr>
        <w:t xml:space="preserve"> п</w:t>
      </w:r>
      <w:r w:rsidRPr="00B72AFD">
        <w:rPr>
          <w:bCs/>
          <w:sz w:val="28"/>
          <w:szCs w:val="28"/>
        </w:rPr>
        <w:t>роведе</w:t>
      </w:r>
      <w:r w:rsidRPr="00B72AFD">
        <w:rPr>
          <w:bCs/>
          <w:spacing w:val="-2"/>
          <w:sz w:val="28"/>
          <w:szCs w:val="28"/>
        </w:rPr>
        <w:t>н</w:t>
      </w:r>
      <w:r w:rsidRPr="00B72AFD">
        <w:rPr>
          <w:bCs/>
          <w:spacing w:val="-1"/>
          <w:sz w:val="28"/>
          <w:szCs w:val="28"/>
        </w:rPr>
        <w:t>и</w:t>
      </w:r>
      <w:r w:rsidRPr="00B72AFD">
        <w:rPr>
          <w:bCs/>
          <w:sz w:val="28"/>
          <w:szCs w:val="28"/>
        </w:rPr>
        <w:t>я</w:t>
      </w:r>
      <w:r w:rsidRPr="00B72AFD">
        <w:rPr>
          <w:bCs/>
          <w:spacing w:val="-2"/>
          <w:sz w:val="28"/>
          <w:szCs w:val="28"/>
        </w:rPr>
        <w:t xml:space="preserve"> </w:t>
      </w:r>
      <w:r w:rsidRPr="00B72AFD">
        <w:rPr>
          <w:bCs/>
          <w:sz w:val="28"/>
          <w:szCs w:val="28"/>
        </w:rPr>
        <w:t>Е</w:t>
      </w:r>
      <w:r w:rsidRPr="00B72AFD">
        <w:rPr>
          <w:bCs/>
          <w:spacing w:val="-2"/>
          <w:sz w:val="28"/>
          <w:szCs w:val="28"/>
        </w:rPr>
        <w:t>Г</w:t>
      </w:r>
      <w:r w:rsidRPr="00B72AFD">
        <w:rPr>
          <w:bCs/>
          <w:sz w:val="28"/>
          <w:szCs w:val="28"/>
        </w:rPr>
        <w:t>Э</w:t>
      </w:r>
      <w:r w:rsidRPr="00B72AFD">
        <w:rPr>
          <w:bCs/>
          <w:spacing w:val="-2"/>
          <w:sz w:val="28"/>
          <w:szCs w:val="28"/>
        </w:rPr>
        <w:t xml:space="preserve"> </w:t>
      </w:r>
      <w:r w:rsidRPr="00B72AFD">
        <w:rPr>
          <w:bCs/>
          <w:sz w:val="28"/>
          <w:szCs w:val="28"/>
        </w:rPr>
        <w:t>в</w:t>
      </w:r>
      <w:r w:rsidRPr="00B72AFD">
        <w:rPr>
          <w:bCs/>
          <w:spacing w:val="-1"/>
          <w:sz w:val="28"/>
          <w:szCs w:val="28"/>
        </w:rPr>
        <w:t xml:space="preserve"> ППЭ</w:t>
      </w:r>
    </w:p>
    <w:p w:rsidR="00770606" w:rsidRDefault="00770606" w:rsidP="00770606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770606" w:rsidRDefault="00770606" w:rsidP="00770606">
      <w:pPr>
        <w:pStyle w:val="a3"/>
        <w:kinsoku w:val="0"/>
        <w:overflowPunct w:val="0"/>
        <w:spacing w:before="0"/>
        <w:ind w:right="108" w:firstLine="708"/>
        <w:jc w:val="both"/>
      </w:pPr>
      <w:r>
        <w:t>Рассад</w:t>
      </w:r>
      <w:r>
        <w:rPr>
          <w:spacing w:val="1"/>
        </w:rPr>
        <w:t>к</w:t>
      </w:r>
      <w:r>
        <w:t>у,</w:t>
      </w:r>
      <w:r>
        <w:rPr>
          <w:spacing w:val="16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также</w:t>
      </w:r>
      <w:r>
        <w:rPr>
          <w:spacing w:val="21"/>
        </w:rPr>
        <w:t xml:space="preserve"> </w:t>
      </w:r>
      <w:r>
        <w:t>распределение</w:t>
      </w:r>
      <w:r>
        <w:rPr>
          <w:spacing w:val="22"/>
        </w:rPr>
        <w:t xml:space="preserve"> </w:t>
      </w:r>
      <w:r>
        <w:rPr>
          <w:spacing w:val="2"/>
        </w:rPr>
        <w:t>о</w:t>
      </w:r>
      <w:r>
        <w:t>бщественн</w:t>
      </w:r>
      <w:r>
        <w:rPr>
          <w:spacing w:val="1"/>
        </w:rPr>
        <w:t>ы</w:t>
      </w:r>
      <w:r>
        <w:t>х</w:t>
      </w:r>
      <w:r>
        <w:rPr>
          <w:spacing w:val="19"/>
        </w:rPr>
        <w:t xml:space="preserve"> </w:t>
      </w:r>
      <w:r>
        <w:t>наб</w:t>
      </w:r>
      <w:r>
        <w:rPr>
          <w:spacing w:val="3"/>
        </w:rPr>
        <w:t>л</w:t>
      </w:r>
      <w:r>
        <w:t>юдателей</w:t>
      </w:r>
      <w:r>
        <w:rPr>
          <w:spacing w:val="17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w w:val="99"/>
        </w:rPr>
        <w:t xml:space="preserve"> </w:t>
      </w:r>
      <w:r>
        <w:t>осущес</w:t>
      </w:r>
      <w:r>
        <w:rPr>
          <w:spacing w:val="1"/>
        </w:rPr>
        <w:t>т</w:t>
      </w:r>
      <w:r>
        <w:t>вляет</w:t>
      </w:r>
      <w:r>
        <w:rPr>
          <w:spacing w:val="55"/>
        </w:rPr>
        <w:t xml:space="preserve"> </w:t>
      </w:r>
      <w:r>
        <w:t>РЦОИ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со</w:t>
      </w:r>
      <w:r>
        <w:rPr>
          <w:spacing w:val="2"/>
        </w:rPr>
        <w:t>о</w:t>
      </w:r>
      <w:r>
        <w:t>твет</w:t>
      </w:r>
      <w:r>
        <w:rPr>
          <w:spacing w:val="1"/>
        </w:rPr>
        <w:t>с</w:t>
      </w:r>
      <w:r>
        <w:t>твии</w:t>
      </w:r>
      <w:r>
        <w:rPr>
          <w:spacing w:val="53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rPr>
          <w:spacing w:val="2"/>
        </w:rPr>
        <w:t>П</w:t>
      </w:r>
      <w:r>
        <w:t>оряд</w:t>
      </w:r>
      <w:r>
        <w:rPr>
          <w:spacing w:val="1"/>
        </w:rPr>
        <w:t>к</w:t>
      </w:r>
      <w:r>
        <w:t>ом.</w:t>
      </w:r>
      <w:r>
        <w:rPr>
          <w:spacing w:val="54"/>
        </w:rPr>
        <w:t xml:space="preserve"> </w:t>
      </w:r>
      <w:r>
        <w:rPr>
          <w:spacing w:val="2"/>
        </w:rPr>
        <w:t>Р</w:t>
      </w:r>
      <w:r>
        <w:t>аспредел</w:t>
      </w:r>
      <w:r>
        <w:rPr>
          <w:spacing w:val="2"/>
        </w:rPr>
        <w:t>е</w:t>
      </w:r>
      <w:r>
        <w:t>ние</w:t>
      </w:r>
      <w:r>
        <w:rPr>
          <w:spacing w:val="53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5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енов</w:t>
      </w:r>
      <w:r>
        <w:rPr>
          <w:w w:val="99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ОВЗ,</w:t>
      </w:r>
      <w:r>
        <w:rPr>
          <w:spacing w:val="29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3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заменов</w:t>
      </w:r>
      <w:r>
        <w:rPr>
          <w:spacing w:val="32"/>
        </w:rPr>
        <w:t xml:space="preserve"> </w:t>
      </w:r>
      <w:r>
        <w:rPr>
          <w:sz w:val="28"/>
          <w:szCs w:val="28"/>
        </w:rPr>
        <w:t>–</w:t>
      </w:r>
      <w:r>
        <w:rPr>
          <w:spacing w:val="15"/>
          <w:sz w:val="28"/>
          <w:szCs w:val="28"/>
        </w:rPr>
        <w:t xml:space="preserve"> </w:t>
      </w:r>
      <w:r>
        <w:t>д</w:t>
      </w:r>
      <w:r>
        <w:rPr>
          <w:spacing w:val="2"/>
        </w:rPr>
        <w:t>е</w:t>
      </w:r>
      <w:r>
        <w:t>тей-инвалидов</w:t>
      </w:r>
      <w:r>
        <w:rPr>
          <w:spacing w:val="2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>н</w:t>
      </w:r>
      <w:r>
        <w:t>валидов</w:t>
      </w:r>
      <w:r>
        <w:rPr>
          <w:spacing w:val="29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а</w:t>
      </w:r>
      <w:r>
        <w:rPr>
          <w:spacing w:val="4"/>
        </w:rPr>
        <w:t>у</w:t>
      </w:r>
      <w:r>
        <w:t>ди</w:t>
      </w:r>
      <w:r>
        <w:rPr>
          <w:spacing w:val="2"/>
        </w:rPr>
        <w:t>т</w:t>
      </w:r>
      <w:r>
        <w:t>ори</w:t>
      </w:r>
      <w:r>
        <w:rPr>
          <w:spacing w:val="1"/>
        </w:rPr>
        <w:t>я</w:t>
      </w:r>
      <w:r>
        <w:t>м</w:t>
      </w:r>
      <w:r>
        <w:rPr>
          <w:w w:val="99"/>
        </w:rPr>
        <w:t xml:space="preserve"> </w:t>
      </w:r>
      <w:r>
        <w:t>осущес</w:t>
      </w:r>
      <w:r>
        <w:rPr>
          <w:spacing w:val="1"/>
        </w:rPr>
        <w:t>т</w:t>
      </w:r>
      <w:r>
        <w:t>вляется</w:t>
      </w:r>
      <w:r>
        <w:rPr>
          <w:spacing w:val="10"/>
        </w:rPr>
        <w:t xml:space="preserve"> </w:t>
      </w:r>
      <w:r>
        <w:t>и</w:t>
      </w:r>
      <w:r>
        <w:rPr>
          <w:spacing w:val="3"/>
        </w:rPr>
        <w:t>н</w:t>
      </w:r>
      <w:r>
        <w:t>див</w:t>
      </w:r>
      <w:r>
        <w:rPr>
          <w:spacing w:val="1"/>
        </w:rPr>
        <w:t>и</w:t>
      </w:r>
      <w:r>
        <w:t>дуально</w:t>
      </w:r>
      <w:r>
        <w:rPr>
          <w:spacing w:val="1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е</w:t>
      </w:r>
      <w:r>
        <w:rPr>
          <w:spacing w:val="1"/>
        </w:rPr>
        <w:t>т</w:t>
      </w:r>
      <w:r>
        <w:t>ом</w:t>
      </w:r>
      <w:r>
        <w:rPr>
          <w:spacing w:val="9"/>
        </w:rPr>
        <w:t xml:space="preserve"> </w:t>
      </w:r>
      <w:r>
        <w:t>со</w:t>
      </w:r>
      <w:r>
        <w:rPr>
          <w:spacing w:val="2"/>
        </w:rPr>
        <w:t>с</w:t>
      </w:r>
      <w:r>
        <w:t>тояния</w:t>
      </w:r>
      <w:r>
        <w:rPr>
          <w:spacing w:val="1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0"/>
        </w:rPr>
        <w:t xml:space="preserve"> </w:t>
      </w:r>
      <w:r>
        <w:t>о</w:t>
      </w:r>
      <w:r>
        <w:rPr>
          <w:spacing w:val="2"/>
        </w:rPr>
        <w:t>с</w:t>
      </w:r>
      <w:r>
        <w:t>обен</w:t>
      </w:r>
      <w:r>
        <w:rPr>
          <w:spacing w:val="1"/>
        </w:rPr>
        <w:t>н</w:t>
      </w:r>
      <w:r>
        <w:rPr>
          <w:spacing w:val="2"/>
        </w:rPr>
        <w:t>о</w:t>
      </w:r>
      <w:r>
        <w:t>стей</w:t>
      </w:r>
      <w:r>
        <w:rPr>
          <w:w w:val="99"/>
        </w:rPr>
        <w:t xml:space="preserve"> </w:t>
      </w:r>
      <w:r>
        <w:t>пс</w:t>
      </w:r>
      <w:r>
        <w:rPr>
          <w:spacing w:val="1"/>
        </w:rPr>
        <w:t>и</w:t>
      </w:r>
      <w:r>
        <w:t>хофи</w:t>
      </w:r>
      <w:r>
        <w:rPr>
          <w:spacing w:val="1"/>
        </w:rPr>
        <w:t>з</w:t>
      </w:r>
      <w:r>
        <w:t>ичес</w:t>
      </w:r>
      <w:r>
        <w:rPr>
          <w:spacing w:val="1"/>
        </w:rPr>
        <w:t>к</w:t>
      </w:r>
      <w:r>
        <w:t>ого</w:t>
      </w:r>
      <w:r>
        <w:rPr>
          <w:spacing w:val="-31"/>
        </w:rPr>
        <w:t xml:space="preserve"> </w:t>
      </w:r>
      <w:r>
        <w:t>р</w:t>
      </w:r>
      <w:r>
        <w:rPr>
          <w:spacing w:val="2"/>
        </w:rPr>
        <w:t>а</w:t>
      </w:r>
      <w:r>
        <w:t>звити</w:t>
      </w:r>
      <w:r>
        <w:rPr>
          <w:spacing w:val="1"/>
        </w:rPr>
        <w:t>я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07" w:firstLine="708"/>
        <w:jc w:val="both"/>
      </w:pPr>
      <w:r>
        <w:t>Спис</w:t>
      </w:r>
      <w:r>
        <w:rPr>
          <w:spacing w:val="1"/>
        </w:rPr>
        <w:t>к</w:t>
      </w:r>
      <w:r>
        <w:t>и</w:t>
      </w:r>
      <w:r>
        <w:rPr>
          <w:spacing w:val="20"/>
        </w:rPr>
        <w:t xml:space="preserve"> </w:t>
      </w:r>
      <w:r>
        <w:t>распредел</w:t>
      </w:r>
      <w:r>
        <w:rPr>
          <w:spacing w:val="2"/>
        </w:rPr>
        <w:t>е</w:t>
      </w:r>
      <w:r>
        <w:t>ния</w:t>
      </w:r>
      <w:r>
        <w:rPr>
          <w:spacing w:val="21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21"/>
        </w:rPr>
        <w:t xml:space="preserve"> </w:t>
      </w:r>
      <w:r>
        <w:rPr>
          <w:spacing w:val="1"/>
        </w:rPr>
        <w:t>эк</w:t>
      </w:r>
      <w:r>
        <w:t>заменов</w:t>
      </w:r>
      <w:r>
        <w:rPr>
          <w:spacing w:val="20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ауд</w:t>
      </w:r>
      <w:r>
        <w:rPr>
          <w:spacing w:val="2"/>
        </w:rPr>
        <w:t>и</w:t>
      </w:r>
      <w:r>
        <w:t>ториям</w:t>
      </w:r>
      <w:r>
        <w:rPr>
          <w:spacing w:val="20"/>
        </w:rPr>
        <w:t xml:space="preserve"> </w:t>
      </w:r>
      <w:r>
        <w:t>передают</w:t>
      </w:r>
      <w:r>
        <w:rPr>
          <w:spacing w:val="1"/>
        </w:rPr>
        <w:t>с</w:t>
      </w:r>
      <w:r>
        <w:t>я</w:t>
      </w:r>
      <w:r>
        <w:rPr>
          <w:w w:val="99"/>
        </w:rPr>
        <w:t xml:space="preserve"> </w:t>
      </w:r>
      <w:r>
        <w:t>ру</w:t>
      </w:r>
      <w:r>
        <w:rPr>
          <w:spacing w:val="1"/>
        </w:rPr>
        <w:t>к</w:t>
      </w:r>
      <w:r>
        <w:t>оводител</w:t>
      </w:r>
      <w:r>
        <w:rPr>
          <w:spacing w:val="2"/>
        </w:rPr>
        <w:t>е</w:t>
      </w:r>
      <w:r>
        <w:t xml:space="preserve">м </w:t>
      </w:r>
      <w:r>
        <w:rPr>
          <w:spacing w:val="2"/>
        </w:rPr>
        <w:t>П</w:t>
      </w:r>
      <w:r>
        <w:t>ПЭ 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</w:t>
      </w:r>
      <w:r>
        <w:rPr>
          <w:spacing w:val="1"/>
        </w:rPr>
        <w:t>а</w:t>
      </w:r>
      <w:r>
        <w:t>м в аудитори</w:t>
      </w:r>
      <w:r>
        <w:rPr>
          <w:spacing w:val="1"/>
        </w:rPr>
        <w:t>и</w:t>
      </w:r>
      <w:r>
        <w:t>, а</w:t>
      </w:r>
      <w:r>
        <w:rPr>
          <w:spacing w:val="2"/>
        </w:rPr>
        <w:t xml:space="preserve"> </w:t>
      </w:r>
      <w:r>
        <w:t>также  выве</w:t>
      </w:r>
      <w:r>
        <w:rPr>
          <w:spacing w:val="1"/>
        </w:rPr>
        <w:t>ш</w:t>
      </w:r>
      <w:r>
        <w:t>ива</w:t>
      </w:r>
      <w:r>
        <w:rPr>
          <w:spacing w:val="1"/>
        </w:rPr>
        <w:t>ю</w:t>
      </w:r>
      <w:r>
        <w:t>тся на</w:t>
      </w:r>
      <w:r>
        <w:rPr>
          <w:spacing w:val="-4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он</w:t>
      </w:r>
      <w:r>
        <w:rPr>
          <w:spacing w:val="3"/>
        </w:rPr>
        <w:t>н</w:t>
      </w:r>
      <w:r>
        <w:t xml:space="preserve">ом </w:t>
      </w:r>
      <w:r>
        <w:rPr>
          <w:spacing w:val="9"/>
        </w:rPr>
        <w:t xml:space="preserve"> </w:t>
      </w:r>
      <w:r>
        <w:t xml:space="preserve">стенде </w:t>
      </w:r>
      <w:r>
        <w:rPr>
          <w:spacing w:val="8"/>
        </w:rPr>
        <w:t xml:space="preserve"> </w:t>
      </w:r>
      <w:r>
        <w:t xml:space="preserve">при </w:t>
      </w:r>
      <w:r>
        <w:rPr>
          <w:spacing w:val="8"/>
        </w:rPr>
        <w:t xml:space="preserve"> </w:t>
      </w:r>
      <w:r>
        <w:t xml:space="preserve">входе </w:t>
      </w:r>
      <w:r>
        <w:rPr>
          <w:spacing w:val="8"/>
        </w:rPr>
        <w:t xml:space="preserve"> </w:t>
      </w:r>
      <w:r>
        <w:t xml:space="preserve">в ППЭ </w:t>
      </w:r>
      <w:r>
        <w:rPr>
          <w:spacing w:val="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у 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t xml:space="preserve">аждой </w:t>
      </w:r>
      <w:r>
        <w:rPr>
          <w:spacing w:val="8"/>
        </w:rPr>
        <w:t xml:space="preserve"> </w:t>
      </w:r>
      <w:r>
        <w:t>а</w:t>
      </w:r>
      <w:r>
        <w:rPr>
          <w:spacing w:val="2"/>
        </w:rPr>
        <w:t>у</w:t>
      </w:r>
      <w:r>
        <w:t>дитори</w:t>
      </w:r>
      <w:r>
        <w:rPr>
          <w:spacing w:val="1"/>
        </w:rPr>
        <w:t>и</w:t>
      </w:r>
      <w:r>
        <w:t xml:space="preserve">, </w:t>
      </w:r>
      <w:r>
        <w:rPr>
          <w:spacing w:val="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1"/>
        </w:rPr>
        <w:t>к</w:t>
      </w:r>
      <w:r>
        <w:t xml:space="preserve">оторой </w:t>
      </w:r>
      <w:r>
        <w:rPr>
          <w:spacing w:val="10"/>
        </w:rPr>
        <w:t xml:space="preserve"> </w:t>
      </w:r>
      <w:r>
        <w:t>будет</w:t>
      </w:r>
    </w:p>
    <w:p w:rsidR="00770606" w:rsidRDefault="00770606" w:rsidP="00770606">
      <w:pPr>
        <w:pStyle w:val="a3"/>
        <w:kinsoku w:val="0"/>
        <w:overflowPunct w:val="0"/>
      </w:pPr>
      <w:r>
        <w:t>проходи</w:t>
      </w:r>
      <w:r>
        <w:rPr>
          <w:spacing w:val="1"/>
        </w:rPr>
        <w:t>т</w:t>
      </w:r>
      <w:r>
        <w:t>ь</w:t>
      </w:r>
      <w:r>
        <w:rPr>
          <w:spacing w:val="-23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к</w:t>
      </w:r>
      <w:r>
        <w:t>замен.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08" w:firstLine="708"/>
        <w:jc w:val="both"/>
      </w:pPr>
      <w:r>
        <w:t xml:space="preserve">За </w:t>
      </w:r>
      <w:r>
        <w:rPr>
          <w:spacing w:val="59"/>
        </w:rPr>
        <w:t xml:space="preserve"> </w:t>
      </w:r>
      <w:r>
        <w:t xml:space="preserve">один </w:t>
      </w:r>
      <w:r>
        <w:rPr>
          <w:spacing w:val="60"/>
        </w:rPr>
        <w:t xml:space="preserve"> </w:t>
      </w:r>
      <w:r>
        <w:t xml:space="preserve">день </w:t>
      </w:r>
      <w:r>
        <w:rPr>
          <w:spacing w:val="6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rPr>
          <w:spacing w:val="2"/>
        </w:rPr>
        <w:t>н</w:t>
      </w:r>
      <w:r>
        <w:t xml:space="preserve">ачала </w:t>
      </w:r>
      <w:r>
        <w:rPr>
          <w:spacing w:val="5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 xml:space="preserve">ена </w:t>
      </w:r>
      <w:r>
        <w:rPr>
          <w:spacing w:val="6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2"/>
        </w:rPr>
        <w:t>П</w:t>
      </w:r>
      <w:r>
        <w:t xml:space="preserve">ПЭ </w:t>
      </w:r>
      <w:r>
        <w:rPr>
          <w:spacing w:val="59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 xml:space="preserve">ий </w:t>
      </w:r>
      <w:r>
        <w:rPr>
          <w:spacing w:val="60"/>
        </w:rPr>
        <w:t xml:space="preserve"> </w:t>
      </w:r>
      <w:r>
        <w:t>с</w:t>
      </w:r>
      <w:r>
        <w:rPr>
          <w:spacing w:val="2"/>
        </w:rPr>
        <w:t>п</w:t>
      </w:r>
      <w:r>
        <w:t>ец</w:t>
      </w:r>
      <w:r>
        <w:rPr>
          <w:spacing w:val="1"/>
        </w:rPr>
        <w:t>и</w:t>
      </w:r>
      <w:r>
        <w:t xml:space="preserve">алист </w:t>
      </w:r>
      <w:r>
        <w:rPr>
          <w:spacing w:val="60"/>
        </w:rPr>
        <w:t xml:space="preserve"> </w:t>
      </w:r>
      <w:r>
        <w:t>со</w:t>
      </w:r>
      <w:r>
        <w:rPr>
          <w:spacing w:val="2"/>
        </w:rPr>
        <w:t>в</w:t>
      </w:r>
      <w:r>
        <w:rPr>
          <w:spacing w:val="-1"/>
        </w:rPr>
        <w:t>м</w:t>
      </w:r>
      <w:r>
        <w:t>естно</w:t>
      </w:r>
      <w:r>
        <w:rPr>
          <w:w w:val="9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ру</w:t>
      </w:r>
      <w:r>
        <w:rPr>
          <w:spacing w:val="1"/>
        </w:rPr>
        <w:t>к</w:t>
      </w:r>
      <w:r>
        <w:t>оводител</w:t>
      </w:r>
      <w:r>
        <w:rPr>
          <w:spacing w:val="2"/>
        </w:rPr>
        <w:t>е</w:t>
      </w:r>
      <w:r>
        <w:t>м</w:t>
      </w:r>
      <w:r>
        <w:rPr>
          <w:spacing w:val="53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55"/>
        </w:rPr>
        <w:t xml:space="preserve"> </w:t>
      </w:r>
      <w:r>
        <w:t>провод</w:t>
      </w:r>
      <w:r>
        <w:rPr>
          <w:spacing w:val="3"/>
        </w:rPr>
        <w:t>я</w:t>
      </w:r>
      <w:r>
        <w:t>т</w:t>
      </w:r>
      <w:r>
        <w:rPr>
          <w:spacing w:val="54"/>
        </w:rPr>
        <w:t xml:space="preserve"> </w:t>
      </w:r>
      <w:r>
        <w:t>тест</w:t>
      </w:r>
      <w:r>
        <w:rPr>
          <w:spacing w:val="2"/>
        </w:rPr>
        <w:t>и</w:t>
      </w:r>
      <w:r>
        <w:t>ро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е</w:t>
      </w:r>
      <w:r>
        <w:rPr>
          <w:spacing w:val="54"/>
        </w:rPr>
        <w:t xml:space="preserve"> </w:t>
      </w:r>
      <w:r>
        <w:t>средств</w:t>
      </w:r>
      <w:r>
        <w:rPr>
          <w:spacing w:val="53"/>
        </w:rPr>
        <w:t xml:space="preserve"> </w:t>
      </w:r>
      <w:r>
        <w:t>в</w:t>
      </w:r>
      <w:r>
        <w:rPr>
          <w:spacing w:val="2"/>
        </w:rPr>
        <w:t>и</w:t>
      </w:r>
      <w:r>
        <w:t>део</w:t>
      </w:r>
      <w:r>
        <w:rPr>
          <w:spacing w:val="2"/>
        </w:rPr>
        <w:t>н</w:t>
      </w:r>
      <w:r>
        <w:t>абл</w:t>
      </w:r>
      <w:r>
        <w:rPr>
          <w:spacing w:val="1"/>
        </w:rPr>
        <w:t>ю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5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</w:t>
      </w:r>
      <w:r>
        <w:rPr>
          <w:spacing w:val="1"/>
        </w:rPr>
        <w:t>в</w:t>
      </w:r>
      <w:r>
        <w:t>е</w:t>
      </w:r>
      <w:r>
        <w:rPr>
          <w:spacing w:val="1"/>
        </w:rPr>
        <w:t>т</w:t>
      </w:r>
      <w:r>
        <w:t>ствии</w:t>
      </w:r>
      <w:r>
        <w:rPr>
          <w:w w:val="9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Метод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 xml:space="preserve">ими </w:t>
      </w:r>
      <w:r>
        <w:rPr>
          <w:spacing w:val="38"/>
        </w:rPr>
        <w:t xml:space="preserve"> </w:t>
      </w:r>
      <w:r>
        <w:t>р</w:t>
      </w:r>
      <w:r>
        <w:rPr>
          <w:spacing w:val="3"/>
        </w:rPr>
        <w:t>е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 xml:space="preserve">ендациями </w:t>
      </w:r>
      <w:r>
        <w:rPr>
          <w:spacing w:val="3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 xml:space="preserve">и </w:t>
      </w:r>
      <w:r>
        <w:rPr>
          <w:spacing w:val="39"/>
        </w:rPr>
        <w:t xml:space="preserve"> </w:t>
      </w:r>
      <w:r>
        <w:t>видео</w:t>
      </w:r>
      <w:r>
        <w:rPr>
          <w:spacing w:val="1"/>
        </w:rPr>
        <w:t>н</w:t>
      </w:r>
      <w:r>
        <w:t>а</w:t>
      </w:r>
      <w:r>
        <w:rPr>
          <w:spacing w:val="2"/>
        </w:rPr>
        <w:t>б</w:t>
      </w:r>
      <w:r>
        <w:t>люден</w:t>
      </w:r>
      <w:r>
        <w:rPr>
          <w:spacing w:val="1"/>
        </w:rPr>
        <w:t>и</w:t>
      </w:r>
      <w:r>
        <w:t xml:space="preserve">я </w:t>
      </w:r>
      <w:r>
        <w:rPr>
          <w:spacing w:val="39"/>
        </w:rPr>
        <w:t xml:space="preserve"> </w:t>
      </w:r>
      <w:r>
        <w:t xml:space="preserve">при </w:t>
      </w:r>
      <w:r>
        <w:rPr>
          <w:spacing w:val="39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и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08" w:firstLine="708"/>
        <w:jc w:val="both"/>
        <w:sectPr w:rsidR="00770606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770606" w:rsidRDefault="00770606" w:rsidP="00770606">
      <w:pPr>
        <w:pStyle w:val="a3"/>
        <w:kinsoku w:val="0"/>
        <w:overflowPunct w:val="0"/>
        <w:spacing w:before="56" w:line="241" w:lineRule="auto"/>
      </w:pPr>
      <w:r>
        <w:lastRenderedPageBreak/>
        <w:t>государ</w:t>
      </w:r>
      <w:r>
        <w:rPr>
          <w:spacing w:val="1"/>
        </w:rPr>
        <w:t>с</w:t>
      </w:r>
      <w:r>
        <w:t>твенной</w:t>
      </w:r>
      <w:r>
        <w:rPr>
          <w:spacing w:val="33"/>
        </w:rPr>
        <w:t xml:space="preserve"> </w:t>
      </w:r>
      <w:r>
        <w:t>ит</w:t>
      </w:r>
      <w:r>
        <w:rPr>
          <w:spacing w:val="2"/>
        </w:rPr>
        <w:t>о</w:t>
      </w:r>
      <w:r>
        <w:t>говой</w:t>
      </w:r>
      <w:r>
        <w:rPr>
          <w:spacing w:val="33"/>
        </w:rPr>
        <w:t xml:space="preserve"> </w:t>
      </w:r>
      <w:r>
        <w:t>ат</w:t>
      </w:r>
      <w:r>
        <w:rPr>
          <w:spacing w:val="-1"/>
        </w:rPr>
        <w:t>т</w:t>
      </w:r>
      <w:r>
        <w:rPr>
          <w:spacing w:val="2"/>
        </w:rPr>
        <w:t>е</w:t>
      </w:r>
      <w:r>
        <w:t>стации</w:t>
      </w:r>
      <w:r>
        <w:rPr>
          <w:spacing w:val="3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образовате</w:t>
      </w:r>
      <w:r>
        <w:rPr>
          <w:spacing w:val="2"/>
        </w:rPr>
        <w:t>л</w:t>
      </w:r>
      <w:r>
        <w:t>ьным</w:t>
      </w:r>
      <w:r>
        <w:rPr>
          <w:spacing w:val="32"/>
        </w:rPr>
        <w:t xml:space="preserve"> </w:t>
      </w:r>
      <w:r>
        <w:t>пр</w:t>
      </w:r>
      <w:r>
        <w:rPr>
          <w:spacing w:val="2"/>
        </w:rPr>
        <w:t>о</w:t>
      </w:r>
      <w:r>
        <w:t>грам</w:t>
      </w:r>
      <w:r>
        <w:rPr>
          <w:spacing w:val="-1"/>
        </w:rPr>
        <w:t>м</w:t>
      </w:r>
      <w:r>
        <w:t>ам</w:t>
      </w:r>
      <w:r>
        <w:rPr>
          <w:spacing w:val="32"/>
        </w:rPr>
        <w:t xml:space="preserve"> </w:t>
      </w:r>
      <w:r>
        <w:t>ср</w:t>
      </w:r>
      <w:r>
        <w:rPr>
          <w:spacing w:val="2"/>
        </w:rPr>
        <w:t>е</w:t>
      </w:r>
      <w:r>
        <w:t>днего</w:t>
      </w:r>
      <w:r>
        <w:rPr>
          <w:spacing w:val="33"/>
        </w:rPr>
        <w:t xml:space="preserve"> </w:t>
      </w:r>
      <w:r>
        <w:t>о</w:t>
      </w:r>
      <w:r>
        <w:rPr>
          <w:spacing w:val="2"/>
        </w:rPr>
        <w:t>б</w:t>
      </w:r>
      <w:r>
        <w:t>ще</w:t>
      </w:r>
      <w:r>
        <w:rPr>
          <w:spacing w:val="-2"/>
        </w:rPr>
        <w:t>г</w:t>
      </w:r>
      <w:r>
        <w:t>о</w:t>
      </w:r>
      <w:r>
        <w:rPr>
          <w:w w:val="99"/>
        </w:rPr>
        <w:t xml:space="preserve"> </w:t>
      </w:r>
      <w:r>
        <w:t>образован</w:t>
      </w:r>
      <w:r>
        <w:rPr>
          <w:spacing w:val="1"/>
        </w:rPr>
        <w:t>и</w:t>
      </w:r>
      <w:r>
        <w:t>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20</w:t>
      </w:r>
      <w:r>
        <w:rPr>
          <w:spacing w:val="2"/>
        </w:rPr>
        <w:t>2</w:t>
      </w:r>
      <w:r>
        <w:t>2</w:t>
      </w:r>
      <w:r>
        <w:rPr>
          <w:spacing w:val="-9"/>
        </w:rPr>
        <w:t xml:space="preserve"> </w:t>
      </w:r>
      <w:r>
        <w:t>г</w:t>
      </w:r>
      <w:r>
        <w:rPr>
          <w:spacing w:val="1"/>
        </w:rPr>
        <w:t>о</w:t>
      </w:r>
      <w:r>
        <w:t>д</w:t>
      </w:r>
      <w:r>
        <w:rPr>
          <w:spacing w:val="1"/>
        </w:rPr>
        <w:t>у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before="56" w:line="241" w:lineRule="auto"/>
        <w:sectPr w:rsidR="00770606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770606" w:rsidRPr="00DA03F1" w:rsidRDefault="00770606" w:rsidP="00770606">
      <w:pPr>
        <w:pStyle w:val="1"/>
        <w:tabs>
          <w:tab w:val="left" w:pos="545"/>
        </w:tabs>
        <w:kinsoku w:val="0"/>
        <w:overflowPunct w:val="0"/>
        <w:jc w:val="center"/>
        <w:rPr>
          <w:b w:val="0"/>
          <w:bCs w:val="0"/>
          <w:sz w:val="28"/>
          <w:szCs w:val="28"/>
        </w:rPr>
      </w:pPr>
      <w:bookmarkStart w:id="8" w:name="bookmark11"/>
      <w:bookmarkEnd w:id="8"/>
      <w:r w:rsidRPr="00DA03F1">
        <w:rPr>
          <w:b w:val="0"/>
          <w:spacing w:val="-2"/>
          <w:sz w:val="28"/>
          <w:szCs w:val="28"/>
        </w:rPr>
        <w:lastRenderedPageBreak/>
        <w:t>3. П</w:t>
      </w:r>
      <w:r w:rsidRPr="00DA03F1">
        <w:rPr>
          <w:b w:val="0"/>
          <w:sz w:val="28"/>
          <w:szCs w:val="28"/>
        </w:rPr>
        <w:t>роведение</w:t>
      </w:r>
      <w:r w:rsidRPr="00DA03F1">
        <w:rPr>
          <w:b w:val="0"/>
          <w:spacing w:val="-30"/>
          <w:sz w:val="28"/>
          <w:szCs w:val="28"/>
        </w:rPr>
        <w:t xml:space="preserve"> </w:t>
      </w:r>
      <w:r w:rsidRPr="00DA03F1">
        <w:rPr>
          <w:b w:val="0"/>
          <w:sz w:val="28"/>
          <w:szCs w:val="28"/>
        </w:rPr>
        <w:t>э</w:t>
      </w:r>
      <w:r w:rsidRPr="00DA03F1">
        <w:rPr>
          <w:b w:val="0"/>
          <w:spacing w:val="1"/>
          <w:sz w:val="28"/>
          <w:szCs w:val="28"/>
        </w:rPr>
        <w:t>к</w:t>
      </w:r>
      <w:r w:rsidRPr="00DA03F1">
        <w:rPr>
          <w:b w:val="0"/>
          <w:spacing w:val="-2"/>
          <w:sz w:val="28"/>
          <w:szCs w:val="28"/>
        </w:rPr>
        <w:t>з</w:t>
      </w:r>
      <w:r w:rsidRPr="00DA03F1">
        <w:rPr>
          <w:b w:val="0"/>
          <w:sz w:val="28"/>
          <w:szCs w:val="28"/>
        </w:rPr>
        <w:t>амена</w:t>
      </w:r>
    </w:p>
    <w:p w:rsidR="00770606" w:rsidRPr="00DA03F1" w:rsidRDefault="00770606" w:rsidP="00770606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:rsidR="00770606" w:rsidRPr="00DA03F1" w:rsidRDefault="00770606" w:rsidP="00770606">
      <w:pPr>
        <w:pStyle w:val="2"/>
        <w:tabs>
          <w:tab w:val="left" w:pos="1529"/>
        </w:tabs>
        <w:kinsoku w:val="0"/>
        <w:overflowPunct w:val="0"/>
        <w:rPr>
          <w:b w:val="0"/>
          <w:bCs w:val="0"/>
        </w:rPr>
      </w:pPr>
      <w:bookmarkStart w:id="9" w:name="bookmark12"/>
      <w:bookmarkEnd w:id="9"/>
      <w:r>
        <w:rPr>
          <w:b w:val="0"/>
        </w:rPr>
        <w:t>3.1. </w:t>
      </w:r>
      <w:r w:rsidRPr="00DA03F1">
        <w:rPr>
          <w:b w:val="0"/>
        </w:rPr>
        <w:t>Д</w:t>
      </w:r>
      <w:r w:rsidRPr="00DA03F1">
        <w:rPr>
          <w:b w:val="0"/>
          <w:spacing w:val="-2"/>
        </w:rPr>
        <w:t>о</w:t>
      </w:r>
      <w:r w:rsidRPr="00DA03F1">
        <w:rPr>
          <w:b w:val="0"/>
        </w:rPr>
        <w:t>с</w:t>
      </w:r>
      <w:r w:rsidRPr="00DA03F1">
        <w:rPr>
          <w:b w:val="0"/>
          <w:spacing w:val="-1"/>
        </w:rPr>
        <w:t>т</w:t>
      </w:r>
      <w:r w:rsidRPr="00DA03F1">
        <w:rPr>
          <w:b w:val="0"/>
        </w:rPr>
        <w:t>ав</w:t>
      </w:r>
      <w:r w:rsidRPr="00DA03F1">
        <w:rPr>
          <w:b w:val="0"/>
          <w:spacing w:val="-2"/>
        </w:rPr>
        <w:t>к</w:t>
      </w:r>
      <w:r w:rsidRPr="00DA03F1">
        <w:rPr>
          <w:b w:val="0"/>
        </w:rPr>
        <w:t>а</w:t>
      </w:r>
      <w:r w:rsidRPr="00DA03F1">
        <w:rPr>
          <w:b w:val="0"/>
          <w:spacing w:val="1"/>
        </w:rPr>
        <w:t xml:space="preserve"> </w:t>
      </w:r>
      <w:r w:rsidRPr="00DA03F1">
        <w:rPr>
          <w:b w:val="0"/>
          <w:spacing w:val="-2"/>
        </w:rPr>
        <w:t>Э</w:t>
      </w:r>
      <w:r w:rsidRPr="00DA03F1">
        <w:rPr>
          <w:b w:val="0"/>
        </w:rPr>
        <w:t>М</w:t>
      </w:r>
      <w:r w:rsidRPr="00DA03F1">
        <w:rPr>
          <w:b w:val="0"/>
          <w:spacing w:val="-1"/>
        </w:rPr>
        <w:t xml:space="preserve"> </w:t>
      </w:r>
      <w:r w:rsidRPr="00DA03F1">
        <w:rPr>
          <w:b w:val="0"/>
        </w:rPr>
        <w:t>в</w:t>
      </w:r>
      <w:r w:rsidRPr="00DA03F1">
        <w:rPr>
          <w:b w:val="0"/>
          <w:spacing w:val="-1"/>
        </w:rPr>
        <w:t xml:space="preserve"> </w:t>
      </w:r>
      <w:r w:rsidRPr="00DA03F1">
        <w:rPr>
          <w:b w:val="0"/>
        </w:rPr>
        <w:t>П</w:t>
      </w:r>
      <w:r w:rsidRPr="00DA03F1">
        <w:rPr>
          <w:b w:val="0"/>
          <w:spacing w:val="-4"/>
        </w:rPr>
        <w:t>П</w:t>
      </w:r>
      <w:r w:rsidRPr="00DA03F1">
        <w:rPr>
          <w:b w:val="0"/>
        </w:rPr>
        <w:t>Э</w:t>
      </w:r>
    </w:p>
    <w:p w:rsidR="00770606" w:rsidRPr="00DA03F1" w:rsidRDefault="00770606" w:rsidP="00770606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:rsidR="00770606" w:rsidRPr="00DA03F1" w:rsidRDefault="00770606" w:rsidP="00770606">
      <w:pPr>
        <w:pStyle w:val="a3"/>
        <w:kinsoku w:val="0"/>
        <w:overflowPunct w:val="0"/>
        <w:spacing w:before="0" w:line="298" w:lineRule="exact"/>
        <w:ind w:right="112" w:firstLine="708"/>
        <w:jc w:val="both"/>
      </w:pPr>
      <w:r w:rsidRPr="00DA03F1">
        <w:t>ЭМ</w:t>
      </w:r>
      <w:r w:rsidRPr="00DA03F1">
        <w:rPr>
          <w:spacing w:val="21"/>
        </w:rPr>
        <w:t xml:space="preserve"> </w:t>
      </w:r>
      <w:r w:rsidRPr="00DA03F1">
        <w:t>д</w:t>
      </w:r>
      <w:r w:rsidRPr="00DA03F1">
        <w:rPr>
          <w:spacing w:val="2"/>
        </w:rPr>
        <w:t>о</w:t>
      </w:r>
      <w:r w:rsidRPr="00DA03F1">
        <w:t>ставляются</w:t>
      </w:r>
      <w:r w:rsidRPr="00DA03F1">
        <w:rPr>
          <w:spacing w:val="25"/>
        </w:rPr>
        <w:t xml:space="preserve"> </w:t>
      </w:r>
      <w:r w:rsidRPr="00DA03F1">
        <w:t>в</w:t>
      </w:r>
      <w:r w:rsidRPr="00DA03F1">
        <w:rPr>
          <w:spacing w:val="23"/>
        </w:rPr>
        <w:t xml:space="preserve"> </w:t>
      </w:r>
      <w:r w:rsidRPr="00DA03F1">
        <w:t>ППЭ</w:t>
      </w:r>
      <w:r w:rsidRPr="00DA03F1">
        <w:rPr>
          <w:spacing w:val="22"/>
        </w:rPr>
        <w:t xml:space="preserve"> </w:t>
      </w:r>
      <w:r w:rsidRPr="00DA03F1">
        <w:t>по</w:t>
      </w:r>
      <w:r w:rsidRPr="00DA03F1">
        <w:rPr>
          <w:spacing w:val="24"/>
        </w:rPr>
        <w:t xml:space="preserve"> </w:t>
      </w:r>
      <w:r w:rsidRPr="00DA03F1">
        <w:t>сети</w:t>
      </w:r>
      <w:r w:rsidRPr="00DA03F1">
        <w:rPr>
          <w:spacing w:val="27"/>
        </w:rPr>
        <w:t xml:space="preserve"> </w:t>
      </w:r>
      <w:r w:rsidRPr="00DA03F1">
        <w:t>«Ин</w:t>
      </w:r>
      <w:r w:rsidRPr="00DA03F1">
        <w:rPr>
          <w:spacing w:val="2"/>
        </w:rPr>
        <w:t>т</w:t>
      </w:r>
      <w:r w:rsidRPr="00DA03F1">
        <w:t>е</w:t>
      </w:r>
      <w:r w:rsidRPr="00DA03F1">
        <w:rPr>
          <w:spacing w:val="2"/>
        </w:rPr>
        <w:t>р</w:t>
      </w:r>
      <w:r w:rsidRPr="00DA03F1">
        <w:t>нет»</w:t>
      </w:r>
      <w:r w:rsidRPr="00DA03F1">
        <w:rPr>
          <w:spacing w:val="22"/>
        </w:rPr>
        <w:t xml:space="preserve"> </w:t>
      </w:r>
      <w:r w:rsidRPr="00DA03F1">
        <w:t>и</w:t>
      </w:r>
      <w:r w:rsidRPr="00DA03F1">
        <w:rPr>
          <w:spacing w:val="22"/>
        </w:rPr>
        <w:t xml:space="preserve"> </w:t>
      </w:r>
      <w:r w:rsidRPr="00DA03F1">
        <w:t>в</w:t>
      </w:r>
      <w:r w:rsidRPr="00DA03F1">
        <w:rPr>
          <w:spacing w:val="24"/>
        </w:rPr>
        <w:t xml:space="preserve"> </w:t>
      </w:r>
      <w:r w:rsidRPr="00DA03F1">
        <w:t>день</w:t>
      </w:r>
      <w:r w:rsidRPr="00DA03F1">
        <w:rPr>
          <w:spacing w:val="24"/>
        </w:rPr>
        <w:t xml:space="preserve"> </w:t>
      </w:r>
      <w:r w:rsidRPr="00DA03F1">
        <w:rPr>
          <w:spacing w:val="-1"/>
        </w:rPr>
        <w:t>э</w:t>
      </w:r>
      <w:r w:rsidRPr="00DA03F1">
        <w:rPr>
          <w:spacing w:val="2"/>
        </w:rPr>
        <w:t>к</w:t>
      </w:r>
      <w:r w:rsidRPr="00DA03F1">
        <w:t>зам</w:t>
      </w:r>
      <w:r w:rsidRPr="00DA03F1">
        <w:rPr>
          <w:spacing w:val="1"/>
        </w:rPr>
        <w:t>е</w:t>
      </w:r>
      <w:r w:rsidRPr="00DA03F1">
        <w:t>на</w:t>
      </w:r>
      <w:r w:rsidRPr="00DA03F1">
        <w:rPr>
          <w:spacing w:val="23"/>
        </w:rPr>
        <w:t xml:space="preserve"> </w:t>
      </w:r>
      <w:r w:rsidRPr="00DA03F1">
        <w:t>уже</w:t>
      </w:r>
      <w:r w:rsidRPr="00DA03F1">
        <w:rPr>
          <w:spacing w:val="22"/>
        </w:rPr>
        <w:t xml:space="preserve"> </w:t>
      </w:r>
      <w:r w:rsidRPr="00DA03F1">
        <w:t>дол</w:t>
      </w:r>
      <w:r w:rsidRPr="00DA03F1">
        <w:rPr>
          <w:spacing w:val="1"/>
        </w:rPr>
        <w:t>ж</w:t>
      </w:r>
      <w:r w:rsidRPr="00DA03F1">
        <w:t>ны</w:t>
      </w:r>
      <w:r w:rsidRPr="00DA03F1">
        <w:rPr>
          <w:spacing w:val="23"/>
        </w:rPr>
        <w:t xml:space="preserve"> </w:t>
      </w:r>
      <w:r w:rsidRPr="00DA03F1">
        <w:t>бы</w:t>
      </w:r>
      <w:r w:rsidRPr="00DA03F1">
        <w:rPr>
          <w:spacing w:val="1"/>
        </w:rPr>
        <w:t>т</w:t>
      </w:r>
      <w:r w:rsidRPr="00DA03F1">
        <w:t>ь</w:t>
      </w:r>
      <w:r w:rsidRPr="00DA03F1">
        <w:rPr>
          <w:w w:val="99"/>
        </w:rPr>
        <w:t xml:space="preserve"> </w:t>
      </w:r>
      <w:r w:rsidRPr="00DA03F1">
        <w:t>загружены</w:t>
      </w:r>
      <w:r w:rsidRPr="00DA03F1">
        <w:rPr>
          <w:spacing w:val="-14"/>
        </w:rPr>
        <w:t xml:space="preserve"> </w:t>
      </w:r>
      <w:r w:rsidRPr="00DA03F1">
        <w:t>на</w:t>
      </w:r>
      <w:r w:rsidRPr="00DA03F1">
        <w:rPr>
          <w:spacing w:val="-13"/>
        </w:rPr>
        <w:t xml:space="preserve"> </w:t>
      </w:r>
      <w:r w:rsidRPr="00DA03F1">
        <w:t>станц</w:t>
      </w:r>
      <w:r w:rsidRPr="00DA03F1">
        <w:rPr>
          <w:spacing w:val="3"/>
        </w:rPr>
        <w:t>и</w:t>
      </w:r>
      <w:r w:rsidRPr="00DA03F1">
        <w:t>и</w:t>
      </w:r>
      <w:r w:rsidRPr="00DA03F1">
        <w:rPr>
          <w:spacing w:val="-14"/>
        </w:rPr>
        <w:t xml:space="preserve"> </w:t>
      </w:r>
      <w:r w:rsidRPr="00DA03F1">
        <w:t>организато</w:t>
      </w:r>
      <w:r w:rsidRPr="00DA03F1">
        <w:rPr>
          <w:spacing w:val="1"/>
        </w:rPr>
        <w:t>р</w:t>
      </w:r>
      <w:r w:rsidRPr="00DA03F1">
        <w:t>а.</w:t>
      </w:r>
    </w:p>
    <w:p w:rsidR="00770606" w:rsidRPr="00DA03F1" w:rsidRDefault="00770606" w:rsidP="00770606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770606" w:rsidRPr="00DA03F1" w:rsidRDefault="00770606" w:rsidP="00770606">
      <w:pPr>
        <w:pStyle w:val="2"/>
        <w:tabs>
          <w:tab w:val="left" w:pos="1529"/>
        </w:tabs>
        <w:kinsoku w:val="0"/>
        <w:overflowPunct w:val="0"/>
        <w:spacing w:line="322" w:lineRule="exact"/>
        <w:ind w:left="820" w:right="108" w:firstLine="0"/>
        <w:jc w:val="both"/>
        <w:rPr>
          <w:b w:val="0"/>
          <w:bCs w:val="0"/>
        </w:rPr>
      </w:pPr>
      <w:bookmarkStart w:id="10" w:name="bookmark13"/>
      <w:bookmarkEnd w:id="10"/>
      <w:r>
        <w:rPr>
          <w:b w:val="0"/>
        </w:rPr>
        <w:t>3.2. </w:t>
      </w:r>
      <w:r w:rsidRPr="00DA03F1">
        <w:rPr>
          <w:b w:val="0"/>
        </w:rPr>
        <w:t>В</w:t>
      </w:r>
      <w:r w:rsidRPr="00DA03F1">
        <w:rPr>
          <w:b w:val="0"/>
          <w:spacing w:val="-2"/>
        </w:rPr>
        <w:t>х</w:t>
      </w:r>
      <w:r w:rsidRPr="00DA03F1">
        <w:rPr>
          <w:b w:val="0"/>
        </w:rPr>
        <w:t>од</w:t>
      </w:r>
      <w:r w:rsidRPr="00DA03F1">
        <w:rPr>
          <w:b w:val="0"/>
          <w:spacing w:val="43"/>
        </w:rPr>
        <w:t xml:space="preserve"> </w:t>
      </w:r>
      <w:r w:rsidRPr="00DA03F1">
        <w:rPr>
          <w:b w:val="0"/>
        </w:rPr>
        <w:t>л</w:t>
      </w:r>
      <w:r w:rsidRPr="00DA03F1">
        <w:rPr>
          <w:b w:val="0"/>
          <w:spacing w:val="-1"/>
        </w:rPr>
        <w:t>иц</w:t>
      </w:r>
      <w:r w:rsidRPr="00DA03F1">
        <w:rPr>
          <w:b w:val="0"/>
        </w:rPr>
        <w:t>,</w:t>
      </w:r>
      <w:r w:rsidRPr="00DA03F1">
        <w:rPr>
          <w:b w:val="0"/>
          <w:spacing w:val="43"/>
        </w:rPr>
        <w:t xml:space="preserve"> </w:t>
      </w:r>
      <w:r w:rsidRPr="00DA03F1">
        <w:rPr>
          <w:b w:val="0"/>
          <w:spacing w:val="-1"/>
        </w:rPr>
        <w:t>п</w:t>
      </w:r>
      <w:r w:rsidRPr="00DA03F1">
        <w:rPr>
          <w:b w:val="0"/>
        </w:rPr>
        <w:t>р</w:t>
      </w:r>
      <w:r w:rsidRPr="00DA03F1">
        <w:rPr>
          <w:b w:val="0"/>
          <w:spacing w:val="-2"/>
        </w:rPr>
        <w:t>и</w:t>
      </w:r>
      <w:r w:rsidRPr="00DA03F1">
        <w:rPr>
          <w:b w:val="0"/>
        </w:rPr>
        <w:t>влекаем</w:t>
      </w:r>
      <w:r w:rsidRPr="00DA03F1">
        <w:rPr>
          <w:b w:val="0"/>
          <w:spacing w:val="-3"/>
        </w:rPr>
        <w:t>ы</w:t>
      </w:r>
      <w:r w:rsidRPr="00DA03F1">
        <w:rPr>
          <w:b w:val="0"/>
        </w:rPr>
        <w:t>х</w:t>
      </w:r>
      <w:r w:rsidRPr="00DA03F1">
        <w:rPr>
          <w:b w:val="0"/>
          <w:spacing w:val="44"/>
        </w:rPr>
        <w:t xml:space="preserve"> </w:t>
      </w:r>
      <w:r w:rsidRPr="00DA03F1">
        <w:rPr>
          <w:b w:val="0"/>
        </w:rPr>
        <w:t>к</w:t>
      </w:r>
      <w:r w:rsidRPr="00DA03F1">
        <w:rPr>
          <w:b w:val="0"/>
          <w:spacing w:val="43"/>
        </w:rPr>
        <w:t xml:space="preserve"> </w:t>
      </w:r>
      <w:r w:rsidRPr="00DA03F1">
        <w:rPr>
          <w:b w:val="0"/>
          <w:spacing w:val="-1"/>
        </w:rPr>
        <w:t>п</w:t>
      </w:r>
      <w:r w:rsidRPr="00DA03F1">
        <w:rPr>
          <w:b w:val="0"/>
        </w:rPr>
        <w:t>роведе</w:t>
      </w:r>
      <w:r w:rsidRPr="00DA03F1">
        <w:rPr>
          <w:b w:val="0"/>
          <w:spacing w:val="-2"/>
        </w:rPr>
        <w:t>н</w:t>
      </w:r>
      <w:r w:rsidRPr="00DA03F1">
        <w:rPr>
          <w:b w:val="0"/>
          <w:spacing w:val="-1"/>
        </w:rPr>
        <w:t>и</w:t>
      </w:r>
      <w:r w:rsidRPr="00DA03F1">
        <w:rPr>
          <w:b w:val="0"/>
        </w:rPr>
        <w:t>ю</w:t>
      </w:r>
      <w:r w:rsidRPr="00DA03F1">
        <w:rPr>
          <w:b w:val="0"/>
          <w:spacing w:val="43"/>
        </w:rPr>
        <w:t xml:space="preserve"> </w:t>
      </w:r>
      <w:r w:rsidRPr="00DA03F1">
        <w:rPr>
          <w:b w:val="0"/>
        </w:rPr>
        <w:t>Е</w:t>
      </w:r>
      <w:r w:rsidRPr="00DA03F1">
        <w:rPr>
          <w:b w:val="0"/>
          <w:spacing w:val="-2"/>
        </w:rPr>
        <w:t>Г</w:t>
      </w:r>
      <w:r w:rsidRPr="00DA03F1">
        <w:rPr>
          <w:b w:val="0"/>
        </w:rPr>
        <w:t>Э,</w:t>
      </w:r>
      <w:r w:rsidRPr="00DA03F1">
        <w:rPr>
          <w:b w:val="0"/>
          <w:spacing w:val="45"/>
        </w:rPr>
        <w:t xml:space="preserve"> </w:t>
      </w:r>
      <w:r w:rsidRPr="00DA03F1">
        <w:rPr>
          <w:b w:val="0"/>
        </w:rPr>
        <w:t>и</w:t>
      </w:r>
      <w:r w:rsidRPr="00DA03F1">
        <w:rPr>
          <w:b w:val="0"/>
          <w:spacing w:val="45"/>
        </w:rPr>
        <w:t xml:space="preserve"> </w:t>
      </w:r>
      <w:r w:rsidRPr="00DA03F1">
        <w:rPr>
          <w:b w:val="0"/>
          <w:spacing w:val="-2"/>
        </w:rPr>
        <w:t>у</w:t>
      </w:r>
      <w:r w:rsidRPr="00DA03F1">
        <w:rPr>
          <w:b w:val="0"/>
        </w:rPr>
        <w:t>час</w:t>
      </w:r>
      <w:r w:rsidRPr="00DA03F1">
        <w:rPr>
          <w:b w:val="0"/>
          <w:spacing w:val="1"/>
        </w:rPr>
        <w:t>т</w:t>
      </w:r>
      <w:r w:rsidRPr="00DA03F1">
        <w:rPr>
          <w:b w:val="0"/>
          <w:spacing w:val="-1"/>
        </w:rPr>
        <w:t>ник</w:t>
      </w:r>
      <w:r w:rsidRPr="00DA03F1">
        <w:rPr>
          <w:b w:val="0"/>
          <w:spacing w:val="-2"/>
        </w:rPr>
        <w:t>о</w:t>
      </w:r>
      <w:r w:rsidRPr="00DA03F1">
        <w:rPr>
          <w:b w:val="0"/>
        </w:rPr>
        <w:t>в э</w:t>
      </w:r>
      <w:r w:rsidRPr="00DA03F1">
        <w:rPr>
          <w:b w:val="0"/>
          <w:spacing w:val="-1"/>
        </w:rPr>
        <w:t>к</w:t>
      </w:r>
      <w:r w:rsidRPr="00DA03F1">
        <w:rPr>
          <w:b w:val="0"/>
        </w:rPr>
        <w:t>з</w:t>
      </w:r>
      <w:r w:rsidRPr="00DA03F1">
        <w:rPr>
          <w:b w:val="0"/>
          <w:spacing w:val="-2"/>
        </w:rPr>
        <w:t>а</w:t>
      </w:r>
      <w:r w:rsidRPr="00DA03F1">
        <w:rPr>
          <w:b w:val="0"/>
        </w:rPr>
        <w:t>ме</w:t>
      </w:r>
      <w:r w:rsidRPr="00DA03F1">
        <w:rPr>
          <w:b w:val="0"/>
          <w:spacing w:val="-1"/>
        </w:rPr>
        <w:t>н</w:t>
      </w:r>
      <w:r w:rsidRPr="00DA03F1">
        <w:rPr>
          <w:b w:val="0"/>
        </w:rPr>
        <w:t>ов</w:t>
      </w:r>
      <w:r w:rsidRPr="00DA03F1">
        <w:rPr>
          <w:b w:val="0"/>
          <w:spacing w:val="-1"/>
        </w:rPr>
        <w:t xml:space="preserve"> </w:t>
      </w:r>
      <w:r w:rsidRPr="00DA03F1">
        <w:rPr>
          <w:b w:val="0"/>
        </w:rPr>
        <w:t xml:space="preserve">в </w:t>
      </w:r>
      <w:r w:rsidRPr="00DA03F1">
        <w:rPr>
          <w:b w:val="0"/>
          <w:spacing w:val="-1"/>
        </w:rPr>
        <w:t>ППЭ</w:t>
      </w:r>
    </w:p>
    <w:p w:rsidR="00770606" w:rsidRDefault="00770606" w:rsidP="00770606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70606" w:rsidRDefault="00770606" w:rsidP="00770606">
      <w:pPr>
        <w:pStyle w:val="a3"/>
        <w:kinsoku w:val="0"/>
        <w:overflowPunct w:val="0"/>
        <w:spacing w:before="0" w:line="239" w:lineRule="auto"/>
        <w:ind w:right="107" w:firstLine="708"/>
        <w:jc w:val="both"/>
      </w:pPr>
      <w:r>
        <w:t>В</w:t>
      </w:r>
      <w:r>
        <w:rPr>
          <w:spacing w:val="52"/>
        </w:rPr>
        <w:t xml:space="preserve"> </w:t>
      </w:r>
      <w:r>
        <w:t>день</w:t>
      </w:r>
      <w:r>
        <w:rPr>
          <w:spacing w:val="56"/>
        </w:rPr>
        <w:t xml:space="preserve"> </w:t>
      </w:r>
      <w:r>
        <w:t>про</w:t>
      </w:r>
      <w:r>
        <w:rPr>
          <w:spacing w:val="2"/>
        </w:rPr>
        <w:t>в</w:t>
      </w:r>
      <w:r>
        <w:t>едения</w:t>
      </w:r>
      <w:r>
        <w:rPr>
          <w:spacing w:val="57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55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тель</w:t>
      </w:r>
      <w:r>
        <w:rPr>
          <w:spacing w:val="55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5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ру</w:t>
      </w:r>
      <w:r>
        <w:rPr>
          <w:spacing w:val="1"/>
        </w:rPr>
        <w:t>к</w:t>
      </w:r>
      <w:r>
        <w:t>оводите</w:t>
      </w:r>
      <w:r>
        <w:rPr>
          <w:spacing w:val="2"/>
        </w:rPr>
        <w:t>л</w:t>
      </w:r>
      <w:r>
        <w:t>ь</w:t>
      </w:r>
      <w:r>
        <w:rPr>
          <w:spacing w:val="57"/>
        </w:rPr>
        <w:t xml:space="preserve"> </w:t>
      </w:r>
      <w:r>
        <w:t>ОО</w:t>
      </w:r>
      <w:r>
        <w:rPr>
          <w:spacing w:val="54"/>
        </w:rPr>
        <w:t xml:space="preserve"> </w:t>
      </w:r>
      <w:r>
        <w:t>дол</w:t>
      </w:r>
      <w:r>
        <w:rPr>
          <w:spacing w:val="1"/>
        </w:rPr>
        <w:t>ж</w:t>
      </w:r>
      <w:r>
        <w:t>ны</w:t>
      </w:r>
      <w:r>
        <w:rPr>
          <w:spacing w:val="56"/>
        </w:rPr>
        <w:t xml:space="preserve"> </w:t>
      </w:r>
      <w:r>
        <w:t>явить</w:t>
      </w:r>
      <w:r>
        <w:rPr>
          <w:spacing w:val="1"/>
        </w:rPr>
        <w:t>с</w:t>
      </w:r>
      <w:r>
        <w:t>я</w:t>
      </w:r>
      <w:r>
        <w:rPr>
          <w:w w:val="9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ППЭ</w:t>
      </w:r>
      <w:r>
        <w:rPr>
          <w:spacing w:val="5"/>
        </w:rPr>
        <w:t xml:space="preserve"> </w:t>
      </w:r>
      <w:r>
        <w:rPr>
          <w:spacing w:val="2"/>
        </w:rPr>
        <w:t>н</w:t>
      </w:r>
      <w:r>
        <w:t>е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>з</w:t>
      </w:r>
      <w:r>
        <w:t>днее</w:t>
      </w:r>
      <w:r>
        <w:rPr>
          <w:spacing w:val="6"/>
        </w:rPr>
        <w:t xml:space="preserve"> </w:t>
      </w:r>
      <w:r>
        <w:t>0</w:t>
      </w:r>
      <w:r>
        <w:rPr>
          <w:spacing w:val="2"/>
        </w:rPr>
        <w:t>7:</w:t>
      </w:r>
      <w:r>
        <w:t>30</w:t>
      </w:r>
      <w:r>
        <w:rPr>
          <w:spacing w:val="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е</w:t>
      </w:r>
      <w:r>
        <w:t>стн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6"/>
        </w:rPr>
        <w:t xml:space="preserve"> </w:t>
      </w:r>
      <w:r>
        <w:t>вр</w:t>
      </w:r>
      <w:r>
        <w:rPr>
          <w:spacing w:val="2"/>
        </w:rPr>
        <w:t>е</w:t>
      </w:r>
      <w:r>
        <w:rPr>
          <w:spacing w:val="1"/>
        </w:rPr>
        <w:t>м</w:t>
      </w:r>
      <w:r>
        <w:t>ен</w:t>
      </w:r>
      <w:r>
        <w:rPr>
          <w:spacing w:val="1"/>
        </w:rPr>
        <w:t>и</w:t>
      </w:r>
      <w:r>
        <w:t>.</w:t>
      </w:r>
      <w:r>
        <w:rPr>
          <w:spacing w:val="6"/>
        </w:rPr>
        <w:t xml:space="preserve"> </w:t>
      </w: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8"/>
        </w:rPr>
        <w:t xml:space="preserve"> </w:t>
      </w:r>
      <w:r>
        <w:t>сп</w:t>
      </w:r>
      <w:r>
        <w:rPr>
          <w:spacing w:val="2"/>
        </w:rPr>
        <w:t>е</w:t>
      </w:r>
      <w:r>
        <w:t>циалист,</w:t>
      </w:r>
      <w:r>
        <w:rPr>
          <w:spacing w:val="5"/>
        </w:rPr>
        <w:t xml:space="preserve"> </w:t>
      </w:r>
      <w:r>
        <w:t>о</w:t>
      </w:r>
      <w:r>
        <w:rPr>
          <w:spacing w:val="1"/>
        </w:rPr>
        <w:t>т</w:t>
      </w:r>
      <w:r>
        <w:t>ветс</w:t>
      </w:r>
      <w:r>
        <w:rPr>
          <w:spacing w:val="1"/>
        </w:rPr>
        <w:t>т</w:t>
      </w:r>
      <w:r>
        <w:t>вен</w:t>
      </w:r>
      <w:r>
        <w:rPr>
          <w:spacing w:val="3"/>
        </w:rPr>
        <w:t>н</w:t>
      </w:r>
      <w:r>
        <w:t>ый</w:t>
      </w:r>
      <w:r>
        <w:rPr>
          <w:spacing w:val="6"/>
        </w:rPr>
        <w:t xml:space="preserve"> </w:t>
      </w:r>
      <w:r>
        <w:t>за</w:t>
      </w:r>
      <w:r>
        <w:rPr>
          <w:w w:val="99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-10"/>
        </w:rPr>
        <w:t xml:space="preserve"> </w:t>
      </w:r>
      <w:r>
        <w:t>видеонаб</w:t>
      </w:r>
      <w:r>
        <w:rPr>
          <w:spacing w:val="3"/>
        </w:rPr>
        <w:t>л</w:t>
      </w:r>
      <w:r>
        <w:t>юден</w:t>
      </w:r>
      <w:r>
        <w:rPr>
          <w:spacing w:val="1"/>
        </w:rPr>
        <w:t>и</w:t>
      </w:r>
      <w:r>
        <w:t>я,</w:t>
      </w:r>
      <w:r>
        <w:rPr>
          <w:spacing w:val="-9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rPr>
          <w:spacing w:val="1"/>
        </w:rPr>
        <w:t>я</w:t>
      </w:r>
      <w:r>
        <w:t>ви</w:t>
      </w:r>
      <w:r>
        <w:rPr>
          <w:spacing w:val="2"/>
        </w:rPr>
        <w:t>т</w:t>
      </w:r>
      <w:r>
        <w:t>ься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вр</w:t>
      </w:r>
      <w:r>
        <w:rPr>
          <w:spacing w:val="2"/>
        </w:rPr>
        <w:t>е</w:t>
      </w:r>
      <w:r>
        <w:rPr>
          <w:spacing w:val="-1"/>
        </w:rPr>
        <w:t>м</w:t>
      </w:r>
      <w:r>
        <w:t>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телем</w:t>
      </w:r>
      <w:r>
        <w:rPr>
          <w:spacing w:val="-8"/>
        </w:rPr>
        <w:t xml:space="preserve"> </w:t>
      </w:r>
      <w:r>
        <w:t>ППЭ.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7" w:firstLine="708"/>
        <w:jc w:val="both"/>
      </w:pPr>
      <w:r>
        <w:t>Ответ</w:t>
      </w:r>
      <w:r>
        <w:rPr>
          <w:spacing w:val="1"/>
        </w:rPr>
        <w:t>с</w:t>
      </w:r>
      <w:r>
        <w:t>твенн</w:t>
      </w:r>
      <w:r>
        <w:rPr>
          <w:spacing w:val="1"/>
        </w:rPr>
        <w:t>ы</w:t>
      </w:r>
      <w:r>
        <w:t>й</w:t>
      </w:r>
      <w:r>
        <w:rPr>
          <w:spacing w:val="31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</w:t>
      </w:r>
      <w:r>
        <w:rPr>
          <w:spacing w:val="31"/>
        </w:rPr>
        <w:t xml:space="preserve"> </w:t>
      </w:r>
      <w:r>
        <w:t>вне</w:t>
      </w:r>
      <w:r>
        <w:rPr>
          <w:spacing w:val="32"/>
        </w:rPr>
        <w:t xml:space="preserve"> </w:t>
      </w:r>
      <w:r>
        <w:t>ауд</w:t>
      </w:r>
      <w:r>
        <w:rPr>
          <w:spacing w:val="2"/>
        </w:rPr>
        <w:t>и</w:t>
      </w:r>
      <w:r>
        <w:t>тор</w:t>
      </w:r>
      <w:r>
        <w:rPr>
          <w:spacing w:val="2"/>
        </w:rPr>
        <w:t>и</w:t>
      </w:r>
      <w:r>
        <w:t>и,</w:t>
      </w:r>
      <w:r>
        <w:rPr>
          <w:spacing w:val="32"/>
        </w:rPr>
        <w:t xml:space="preserve"> </w:t>
      </w:r>
      <w:r>
        <w:t>уполном</w:t>
      </w:r>
      <w:r>
        <w:rPr>
          <w:spacing w:val="1"/>
        </w:rPr>
        <w:t>о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ый</w:t>
      </w:r>
      <w:r>
        <w:rPr>
          <w:spacing w:val="35"/>
        </w:rPr>
        <w:t xml:space="preserve"> </w:t>
      </w:r>
      <w:r>
        <w:t>ру</w:t>
      </w:r>
      <w:r>
        <w:rPr>
          <w:spacing w:val="1"/>
        </w:rPr>
        <w:t>к</w:t>
      </w:r>
      <w:r>
        <w:t>оводител</w:t>
      </w:r>
      <w:r>
        <w:rPr>
          <w:spacing w:val="2"/>
        </w:rPr>
        <w:t>е</w:t>
      </w:r>
      <w:r>
        <w:t>м</w:t>
      </w:r>
      <w:r>
        <w:rPr>
          <w:spacing w:val="31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w w:val="99"/>
        </w:rPr>
        <w:t xml:space="preserve"> </w:t>
      </w:r>
      <w:r>
        <w:t xml:space="preserve">на </w:t>
      </w:r>
      <w:r>
        <w:rPr>
          <w:spacing w:val="50"/>
        </w:rPr>
        <w:t xml:space="preserve"> </w:t>
      </w:r>
      <w:r>
        <w:t xml:space="preserve">проведение </w:t>
      </w:r>
      <w:r>
        <w:rPr>
          <w:spacing w:val="51"/>
        </w:rPr>
        <w:t xml:space="preserve"> </w:t>
      </w:r>
      <w:r>
        <w:t>рег</w:t>
      </w:r>
      <w:r>
        <w:rPr>
          <w:spacing w:val="2"/>
        </w:rPr>
        <w:t>и</w:t>
      </w:r>
      <w:r>
        <w:t xml:space="preserve">страции </w:t>
      </w:r>
      <w:r>
        <w:rPr>
          <w:spacing w:val="50"/>
        </w:rPr>
        <w:t xml:space="preserve"> </w:t>
      </w:r>
      <w:r>
        <w:t xml:space="preserve">лиц, </w:t>
      </w:r>
      <w:r>
        <w:rPr>
          <w:spacing w:val="51"/>
        </w:rPr>
        <w:t xml:space="preserve"> </w:t>
      </w:r>
      <w:r>
        <w:t>прив</w:t>
      </w:r>
      <w:r>
        <w:rPr>
          <w:spacing w:val="2"/>
        </w:rPr>
        <w:t>л</w:t>
      </w:r>
      <w:r>
        <w:t>е</w:t>
      </w:r>
      <w:r>
        <w:rPr>
          <w:spacing w:val="1"/>
        </w:rPr>
        <w:t>к</w:t>
      </w:r>
      <w:r>
        <w:t xml:space="preserve">аемых </w:t>
      </w:r>
      <w:r>
        <w:rPr>
          <w:spacing w:val="49"/>
        </w:rPr>
        <w:t xml:space="preserve"> </w:t>
      </w:r>
      <w:r>
        <w:t xml:space="preserve">к </w:t>
      </w:r>
      <w:r>
        <w:rPr>
          <w:spacing w:val="50"/>
        </w:rPr>
        <w:t xml:space="preserve"> </w:t>
      </w:r>
      <w:r>
        <w:t>пров</w:t>
      </w:r>
      <w:r>
        <w:rPr>
          <w:spacing w:val="2"/>
        </w:rPr>
        <w:t>е</w:t>
      </w:r>
      <w:r>
        <w:t>д</w:t>
      </w:r>
      <w:r>
        <w:rPr>
          <w:spacing w:val="2"/>
        </w:rPr>
        <w:t>е</w:t>
      </w:r>
      <w:r>
        <w:t xml:space="preserve">нию </w:t>
      </w:r>
      <w:r>
        <w:rPr>
          <w:spacing w:val="51"/>
        </w:rPr>
        <w:t xml:space="preserve"> </w:t>
      </w:r>
      <w:r>
        <w:t>Е</w:t>
      </w:r>
      <w:r>
        <w:rPr>
          <w:spacing w:val="1"/>
        </w:rPr>
        <w:t>Г</w:t>
      </w:r>
      <w:r>
        <w:t xml:space="preserve">Э, </w:t>
      </w:r>
      <w:r>
        <w:rPr>
          <w:spacing w:val="5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</w:t>
      </w:r>
      <w:r>
        <w:rPr>
          <w:spacing w:val="2"/>
        </w:rPr>
        <w:t>ет</w:t>
      </w:r>
      <w:r>
        <w:t>ствии</w:t>
      </w:r>
      <w:r>
        <w:rPr>
          <w:w w:val="9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фор</w:t>
      </w:r>
      <w:r>
        <w:rPr>
          <w:spacing w:val="-1"/>
        </w:rPr>
        <w:t>м</w:t>
      </w:r>
      <w:r>
        <w:t>ой</w:t>
      </w:r>
      <w:r>
        <w:rPr>
          <w:spacing w:val="11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-07</w:t>
      </w:r>
      <w:r>
        <w:rPr>
          <w:spacing w:val="8"/>
        </w:rPr>
        <w:t xml:space="preserve"> </w:t>
      </w:r>
      <w:r>
        <w:rPr>
          <w:spacing w:val="2"/>
        </w:rPr>
        <w:t>«</w:t>
      </w:r>
      <w:r>
        <w:t>Список</w:t>
      </w:r>
      <w:r>
        <w:rPr>
          <w:spacing w:val="9"/>
        </w:rPr>
        <w:t xml:space="preserve"> </w:t>
      </w:r>
      <w:r>
        <w:t>работни</w:t>
      </w:r>
      <w:r>
        <w:rPr>
          <w:spacing w:val="1"/>
        </w:rPr>
        <w:t>к</w:t>
      </w:r>
      <w:r>
        <w:t>ов</w:t>
      </w:r>
      <w:r>
        <w:rPr>
          <w:spacing w:val="11"/>
        </w:rPr>
        <w:t xml:space="preserve"> </w:t>
      </w:r>
      <w:r>
        <w:t>ППЭ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обще</w:t>
      </w:r>
      <w:r>
        <w:rPr>
          <w:spacing w:val="2"/>
        </w:rPr>
        <w:t>с</w:t>
      </w:r>
      <w:r>
        <w:t>твен</w:t>
      </w:r>
      <w:r>
        <w:rPr>
          <w:spacing w:val="2"/>
        </w:rPr>
        <w:t>н</w:t>
      </w:r>
      <w:r>
        <w:t>ых</w:t>
      </w:r>
      <w:r>
        <w:rPr>
          <w:spacing w:val="8"/>
        </w:rPr>
        <w:t xml:space="preserve"> </w:t>
      </w:r>
      <w:r>
        <w:t>наблюдателей»</w:t>
      </w:r>
      <w:r>
        <w:rPr>
          <w:spacing w:val="14"/>
        </w:rPr>
        <w:t xml:space="preserve"> </w:t>
      </w:r>
      <w:r>
        <w:rPr>
          <w:spacing w:val="2"/>
        </w:rPr>
        <w:t>д</w:t>
      </w:r>
      <w:r>
        <w:t>олжен</w:t>
      </w:r>
      <w:r>
        <w:rPr>
          <w:w w:val="99"/>
        </w:rPr>
        <w:t xml:space="preserve"> </w:t>
      </w:r>
      <w:r>
        <w:t>явиться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9"/>
        </w:rPr>
        <w:t xml:space="preserve"> </w:t>
      </w:r>
      <w:r>
        <w:t>ране</w:t>
      </w:r>
      <w:r>
        <w:rPr>
          <w:spacing w:val="2"/>
        </w:rPr>
        <w:t>е</w:t>
      </w:r>
      <w:r>
        <w:t>,</w:t>
      </w:r>
      <w:r>
        <w:rPr>
          <w:spacing w:val="-7"/>
        </w:rPr>
        <w:t xml:space="preserve"> </w:t>
      </w:r>
      <w:r>
        <w:rPr>
          <w:spacing w:val="-1"/>
        </w:rPr>
        <w:t>ч</w:t>
      </w:r>
      <w:r>
        <w:t>ем</w:t>
      </w:r>
      <w:r>
        <w:rPr>
          <w:spacing w:val="-9"/>
        </w:rPr>
        <w:t xml:space="preserve"> </w:t>
      </w:r>
      <w:r>
        <w:rPr>
          <w:spacing w:val="1"/>
        </w:rPr>
        <w:t>о</w:t>
      </w:r>
      <w:r>
        <w:t>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оры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2"/>
        </w:rPr>
        <w:t>а</w:t>
      </w:r>
      <w:r>
        <w:t>удитори</w:t>
      </w:r>
      <w:r>
        <w:rPr>
          <w:spacing w:val="1"/>
        </w:rPr>
        <w:t>и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before="2" w:line="239" w:lineRule="auto"/>
        <w:ind w:right="106" w:firstLine="708"/>
        <w:jc w:val="both"/>
      </w:pPr>
      <w:r>
        <w:t>Ответ</w:t>
      </w:r>
      <w:r>
        <w:rPr>
          <w:spacing w:val="1"/>
        </w:rPr>
        <w:t>с</w:t>
      </w:r>
      <w:r>
        <w:t>твенн</w:t>
      </w:r>
      <w:r>
        <w:rPr>
          <w:spacing w:val="1"/>
        </w:rPr>
        <w:t>ы</w:t>
      </w:r>
      <w:r>
        <w:t>й</w:t>
      </w:r>
      <w:r>
        <w:rPr>
          <w:spacing w:val="31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</w:t>
      </w:r>
      <w:r>
        <w:rPr>
          <w:spacing w:val="31"/>
        </w:rPr>
        <w:t xml:space="preserve"> </w:t>
      </w:r>
      <w:r>
        <w:t>вне</w:t>
      </w:r>
      <w:r>
        <w:rPr>
          <w:spacing w:val="32"/>
        </w:rPr>
        <w:t xml:space="preserve"> </w:t>
      </w:r>
      <w:r>
        <w:t>ауд</w:t>
      </w:r>
      <w:r>
        <w:rPr>
          <w:spacing w:val="2"/>
        </w:rPr>
        <w:t>и</w:t>
      </w:r>
      <w:r>
        <w:t>тор</w:t>
      </w:r>
      <w:r>
        <w:rPr>
          <w:spacing w:val="2"/>
        </w:rPr>
        <w:t>и</w:t>
      </w:r>
      <w:r>
        <w:t>и,</w:t>
      </w:r>
      <w:r>
        <w:rPr>
          <w:spacing w:val="32"/>
        </w:rPr>
        <w:t xml:space="preserve"> </w:t>
      </w:r>
      <w:r>
        <w:t>уполном</w:t>
      </w:r>
      <w:r>
        <w:rPr>
          <w:spacing w:val="1"/>
        </w:rPr>
        <w:t>о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ый</w:t>
      </w:r>
      <w:r>
        <w:rPr>
          <w:spacing w:val="35"/>
        </w:rPr>
        <w:t xml:space="preserve"> </w:t>
      </w:r>
      <w:r>
        <w:t>ру</w:t>
      </w:r>
      <w:r>
        <w:rPr>
          <w:spacing w:val="1"/>
        </w:rPr>
        <w:t>к</w:t>
      </w:r>
      <w:r>
        <w:t>оводител</w:t>
      </w:r>
      <w:r>
        <w:rPr>
          <w:spacing w:val="2"/>
        </w:rPr>
        <w:t>е</w:t>
      </w:r>
      <w:r>
        <w:t>м</w:t>
      </w:r>
      <w:r>
        <w:rPr>
          <w:spacing w:val="31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w w:val="9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проведение</w:t>
      </w:r>
      <w:r>
        <w:rPr>
          <w:spacing w:val="56"/>
        </w:rPr>
        <w:t xml:space="preserve"> </w:t>
      </w:r>
      <w:r>
        <w:rPr>
          <w:spacing w:val="2"/>
        </w:rPr>
        <w:t>р</w:t>
      </w:r>
      <w:r>
        <w:t>еги</w:t>
      </w:r>
      <w:r>
        <w:rPr>
          <w:spacing w:val="2"/>
        </w:rPr>
        <w:t>с</w:t>
      </w:r>
      <w:r>
        <w:t>трации</w:t>
      </w:r>
      <w:r>
        <w:rPr>
          <w:spacing w:val="57"/>
        </w:rPr>
        <w:t xml:space="preserve"> </w:t>
      </w:r>
      <w:r>
        <w:t>лиц,</w:t>
      </w:r>
      <w:r>
        <w:rPr>
          <w:spacing w:val="56"/>
        </w:rPr>
        <w:t xml:space="preserve"> </w:t>
      </w:r>
      <w:r>
        <w:t>пр</w:t>
      </w:r>
      <w:r>
        <w:rPr>
          <w:spacing w:val="3"/>
        </w:rPr>
        <w:t>и</w:t>
      </w:r>
      <w:r>
        <w:t>вл</w:t>
      </w:r>
      <w:r>
        <w:rPr>
          <w:spacing w:val="2"/>
        </w:rPr>
        <w:t>е</w:t>
      </w:r>
      <w:r>
        <w:rPr>
          <w:spacing w:val="1"/>
        </w:rPr>
        <w:t>к</w:t>
      </w:r>
      <w:r>
        <w:t xml:space="preserve">аемых </w:t>
      </w:r>
      <w:r>
        <w:rPr>
          <w:spacing w:val="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</w:t>
      </w:r>
      <w:r>
        <w:rPr>
          <w:spacing w:val="3"/>
        </w:rPr>
        <w:t>и</w:t>
      </w:r>
      <w:r>
        <w:t xml:space="preserve">ю </w:t>
      </w:r>
      <w:r>
        <w:rPr>
          <w:spacing w:val="57"/>
        </w:rPr>
        <w:t xml:space="preserve"> </w:t>
      </w:r>
      <w:r>
        <w:t>Е</w:t>
      </w:r>
      <w:r>
        <w:rPr>
          <w:spacing w:val="1"/>
        </w:rPr>
        <w:t>Г</w:t>
      </w:r>
      <w:r>
        <w:t xml:space="preserve">Э, </w:t>
      </w:r>
      <w:r>
        <w:rPr>
          <w:spacing w:val="55"/>
        </w:rPr>
        <w:t xml:space="preserve"> </w:t>
      </w:r>
      <w:r>
        <w:t>н</w:t>
      </w:r>
      <w:r>
        <w:rPr>
          <w:spacing w:val="2"/>
        </w:rPr>
        <w:t>а</w:t>
      </w:r>
      <w:r>
        <w:rPr>
          <w:spacing w:val="-1"/>
        </w:rPr>
        <w:t>ч</w:t>
      </w:r>
      <w:r>
        <w:t xml:space="preserve">иная </w:t>
      </w:r>
      <w:r>
        <w:rPr>
          <w:spacing w:val="5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08:00</w:t>
      </w:r>
      <w:r>
        <w:rPr>
          <w:w w:val="9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1"/>
        </w:rPr>
        <w:t>м</w:t>
      </w:r>
      <w:r>
        <w:t>естн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31"/>
        </w:rPr>
        <w:t xml:space="preserve"> </w:t>
      </w:r>
      <w:r>
        <w:t>вре</w:t>
      </w:r>
      <w:r>
        <w:rPr>
          <w:spacing w:val="1"/>
        </w:rPr>
        <w:t>м</w:t>
      </w:r>
      <w:r>
        <w:t>ен</w:t>
      </w:r>
      <w:r>
        <w:rPr>
          <w:spacing w:val="1"/>
        </w:rPr>
        <w:t>и</w:t>
      </w:r>
      <w:r>
        <w:t>,</w:t>
      </w:r>
      <w:r>
        <w:rPr>
          <w:spacing w:val="2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входе</w:t>
      </w:r>
      <w:r>
        <w:rPr>
          <w:spacing w:val="3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30"/>
        </w:rPr>
        <w:t xml:space="preserve"> </w:t>
      </w: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29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>о</w:t>
      </w:r>
      <w:r>
        <w:t>труд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ами,</w:t>
      </w:r>
      <w:r>
        <w:rPr>
          <w:spacing w:val="28"/>
        </w:rPr>
        <w:t xml:space="preserve"> </w:t>
      </w:r>
      <w:r>
        <w:t>осу</w:t>
      </w:r>
      <w:r>
        <w:rPr>
          <w:spacing w:val="1"/>
        </w:rPr>
        <w:t>щ</w:t>
      </w:r>
      <w:r>
        <w:t>ествля</w:t>
      </w:r>
      <w:r>
        <w:rPr>
          <w:spacing w:val="2"/>
        </w:rPr>
        <w:t>ю</w:t>
      </w:r>
      <w:r>
        <w:t>щими</w:t>
      </w:r>
      <w:r>
        <w:rPr>
          <w:w w:val="99"/>
        </w:rPr>
        <w:t xml:space="preserve"> </w:t>
      </w:r>
      <w:r>
        <w:t>охрану</w:t>
      </w:r>
      <w:r>
        <w:rPr>
          <w:spacing w:val="6"/>
        </w:rPr>
        <w:t xml:space="preserve"> </w:t>
      </w:r>
      <w:r>
        <w:t>п</w:t>
      </w:r>
      <w:r>
        <w:rPr>
          <w:spacing w:val="2"/>
        </w:rPr>
        <w:t>р</w:t>
      </w:r>
      <w:r>
        <w:t>авопор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t>а,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(и</w:t>
      </w:r>
      <w:r>
        <w:rPr>
          <w:spacing w:val="3"/>
        </w:rPr>
        <w:t>л</w:t>
      </w:r>
      <w:r>
        <w:t>и)</w:t>
      </w:r>
      <w:r>
        <w:rPr>
          <w:spacing w:val="10"/>
        </w:rPr>
        <w:t xml:space="preserve"> </w:t>
      </w:r>
      <w:r>
        <w:t>со</w:t>
      </w:r>
      <w:r>
        <w:rPr>
          <w:spacing w:val="1"/>
        </w:rPr>
        <w:t>т</w:t>
      </w:r>
      <w:r>
        <w:t>рудни</w:t>
      </w:r>
      <w:r>
        <w:rPr>
          <w:spacing w:val="1"/>
        </w:rPr>
        <w:t>к</w:t>
      </w:r>
      <w:r>
        <w:t>а</w:t>
      </w:r>
      <w:r>
        <w:rPr>
          <w:spacing w:val="1"/>
        </w:rPr>
        <w:t>м</w:t>
      </w:r>
      <w:r>
        <w:t>и</w:t>
      </w:r>
      <w:r>
        <w:rPr>
          <w:spacing w:val="6"/>
        </w:rPr>
        <w:t xml:space="preserve"> </w:t>
      </w:r>
      <w:r>
        <w:t>орга</w:t>
      </w:r>
      <w:r>
        <w:rPr>
          <w:spacing w:val="2"/>
        </w:rPr>
        <w:t>н</w:t>
      </w:r>
      <w:r>
        <w:t>ов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>н</w:t>
      </w:r>
      <w:r>
        <w:t>утренн</w:t>
      </w:r>
      <w:r>
        <w:rPr>
          <w:spacing w:val="3"/>
        </w:rPr>
        <w:t>и</w:t>
      </w:r>
      <w:r>
        <w:t>х</w:t>
      </w:r>
      <w:r>
        <w:rPr>
          <w:spacing w:val="7"/>
        </w:rPr>
        <w:t xml:space="preserve"> </w:t>
      </w:r>
      <w:r>
        <w:t>дел</w:t>
      </w:r>
      <w:r>
        <w:rPr>
          <w:spacing w:val="9"/>
        </w:rPr>
        <w:t xml:space="preserve"> </w:t>
      </w:r>
      <w:r>
        <w:t>(полиции)</w:t>
      </w:r>
      <w:r>
        <w:rPr>
          <w:spacing w:val="7"/>
        </w:rPr>
        <w:t xml:space="preserve"> </w:t>
      </w:r>
      <w:r>
        <w:t>п</w:t>
      </w:r>
      <w:r>
        <w:rPr>
          <w:spacing w:val="2"/>
        </w:rPr>
        <w:t>р</w:t>
      </w:r>
      <w:r>
        <w:t>о</w:t>
      </w:r>
      <w:r>
        <w:rPr>
          <w:spacing w:val="2"/>
        </w:rPr>
        <w:t>в</w:t>
      </w:r>
      <w:r>
        <w:t>еряет</w:t>
      </w:r>
      <w:r>
        <w:rPr>
          <w:w w:val="99"/>
        </w:rPr>
        <w:t xml:space="preserve"> </w:t>
      </w:r>
      <w:r>
        <w:t>наличие</w:t>
      </w:r>
      <w:r>
        <w:rPr>
          <w:spacing w:val="46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</w:t>
      </w:r>
      <w:r>
        <w:rPr>
          <w:spacing w:val="2"/>
        </w:rPr>
        <w:t>т</w:t>
      </w:r>
      <w:r>
        <w:t>ов</w:t>
      </w:r>
      <w:r>
        <w:rPr>
          <w:spacing w:val="48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лиц,</w:t>
      </w:r>
      <w:r>
        <w:rPr>
          <w:spacing w:val="47"/>
        </w:rPr>
        <w:t xml:space="preserve"> </w:t>
      </w:r>
      <w:r>
        <w:t>привле</w:t>
      </w:r>
      <w:r>
        <w:rPr>
          <w:spacing w:val="1"/>
        </w:rPr>
        <w:t>к</w:t>
      </w:r>
      <w:r>
        <w:t>аемых</w:t>
      </w:r>
      <w:r>
        <w:rPr>
          <w:spacing w:val="4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проведению</w:t>
      </w:r>
      <w:r>
        <w:rPr>
          <w:spacing w:val="47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4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2"/>
        </w:rPr>
        <w:t>П</w:t>
      </w:r>
      <w:r>
        <w:t>ПЭ,</w:t>
      </w:r>
      <w:r>
        <w:rPr>
          <w:spacing w:val="46"/>
        </w:rPr>
        <w:t xml:space="preserve"> </w:t>
      </w:r>
      <w:r>
        <w:t>уста</w:t>
      </w:r>
      <w:r>
        <w:rPr>
          <w:spacing w:val="2"/>
        </w:rPr>
        <w:t>н</w:t>
      </w:r>
      <w:r>
        <w:t>а</w:t>
      </w:r>
      <w:r>
        <w:rPr>
          <w:spacing w:val="2"/>
        </w:rPr>
        <w:t>в</w:t>
      </w:r>
      <w:r>
        <w:t>ливает</w:t>
      </w:r>
      <w:r>
        <w:rPr>
          <w:w w:val="99"/>
        </w:rPr>
        <w:t xml:space="preserve"> </w:t>
      </w:r>
      <w:r>
        <w:t>соответ</w:t>
      </w:r>
      <w:r>
        <w:rPr>
          <w:spacing w:val="1"/>
        </w:rPr>
        <w:t>с</w:t>
      </w:r>
      <w:r>
        <w:t>твие</w:t>
      </w:r>
      <w:r>
        <w:rPr>
          <w:spacing w:val="-4"/>
        </w:rPr>
        <w:t xml:space="preserve"> </w:t>
      </w:r>
      <w:r>
        <w:t>л</w:t>
      </w:r>
      <w:r>
        <w:rPr>
          <w:spacing w:val="2"/>
        </w:rPr>
        <w:t>и</w:t>
      </w:r>
      <w:r>
        <w:rPr>
          <w:spacing w:val="-1"/>
        </w:rPr>
        <w:t>ч</w:t>
      </w:r>
      <w:r>
        <w:t>нос</w:t>
      </w:r>
      <w:r>
        <w:rPr>
          <w:spacing w:val="2"/>
        </w:rPr>
        <w:t>т</w:t>
      </w:r>
      <w:r>
        <w:t>и</w:t>
      </w:r>
      <w:r>
        <w:rPr>
          <w:spacing w:val="37"/>
        </w:rPr>
        <w:t xml:space="preserve"> </w:t>
      </w:r>
      <w:r>
        <w:t>представленным</w:t>
      </w:r>
      <w:r>
        <w:rPr>
          <w:spacing w:val="38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ент</w:t>
      </w:r>
      <w:r>
        <w:rPr>
          <w:spacing w:val="2"/>
        </w:rPr>
        <w:t>а</w:t>
      </w:r>
      <w:r>
        <w:rPr>
          <w:spacing w:val="-1"/>
        </w:rPr>
        <w:t>м</w:t>
      </w:r>
      <w:r>
        <w:t>,</w:t>
      </w:r>
      <w:r>
        <w:rPr>
          <w:spacing w:val="36"/>
        </w:rPr>
        <w:t xml:space="preserve"> </w:t>
      </w:r>
      <w:r>
        <w:t>а т</w:t>
      </w:r>
      <w:r>
        <w:rPr>
          <w:spacing w:val="1"/>
        </w:rPr>
        <w:t>ак</w:t>
      </w:r>
      <w:r>
        <w:t>же</w:t>
      </w:r>
      <w:r>
        <w:rPr>
          <w:spacing w:val="36"/>
        </w:rPr>
        <w:t xml:space="preserve"> </w:t>
      </w:r>
      <w:r>
        <w:t>провер</w:t>
      </w:r>
      <w:r>
        <w:rPr>
          <w:spacing w:val="1"/>
        </w:rPr>
        <w:t>я</w:t>
      </w:r>
      <w:r>
        <w:t>ет</w:t>
      </w:r>
      <w:r>
        <w:rPr>
          <w:spacing w:val="36"/>
        </w:rPr>
        <w:t xml:space="preserve"> </w:t>
      </w:r>
      <w:r>
        <w:t>наличие</w:t>
      </w:r>
      <w:r>
        <w:rPr>
          <w:w w:val="99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ых</w:t>
      </w:r>
      <w:r>
        <w:rPr>
          <w:spacing w:val="57"/>
        </w:rPr>
        <w:t xml:space="preserve"> </w:t>
      </w:r>
      <w:r>
        <w:t>лиц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фор</w:t>
      </w:r>
      <w:r>
        <w:rPr>
          <w:spacing w:val="-1"/>
        </w:rPr>
        <w:t>м</w:t>
      </w:r>
      <w:r>
        <w:t>е</w:t>
      </w:r>
      <w:r>
        <w:rPr>
          <w:spacing w:val="58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2"/>
        </w:rPr>
        <w:t>Э</w:t>
      </w:r>
      <w:r>
        <w:t>-07</w:t>
      </w:r>
      <w:r>
        <w:rPr>
          <w:spacing w:val="60"/>
        </w:rPr>
        <w:t xml:space="preserve"> </w:t>
      </w:r>
      <w:r>
        <w:t>«Список</w:t>
      </w:r>
      <w:r>
        <w:rPr>
          <w:spacing w:val="59"/>
        </w:rPr>
        <w:t xml:space="preserve"> </w:t>
      </w:r>
      <w:r>
        <w:t>работни</w:t>
      </w:r>
      <w:r>
        <w:rPr>
          <w:spacing w:val="3"/>
        </w:rPr>
        <w:t>к</w:t>
      </w:r>
      <w:r>
        <w:rPr>
          <w:spacing w:val="2"/>
        </w:rPr>
        <w:t>о</w:t>
      </w:r>
      <w:r>
        <w:t>в</w:t>
      </w:r>
      <w:r>
        <w:rPr>
          <w:spacing w:val="57"/>
        </w:rPr>
        <w:t xml:space="preserve"> </w:t>
      </w:r>
      <w:r>
        <w:t>ППЭ</w:t>
      </w:r>
      <w:r>
        <w:rPr>
          <w:spacing w:val="5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о</w:t>
      </w:r>
      <w:r>
        <w:rPr>
          <w:spacing w:val="2"/>
        </w:rPr>
        <w:t>б</w:t>
      </w:r>
      <w:r>
        <w:t>щес</w:t>
      </w:r>
      <w:r>
        <w:rPr>
          <w:spacing w:val="1"/>
        </w:rPr>
        <w:t>т</w:t>
      </w:r>
      <w:r>
        <w:t>вен</w:t>
      </w:r>
      <w:r>
        <w:rPr>
          <w:spacing w:val="1"/>
        </w:rPr>
        <w:t>н</w:t>
      </w:r>
      <w:r>
        <w:t>ых</w:t>
      </w:r>
      <w:r>
        <w:rPr>
          <w:w w:val="99"/>
        </w:rPr>
        <w:t xml:space="preserve"> </w:t>
      </w:r>
      <w:r>
        <w:t>наблюдателей</w:t>
      </w:r>
      <w:r>
        <w:rPr>
          <w:spacing w:val="4"/>
        </w:rPr>
        <w:t>»</w:t>
      </w:r>
      <w:r>
        <w:rPr>
          <w:spacing w:val="1"/>
          <w:position w:val="9"/>
          <w:sz w:val="17"/>
          <w:szCs w:val="17"/>
        </w:rPr>
        <w:t>7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8" w:firstLine="708"/>
        <w:jc w:val="both"/>
      </w:pPr>
      <w:r>
        <w:t>В</w:t>
      </w:r>
      <w:r>
        <w:rPr>
          <w:spacing w:val="10"/>
        </w:rPr>
        <w:t xml:space="preserve"> </w:t>
      </w:r>
      <w:r>
        <w:t>случ</w:t>
      </w:r>
      <w:r>
        <w:rPr>
          <w:spacing w:val="1"/>
        </w:rPr>
        <w:t>а</w:t>
      </w:r>
      <w:r>
        <w:t>е</w:t>
      </w:r>
      <w:r>
        <w:rPr>
          <w:spacing w:val="12"/>
        </w:rPr>
        <w:t xml:space="preserve"> </w:t>
      </w:r>
      <w:r>
        <w:t>не</w:t>
      </w:r>
      <w:r>
        <w:rPr>
          <w:spacing w:val="1"/>
        </w:rPr>
        <w:t>я</w:t>
      </w:r>
      <w:r>
        <w:t>в</w:t>
      </w:r>
      <w:r>
        <w:rPr>
          <w:spacing w:val="1"/>
        </w:rPr>
        <w:t>к</w:t>
      </w:r>
      <w:r>
        <w:t>и</w:t>
      </w:r>
      <w:r>
        <w:rPr>
          <w:spacing w:val="12"/>
        </w:rPr>
        <w:t xml:space="preserve"> </w:t>
      </w:r>
      <w:r>
        <w:t>р</w:t>
      </w:r>
      <w:r>
        <w:rPr>
          <w:spacing w:val="2"/>
        </w:rPr>
        <w:t>а</w:t>
      </w:r>
      <w:r>
        <w:t>спределенн</w:t>
      </w:r>
      <w:r>
        <w:rPr>
          <w:spacing w:val="1"/>
        </w:rPr>
        <w:t>ы</w:t>
      </w:r>
      <w:r>
        <w:t>х</w:t>
      </w:r>
      <w:r>
        <w:rPr>
          <w:spacing w:val="1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2"/>
        </w:rPr>
        <w:t>ПП</w:t>
      </w:r>
      <w:r>
        <w:t>Э</w:t>
      </w:r>
      <w:r>
        <w:rPr>
          <w:spacing w:val="10"/>
        </w:rPr>
        <w:t xml:space="preserve"> </w:t>
      </w:r>
      <w:r>
        <w:t>раб</w:t>
      </w:r>
      <w:r>
        <w:rPr>
          <w:spacing w:val="2"/>
        </w:rPr>
        <w:t>о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12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13"/>
        </w:rPr>
        <w:t xml:space="preserve"> </w:t>
      </w:r>
      <w:r>
        <w:t>ру</w:t>
      </w:r>
      <w:r>
        <w:rPr>
          <w:spacing w:val="1"/>
        </w:rPr>
        <w:t>к</w:t>
      </w:r>
      <w:r>
        <w:t>оводител</w:t>
      </w:r>
      <w:r>
        <w:rPr>
          <w:spacing w:val="2"/>
        </w:rPr>
        <w:t>е</w:t>
      </w:r>
      <w:r>
        <w:t>м</w:t>
      </w:r>
      <w:r>
        <w:rPr>
          <w:spacing w:val="11"/>
        </w:rPr>
        <w:t xml:space="preserve"> </w:t>
      </w:r>
      <w:r>
        <w:rPr>
          <w:spacing w:val="2"/>
        </w:rPr>
        <w:t>П</w:t>
      </w:r>
      <w:r>
        <w:t>ПЭ</w:t>
      </w:r>
      <w:r>
        <w:rPr>
          <w:w w:val="99"/>
        </w:rPr>
        <w:t xml:space="preserve"> </w:t>
      </w:r>
      <w:r>
        <w:t>провод</w:t>
      </w:r>
      <w:r>
        <w:rPr>
          <w:spacing w:val="1"/>
        </w:rPr>
        <w:t>и</w:t>
      </w:r>
      <w:r>
        <w:t>тся</w:t>
      </w:r>
      <w:r>
        <w:rPr>
          <w:spacing w:val="17"/>
        </w:rPr>
        <w:t xml:space="preserve"> 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</w:t>
      </w:r>
      <w:r>
        <w:rPr>
          <w:spacing w:val="19"/>
        </w:rPr>
        <w:t xml:space="preserve"> </w:t>
      </w:r>
      <w:r>
        <w:t>работни</w:t>
      </w:r>
      <w:r>
        <w:rPr>
          <w:spacing w:val="1"/>
        </w:rPr>
        <w:t>к</w:t>
      </w:r>
      <w:r>
        <w:t>ов</w:t>
      </w:r>
      <w:r>
        <w:rPr>
          <w:spacing w:val="16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1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</w:t>
      </w:r>
      <w:r>
        <w:rPr>
          <w:spacing w:val="2"/>
        </w:rPr>
        <w:t>е</w:t>
      </w:r>
      <w:r>
        <w:t>тс</w:t>
      </w:r>
      <w:r>
        <w:rPr>
          <w:spacing w:val="-1"/>
        </w:rPr>
        <w:t>т</w:t>
      </w:r>
      <w:r>
        <w:t>вии</w:t>
      </w:r>
      <w:r>
        <w:rPr>
          <w:spacing w:val="2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>ой</w:t>
      </w:r>
      <w:r>
        <w:rPr>
          <w:spacing w:val="18"/>
        </w:rPr>
        <w:t xml:space="preserve"> </w:t>
      </w:r>
      <w:r>
        <w:rPr>
          <w:spacing w:val="2"/>
        </w:rPr>
        <w:t>П</w:t>
      </w:r>
      <w:r>
        <w:t>ПЭ-</w:t>
      </w:r>
      <w:r>
        <w:rPr>
          <w:spacing w:val="2"/>
        </w:rPr>
        <w:t>1</w:t>
      </w:r>
      <w:r>
        <w:t>9</w:t>
      </w:r>
      <w:r>
        <w:rPr>
          <w:spacing w:val="16"/>
        </w:rPr>
        <w:t xml:space="preserve"> </w:t>
      </w:r>
      <w:r>
        <w:t>«</w:t>
      </w:r>
      <w:r>
        <w:rPr>
          <w:spacing w:val="2"/>
        </w:rPr>
        <w:t>К</w:t>
      </w:r>
      <w:r>
        <w:t>онтроль</w:t>
      </w:r>
      <w:r>
        <w:rPr>
          <w:w w:val="99"/>
        </w:rPr>
        <w:t xml:space="preserve"> </w:t>
      </w:r>
      <w:r>
        <w:t>и</w:t>
      </w:r>
      <w:r>
        <w:rPr>
          <w:spacing w:val="1"/>
        </w:rPr>
        <w:t>з</w:t>
      </w:r>
      <w:r>
        <w:rPr>
          <w:spacing w:val="-1"/>
        </w:rPr>
        <w:t>м</w:t>
      </w:r>
      <w:r>
        <w:t>ене</w:t>
      </w:r>
      <w:r>
        <w:rPr>
          <w:spacing w:val="1"/>
        </w:rPr>
        <w:t>н</w:t>
      </w:r>
      <w:r>
        <w:t>ия</w:t>
      </w:r>
      <w:r>
        <w:rPr>
          <w:spacing w:val="6"/>
        </w:rPr>
        <w:t xml:space="preserve"> </w:t>
      </w:r>
      <w:r>
        <w:t>состава</w:t>
      </w:r>
      <w:r>
        <w:rPr>
          <w:spacing w:val="6"/>
        </w:rPr>
        <w:t xml:space="preserve"> </w:t>
      </w:r>
      <w:r>
        <w:rPr>
          <w:spacing w:val="2"/>
        </w:rPr>
        <w:t>р</w:t>
      </w:r>
      <w:r>
        <w:t>аботни</w:t>
      </w:r>
      <w:r>
        <w:rPr>
          <w:spacing w:val="1"/>
        </w:rPr>
        <w:t>к</w:t>
      </w:r>
      <w:r>
        <w:t>ов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замена».</w:t>
      </w:r>
      <w:r>
        <w:rPr>
          <w:spacing w:val="6"/>
        </w:rPr>
        <w:t xml:space="preserve"> 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</w:t>
      </w:r>
      <w:r>
        <w:rPr>
          <w:spacing w:val="6"/>
        </w:rPr>
        <w:t xml:space="preserve"> </w:t>
      </w:r>
      <w:r>
        <w:t>ра</w:t>
      </w:r>
      <w:r>
        <w:rPr>
          <w:spacing w:val="2"/>
        </w:rPr>
        <w:t>б</w:t>
      </w:r>
      <w:r>
        <w:t>отни</w:t>
      </w:r>
      <w:r>
        <w:rPr>
          <w:spacing w:val="1"/>
        </w:rPr>
        <w:t>к</w:t>
      </w:r>
      <w:r>
        <w:t>ов</w:t>
      </w:r>
      <w:r>
        <w:rPr>
          <w:spacing w:val="6"/>
        </w:rPr>
        <w:t xml:space="preserve"> </w:t>
      </w:r>
      <w:r>
        <w:t>ППЭ</w:t>
      </w:r>
      <w:r>
        <w:rPr>
          <w:spacing w:val="5"/>
        </w:rPr>
        <w:t xml:space="preserve"> </w:t>
      </w:r>
      <w:r>
        <w:t>пр</w:t>
      </w:r>
      <w:r>
        <w:rPr>
          <w:spacing w:val="2"/>
        </w:rPr>
        <w:t>о</w:t>
      </w:r>
      <w:r>
        <w:rPr>
          <w:spacing w:val="3"/>
        </w:rPr>
        <w:t>в</w:t>
      </w:r>
      <w:r>
        <w:rPr>
          <w:spacing w:val="2"/>
        </w:rPr>
        <w:t>о</w:t>
      </w:r>
      <w:r>
        <w:t>дится</w:t>
      </w:r>
      <w:r>
        <w:rPr>
          <w:w w:val="99"/>
        </w:rPr>
        <w:t xml:space="preserve"> </w:t>
      </w:r>
      <w:r>
        <w:t>тол</w:t>
      </w:r>
      <w:r>
        <w:rPr>
          <w:spacing w:val="-1"/>
        </w:rPr>
        <w:t>ь</w:t>
      </w:r>
      <w:r>
        <w:rPr>
          <w:spacing w:val="1"/>
        </w:rPr>
        <w:t>к</w:t>
      </w:r>
      <w:r>
        <w:t>о</w:t>
      </w:r>
      <w:r>
        <w:rPr>
          <w:spacing w:val="-9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rPr>
          <w:spacing w:val="-1"/>
        </w:rPr>
        <w:t>ч</w:t>
      </w:r>
      <w:r>
        <w:t>исла</w:t>
      </w:r>
      <w:r>
        <w:rPr>
          <w:spacing w:val="-7"/>
        </w:rPr>
        <w:t xml:space="preserve"> </w:t>
      </w:r>
      <w:r>
        <w:t>рабо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ов,</w:t>
      </w:r>
      <w:r>
        <w:rPr>
          <w:spacing w:val="-8"/>
        </w:rPr>
        <w:t xml:space="preserve"> </w:t>
      </w:r>
      <w:r>
        <w:t>распределе</w:t>
      </w:r>
      <w:r>
        <w:rPr>
          <w:spacing w:val="1"/>
        </w:rPr>
        <w:t>н</w:t>
      </w:r>
      <w:r>
        <w:rPr>
          <w:spacing w:val="2"/>
        </w:rPr>
        <w:t>н</w:t>
      </w:r>
      <w:r>
        <w:t>ых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дан</w:t>
      </w:r>
      <w:r>
        <w:rPr>
          <w:spacing w:val="1"/>
        </w:rPr>
        <w:t>н</w:t>
      </w:r>
      <w:r>
        <w:t>ый</w:t>
      </w:r>
      <w:r>
        <w:rPr>
          <w:spacing w:val="-8"/>
        </w:rPr>
        <w:t xml:space="preserve"> </w:t>
      </w:r>
      <w:r>
        <w:t>ППЭ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2"/>
        </w:rPr>
        <w:t>д</w:t>
      </w:r>
      <w:r>
        <w:t>ень</w:t>
      </w:r>
      <w:r>
        <w:rPr>
          <w:spacing w:val="-9"/>
        </w:rPr>
        <w:t xml:space="preserve"> </w:t>
      </w:r>
      <w:r>
        <w:t>эк</w:t>
      </w:r>
      <w:r>
        <w:rPr>
          <w:spacing w:val="1"/>
        </w:rPr>
        <w:t>з</w:t>
      </w:r>
      <w:r>
        <w:t>амена.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6" w:firstLine="708"/>
        <w:jc w:val="both"/>
      </w:pPr>
      <w:r>
        <w:t>Органи</w:t>
      </w:r>
      <w:r>
        <w:rPr>
          <w:spacing w:val="1"/>
        </w:rPr>
        <w:t>з</w:t>
      </w:r>
      <w:r>
        <w:t>аторы</w:t>
      </w:r>
      <w:r>
        <w:rPr>
          <w:spacing w:val="6"/>
        </w:rPr>
        <w:t xml:space="preserve"> </w:t>
      </w:r>
      <w:r>
        <w:rPr>
          <w:spacing w:val="2"/>
        </w:rPr>
        <w:t>П</w:t>
      </w:r>
      <w:r>
        <w:t>ПЭ,</w:t>
      </w:r>
      <w:r>
        <w:rPr>
          <w:spacing w:val="8"/>
        </w:rPr>
        <w:t xml:space="preserve"> </w:t>
      </w:r>
      <w:r>
        <w:t>техничес</w:t>
      </w:r>
      <w:r>
        <w:rPr>
          <w:spacing w:val="1"/>
        </w:rPr>
        <w:t>к</w:t>
      </w:r>
      <w:r>
        <w:t>ие</w:t>
      </w:r>
      <w:r>
        <w:rPr>
          <w:spacing w:val="7"/>
        </w:rPr>
        <w:t xml:space="preserve"> </w:t>
      </w:r>
      <w:r>
        <w:t>спе</w:t>
      </w:r>
      <w:r>
        <w:rPr>
          <w:spacing w:val="1"/>
        </w:rPr>
        <w:t>ц</w:t>
      </w:r>
      <w:r>
        <w:t>и</w:t>
      </w:r>
      <w:r>
        <w:rPr>
          <w:spacing w:val="2"/>
        </w:rPr>
        <w:t>а</w:t>
      </w:r>
      <w:r>
        <w:t>листы,</w:t>
      </w:r>
      <w:r>
        <w:rPr>
          <w:spacing w:val="6"/>
        </w:rPr>
        <w:t xml:space="preserve"> 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t>инс</w:t>
      </w:r>
      <w:r>
        <w:rPr>
          <w:spacing w:val="1"/>
        </w:rPr>
        <w:t>к</w:t>
      </w:r>
      <w:r>
        <w:t>ие</w:t>
      </w:r>
      <w:r>
        <w:rPr>
          <w:spacing w:val="9"/>
        </w:rPr>
        <w:t xml:space="preserve"> </w:t>
      </w:r>
      <w:r>
        <w:t>работни</w:t>
      </w:r>
      <w:r>
        <w:rPr>
          <w:spacing w:val="1"/>
        </w:rPr>
        <w:t>к</w:t>
      </w:r>
      <w:r>
        <w:t>и,</w:t>
      </w:r>
      <w:r>
        <w:rPr>
          <w:spacing w:val="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w w:val="99"/>
        </w:rPr>
        <w:t xml:space="preserve"> </w:t>
      </w:r>
      <w:r>
        <w:t>ассистенты</w:t>
      </w:r>
      <w:r>
        <w:rPr>
          <w:spacing w:val="-1"/>
        </w:rPr>
        <w:t xml:space="preserve"> </w:t>
      </w:r>
      <w:r>
        <w:rPr>
          <w:spacing w:val="2"/>
        </w:rPr>
        <w:t>д</w:t>
      </w:r>
      <w:r>
        <w:t>олжны</w:t>
      </w:r>
      <w:r>
        <w:rPr>
          <w:spacing w:val="1"/>
        </w:rPr>
        <w:t xml:space="preserve"> </w:t>
      </w:r>
      <w:r>
        <w:rPr>
          <w:spacing w:val="2"/>
        </w:rPr>
        <w:t>о</w:t>
      </w:r>
      <w:r>
        <w:t>ставить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ли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2"/>
        </w:rPr>
        <w:t xml:space="preserve"> </w:t>
      </w:r>
      <w:r>
        <w:t>вещи в</w:t>
      </w:r>
      <w:r>
        <w:rPr>
          <w:spacing w:val="-2"/>
        </w:rPr>
        <w:t xml:space="preserve"> </w:t>
      </w:r>
      <w:r>
        <w:t>спе</w:t>
      </w:r>
      <w:r>
        <w:rPr>
          <w:spacing w:val="1"/>
        </w:rPr>
        <w:t>ц</w:t>
      </w:r>
      <w:r>
        <w:t>и</w:t>
      </w:r>
      <w:r>
        <w:rPr>
          <w:spacing w:val="2"/>
        </w:rPr>
        <w:t>а</w:t>
      </w:r>
      <w:r>
        <w:t>льно</w:t>
      </w:r>
      <w:r>
        <w:rPr>
          <w:spacing w:val="2"/>
        </w:rPr>
        <w:t xml:space="preserve"> в</w:t>
      </w:r>
      <w:r>
        <w:t>ыделенном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входа</w:t>
      </w:r>
      <w:r>
        <w:rPr>
          <w:spacing w:val="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ППЭ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есте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хране</w:t>
      </w:r>
      <w:r>
        <w:rPr>
          <w:spacing w:val="1"/>
        </w:rPr>
        <w:t>н</w:t>
      </w:r>
      <w:r>
        <w:t>ия</w:t>
      </w:r>
      <w:r>
        <w:rPr>
          <w:spacing w:val="-7"/>
        </w:rPr>
        <w:t xml:space="preserve"> </w:t>
      </w:r>
      <w:r>
        <w:rPr>
          <w:spacing w:val="2"/>
        </w:rPr>
        <w:t>л</w:t>
      </w:r>
      <w:r>
        <w:t>ичн</w:t>
      </w:r>
      <w:r>
        <w:rPr>
          <w:spacing w:val="1"/>
        </w:rPr>
        <w:t>ы</w:t>
      </w:r>
      <w:r>
        <w:t>х</w:t>
      </w:r>
      <w:r>
        <w:rPr>
          <w:spacing w:val="-10"/>
        </w:rPr>
        <w:t xml:space="preserve"> </w:t>
      </w:r>
      <w:r>
        <w:t>вещей.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10" w:firstLine="708"/>
        <w:jc w:val="both"/>
      </w:pPr>
      <w:r>
        <w:t>При</w:t>
      </w:r>
      <w:r>
        <w:rPr>
          <w:spacing w:val="10"/>
        </w:rPr>
        <w:t xml:space="preserve"> </w:t>
      </w:r>
      <w:r>
        <w:t>входе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ППЭ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онных</w:t>
      </w:r>
      <w:r>
        <w:rPr>
          <w:spacing w:val="9"/>
        </w:rPr>
        <w:t xml:space="preserve"> </w:t>
      </w:r>
      <w:r>
        <w:t>ст</w:t>
      </w:r>
      <w:r>
        <w:rPr>
          <w:spacing w:val="1"/>
        </w:rPr>
        <w:t>е</w:t>
      </w:r>
      <w:r>
        <w:t>ндах</w:t>
      </w:r>
      <w:r>
        <w:rPr>
          <w:spacing w:val="10"/>
        </w:rPr>
        <w:t xml:space="preserve"> </w:t>
      </w:r>
      <w:r>
        <w:t>раз</w:t>
      </w:r>
      <w:r>
        <w:rPr>
          <w:spacing w:val="-1"/>
        </w:rPr>
        <w:t>м</w:t>
      </w:r>
      <w:r>
        <w:t>ещаю</w:t>
      </w:r>
      <w:r>
        <w:rPr>
          <w:spacing w:val="2"/>
        </w:rPr>
        <w:t>т</w:t>
      </w:r>
      <w:r>
        <w:t>ся</w:t>
      </w:r>
      <w:r>
        <w:rPr>
          <w:spacing w:val="10"/>
        </w:rPr>
        <w:t xml:space="preserve"> </w:t>
      </w:r>
      <w:r>
        <w:t>сп</w:t>
      </w:r>
      <w:r>
        <w:rPr>
          <w:spacing w:val="1"/>
        </w:rPr>
        <w:t>и</w:t>
      </w:r>
      <w:r>
        <w:t>с</w:t>
      </w:r>
      <w:r>
        <w:rPr>
          <w:spacing w:val="1"/>
        </w:rPr>
        <w:t>к</w:t>
      </w:r>
      <w:r>
        <w:t>и</w:t>
      </w:r>
      <w:r>
        <w:rPr>
          <w:spacing w:val="10"/>
        </w:rPr>
        <w:t xml:space="preserve"> </w:t>
      </w:r>
      <w:r>
        <w:t>распределения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5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о</w:t>
      </w:r>
      <w:r>
        <w:t>в</w:t>
      </w:r>
      <w:r>
        <w:rPr>
          <w:spacing w:val="5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аудит</w:t>
      </w:r>
      <w:r>
        <w:rPr>
          <w:spacing w:val="2"/>
        </w:rPr>
        <w:t>о</w:t>
      </w:r>
      <w:r>
        <w:t>ри</w:t>
      </w:r>
      <w:r>
        <w:rPr>
          <w:spacing w:val="1"/>
        </w:rPr>
        <w:t>я</w:t>
      </w:r>
      <w:r>
        <w:t>м</w:t>
      </w:r>
      <w:r>
        <w:rPr>
          <w:spacing w:val="54"/>
        </w:rPr>
        <w:t xml:space="preserve"> </w:t>
      </w:r>
      <w:r>
        <w:t>(ф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t>а</w:t>
      </w:r>
      <w:r>
        <w:rPr>
          <w:spacing w:val="54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1"/>
        </w:rPr>
        <w:t>Э</w:t>
      </w:r>
      <w:r>
        <w:t>-06</w:t>
      </w:r>
      <w:r>
        <w:rPr>
          <w:spacing w:val="2"/>
        </w:rPr>
        <w:t>-</w:t>
      </w:r>
      <w:r>
        <w:t>01</w:t>
      </w:r>
      <w:r>
        <w:rPr>
          <w:spacing w:val="55"/>
        </w:rPr>
        <w:t xml:space="preserve"> </w:t>
      </w:r>
      <w:r>
        <w:t>«С</w:t>
      </w:r>
      <w:r>
        <w:rPr>
          <w:spacing w:val="2"/>
        </w:rPr>
        <w:t>п</w:t>
      </w:r>
      <w:r>
        <w:t>исок</w:t>
      </w:r>
      <w:r>
        <w:rPr>
          <w:spacing w:val="57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5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w w:val="99"/>
        </w:rPr>
        <w:t xml:space="preserve"> </w:t>
      </w:r>
      <w:r>
        <w:t>образовате</w:t>
      </w:r>
      <w:r>
        <w:rPr>
          <w:spacing w:val="2"/>
        </w:rPr>
        <w:t>л</w:t>
      </w:r>
      <w:r>
        <w:t>ьной</w:t>
      </w:r>
      <w:r>
        <w:rPr>
          <w:spacing w:val="41"/>
        </w:rPr>
        <w:t xml:space="preserve"> </w:t>
      </w:r>
      <w:r>
        <w:t>о</w:t>
      </w:r>
      <w:r>
        <w:rPr>
          <w:spacing w:val="2"/>
        </w:rPr>
        <w:t>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зац</w:t>
      </w:r>
      <w:r>
        <w:rPr>
          <w:spacing w:val="1"/>
        </w:rPr>
        <w:t>и</w:t>
      </w:r>
      <w:r>
        <w:t>и»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(или)</w:t>
      </w:r>
      <w:r>
        <w:rPr>
          <w:spacing w:val="42"/>
        </w:rPr>
        <w:t xml:space="preserve"> </w:t>
      </w:r>
      <w:r>
        <w:t>фор</w:t>
      </w:r>
      <w:r>
        <w:rPr>
          <w:spacing w:val="-1"/>
        </w:rPr>
        <w:t>м</w:t>
      </w:r>
      <w:r>
        <w:t>а</w:t>
      </w:r>
      <w:r>
        <w:rPr>
          <w:spacing w:val="41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3"/>
        </w:rPr>
        <w:t>Э</w:t>
      </w:r>
      <w:r>
        <w:t>-06</w:t>
      </w:r>
      <w:r>
        <w:rPr>
          <w:spacing w:val="2"/>
        </w:rPr>
        <w:t>-</w:t>
      </w:r>
      <w:r>
        <w:t>02</w:t>
      </w:r>
      <w:r>
        <w:rPr>
          <w:spacing w:val="41"/>
        </w:rPr>
        <w:t xml:space="preserve"> </w:t>
      </w:r>
      <w:r>
        <w:t>«</w:t>
      </w:r>
      <w:r>
        <w:rPr>
          <w:spacing w:val="2"/>
        </w:rPr>
        <w:t>С</w:t>
      </w:r>
      <w:r>
        <w:t>писок</w:t>
      </w:r>
      <w:r>
        <w:rPr>
          <w:spacing w:val="43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41"/>
        </w:rPr>
        <w:t xml:space="preserve"> </w:t>
      </w:r>
      <w:r>
        <w:rPr>
          <w:spacing w:val="-1"/>
        </w:rPr>
        <w:t>э</w:t>
      </w:r>
      <w:r>
        <w:rPr>
          <w:spacing w:val="3"/>
        </w:rPr>
        <w:t>к</w:t>
      </w:r>
      <w:r>
        <w:t>замена</w:t>
      </w:r>
      <w:r>
        <w:rPr>
          <w:w w:val="9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ППЭ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алфави</w:t>
      </w:r>
      <w:r>
        <w:rPr>
          <w:spacing w:val="1"/>
        </w:rPr>
        <w:t>т</w:t>
      </w:r>
      <w:r>
        <w:t>у»).</w:t>
      </w:r>
    </w:p>
    <w:p w:rsidR="00770606" w:rsidRDefault="00770606" w:rsidP="00770606">
      <w:pPr>
        <w:pStyle w:val="a3"/>
        <w:kinsoku w:val="0"/>
        <w:overflowPunct w:val="0"/>
        <w:ind w:right="107" w:firstLine="708"/>
        <w:jc w:val="both"/>
      </w:pPr>
      <w:r>
        <w:t>Допуск</w:t>
      </w:r>
      <w:r>
        <w:rPr>
          <w:spacing w:val="25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26"/>
        </w:rPr>
        <w:t xml:space="preserve"> </w:t>
      </w:r>
      <w:r>
        <w:rPr>
          <w:spacing w:val="1"/>
        </w:rPr>
        <w:t>эк</w:t>
      </w:r>
      <w:r>
        <w:t>заменов</w:t>
      </w:r>
      <w:r>
        <w:rPr>
          <w:spacing w:val="2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23"/>
        </w:rPr>
        <w:t xml:space="preserve"> </w:t>
      </w:r>
      <w:r>
        <w:t>ос</w:t>
      </w:r>
      <w:r>
        <w:rPr>
          <w:spacing w:val="2"/>
        </w:rPr>
        <w:t>у</w:t>
      </w:r>
      <w:r>
        <w:t>ществляе</w:t>
      </w:r>
      <w:r>
        <w:rPr>
          <w:spacing w:val="2"/>
        </w:rPr>
        <w:t>т</w:t>
      </w:r>
      <w:r>
        <w:t>ся</w:t>
      </w:r>
      <w:r>
        <w:rPr>
          <w:spacing w:val="2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09</w:t>
      </w:r>
      <w:r>
        <w:rPr>
          <w:spacing w:val="-1"/>
        </w:rPr>
        <w:t>:</w:t>
      </w:r>
      <w:r>
        <w:t>00</w:t>
      </w:r>
      <w:r>
        <w:rPr>
          <w:spacing w:val="2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1"/>
        </w:rPr>
        <w:t>м</w:t>
      </w:r>
      <w:r>
        <w:t>естн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24"/>
        </w:rPr>
        <w:t xml:space="preserve"> </w:t>
      </w:r>
      <w:r>
        <w:rPr>
          <w:spacing w:val="2"/>
        </w:rPr>
        <w:t>в</w:t>
      </w:r>
      <w:r>
        <w:t>ремени</w:t>
      </w:r>
      <w:r>
        <w:rPr>
          <w:w w:val="99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наличии</w:t>
      </w:r>
      <w:r>
        <w:rPr>
          <w:spacing w:val="4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них</w:t>
      </w:r>
      <w:r>
        <w:rPr>
          <w:spacing w:val="46"/>
        </w:rPr>
        <w:t xml:space="preserve"> </w:t>
      </w:r>
      <w:r>
        <w:rPr>
          <w:spacing w:val="2"/>
        </w:rPr>
        <w:t>д</w:t>
      </w:r>
      <w:r>
        <w:t>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ентов,</w:t>
      </w:r>
      <w:r>
        <w:rPr>
          <w:spacing w:val="49"/>
        </w:rPr>
        <w:t xml:space="preserve"> </w:t>
      </w:r>
      <w:r>
        <w:t>удост</w:t>
      </w:r>
      <w:r>
        <w:rPr>
          <w:spacing w:val="1"/>
        </w:rPr>
        <w:t>о</w:t>
      </w:r>
      <w:r>
        <w:t>в</w:t>
      </w:r>
      <w:r>
        <w:rPr>
          <w:spacing w:val="2"/>
        </w:rPr>
        <w:t>е</w:t>
      </w:r>
      <w:r>
        <w:t>ря</w:t>
      </w:r>
      <w:r>
        <w:rPr>
          <w:spacing w:val="1"/>
        </w:rPr>
        <w:t>ю</w:t>
      </w:r>
      <w:r>
        <w:t>щих</w:t>
      </w:r>
      <w:r>
        <w:rPr>
          <w:spacing w:val="-3"/>
        </w:rPr>
        <w:t xml:space="preserve"> </w:t>
      </w:r>
      <w:r>
        <w:t>ли</w:t>
      </w:r>
      <w:r>
        <w:rPr>
          <w:spacing w:val="-1"/>
        </w:rPr>
        <w:t>ч</w:t>
      </w:r>
      <w:r>
        <w:t>но</w:t>
      </w:r>
      <w:r>
        <w:rPr>
          <w:spacing w:val="2"/>
        </w:rPr>
        <w:t>с</w:t>
      </w:r>
      <w:r>
        <w:t>т</w:t>
      </w:r>
      <w:r>
        <w:rPr>
          <w:spacing w:val="-2"/>
        </w:rPr>
        <w:t>ь</w:t>
      </w:r>
      <w:r>
        <w:t>,</w:t>
      </w:r>
      <w:r>
        <w:rPr>
          <w:spacing w:val="4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наличии</w:t>
      </w:r>
      <w:r>
        <w:rPr>
          <w:spacing w:val="4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</w:t>
      </w:r>
      <w:r>
        <w:rPr>
          <w:spacing w:val="2"/>
        </w:rPr>
        <w:t>п</w:t>
      </w:r>
      <w:r>
        <w:t>ис</w:t>
      </w:r>
      <w:r>
        <w:rPr>
          <w:spacing w:val="1"/>
        </w:rPr>
        <w:t>к</w:t>
      </w:r>
      <w:r>
        <w:t>ах</w:t>
      </w:r>
      <w:r>
        <w:rPr>
          <w:w w:val="99"/>
        </w:rPr>
        <w:t xml:space="preserve"> </w:t>
      </w:r>
      <w:r>
        <w:t>распределения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дан</w:t>
      </w:r>
      <w:r>
        <w:rPr>
          <w:spacing w:val="3"/>
        </w:rPr>
        <w:t>н</w:t>
      </w:r>
      <w:r>
        <w:t>ый</w:t>
      </w:r>
      <w:r>
        <w:rPr>
          <w:spacing w:val="-12"/>
        </w:rPr>
        <w:t xml:space="preserve"> </w:t>
      </w:r>
      <w:r>
        <w:t>ППЭ.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5" w:firstLine="708"/>
        <w:jc w:val="both"/>
      </w:pPr>
      <w:r>
        <w:t>Органи</w:t>
      </w:r>
      <w:r>
        <w:rPr>
          <w:spacing w:val="1"/>
        </w:rPr>
        <w:t>з</w:t>
      </w:r>
      <w:r>
        <w:t>аторы</w:t>
      </w:r>
      <w:r>
        <w:rPr>
          <w:spacing w:val="43"/>
        </w:rPr>
        <w:t xml:space="preserve"> </w:t>
      </w:r>
      <w:r>
        <w:t>(рабо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и</w:t>
      </w:r>
      <w:r>
        <w:rPr>
          <w:spacing w:val="42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обеспечен</w:t>
      </w:r>
      <w:r>
        <w:rPr>
          <w:spacing w:val="2"/>
        </w:rPr>
        <w:t>и</w:t>
      </w:r>
      <w:r>
        <w:t>ю</w:t>
      </w:r>
      <w:r>
        <w:rPr>
          <w:spacing w:val="42"/>
        </w:rPr>
        <w:t xml:space="preserve"> </w:t>
      </w:r>
      <w:r>
        <w:t>охраны</w:t>
      </w:r>
      <w:r>
        <w:rPr>
          <w:spacing w:val="42"/>
        </w:rPr>
        <w:t xml:space="preserve"> </w:t>
      </w:r>
      <w:r>
        <w:t>образ</w:t>
      </w:r>
      <w:r>
        <w:rPr>
          <w:spacing w:val="4"/>
        </w:rPr>
        <w:t>о</w:t>
      </w:r>
      <w:r>
        <w:rPr>
          <w:spacing w:val="2"/>
        </w:rPr>
        <w:t>в</w:t>
      </w:r>
      <w:r>
        <w:t>а</w:t>
      </w:r>
      <w:r>
        <w:rPr>
          <w:spacing w:val="1"/>
        </w:rPr>
        <w:t>т</w:t>
      </w:r>
      <w:r>
        <w:t>ельн</w:t>
      </w:r>
      <w:r>
        <w:rPr>
          <w:spacing w:val="1"/>
        </w:rPr>
        <w:t>ы</w:t>
      </w:r>
      <w:r>
        <w:t>х</w:t>
      </w:r>
      <w:r>
        <w:rPr>
          <w:spacing w:val="41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зац</w:t>
      </w:r>
      <w:r>
        <w:rPr>
          <w:spacing w:val="1"/>
        </w:rPr>
        <w:t>и</w:t>
      </w:r>
      <w:r>
        <w:t>й)</w:t>
      </w:r>
      <w:r>
        <w:rPr>
          <w:w w:val="99"/>
        </w:rPr>
        <w:t xml:space="preserve"> </w:t>
      </w:r>
      <w:r>
        <w:t>у</w:t>
      </w:r>
      <w:r>
        <w:rPr>
          <w:spacing w:val="1"/>
        </w:rPr>
        <w:t>к</w:t>
      </w:r>
      <w:r>
        <w:t>азывают</w:t>
      </w:r>
      <w:r>
        <w:rPr>
          <w:spacing w:val="21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rPr>
          <w:spacing w:val="2"/>
        </w:rPr>
        <w:t>а</w:t>
      </w:r>
      <w:r>
        <w:t>м</w:t>
      </w:r>
      <w:r>
        <w:rPr>
          <w:spacing w:val="2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заменов</w:t>
      </w:r>
      <w:r>
        <w:rPr>
          <w:spacing w:val="2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2"/>
        </w:rPr>
        <w:t>н</w:t>
      </w:r>
      <w:r>
        <w:t>еоб</w:t>
      </w:r>
      <w:r>
        <w:rPr>
          <w:spacing w:val="2"/>
        </w:rPr>
        <w:t>х</w:t>
      </w:r>
      <w:r>
        <w:t>одимос</w:t>
      </w:r>
      <w:r>
        <w:rPr>
          <w:spacing w:val="1"/>
        </w:rPr>
        <w:t>т</w:t>
      </w:r>
      <w:r>
        <w:t>ь</w:t>
      </w:r>
      <w:r>
        <w:rPr>
          <w:spacing w:val="21"/>
        </w:rPr>
        <w:t xml:space="preserve"> </w:t>
      </w:r>
      <w:r>
        <w:t>ост</w:t>
      </w:r>
      <w:r>
        <w:rPr>
          <w:spacing w:val="1"/>
        </w:rPr>
        <w:t>а</w:t>
      </w:r>
      <w:r>
        <w:t>вить</w:t>
      </w:r>
      <w:r>
        <w:rPr>
          <w:spacing w:val="21"/>
        </w:rPr>
        <w:t xml:space="preserve"> </w:t>
      </w:r>
      <w:r>
        <w:rPr>
          <w:spacing w:val="2"/>
        </w:rPr>
        <w:t>л</w:t>
      </w:r>
      <w:r>
        <w:t>ичн</w:t>
      </w:r>
      <w:r>
        <w:rPr>
          <w:spacing w:val="1"/>
        </w:rPr>
        <w:t>ы</w:t>
      </w:r>
      <w:r>
        <w:t>е</w:t>
      </w:r>
      <w:r>
        <w:rPr>
          <w:spacing w:val="22"/>
        </w:rPr>
        <w:t xml:space="preserve"> </w:t>
      </w:r>
      <w:r>
        <w:t>вещи</w:t>
      </w:r>
      <w:r>
        <w:rPr>
          <w:spacing w:val="22"/>
        </w:rPr>
        <w:t xml:space="preserve"> </w:t>
      </w:r>
      <w:r>
        <w:t>(уве</w:t>
      </w:r>
      <w:r>
        <w:rPr>
          <w:spacing w:val="2"/>
        </w:rPr>
        <w:t>д</w:t>
      </w:r>
      <w:r>
        <w:t>о</w:t>
      </w:r>
      <w:r>
        <w:rPr>
          <w:spacing w:val="1"/>
        </w:rPr>
        <w:t>м</w:t>
      </w:r>
      <w:r>
        <w:t>ление</w:t>
      </w:r>
      <w:r>
        <w:rPr>
          <w:w w:val="9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регис</w:t>
      </w:r>
      <w:r>
        <w:rPr>
          <w:spacing w:val="1"/>
        </w:rPr>
        <w:t>т</w:t>
      </w:r>
      <w:r>
        <w:t>рац</w:t>
      </w:r>
      <w:r>
        <w:rPr>
          <w:spacing w:val="1"/>
        </w:rPr>
        <w:t>и</w:t>
      </w:r>
      <w:r>
        <w:t>и</w:t>
      </w:r>
      <w:r>
        <w:rPr>
          <w:spacing w:val="4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2"/>
        </w:rPr>
        <w:t>Е</w:t>
      </w:r>
      <w:r>
        <w:rPr>
          <w:spacing w:val="1"/>
        </w:rPr>
        <w:t>Г</w:t>
      </w:r>
      <w:r>
        <w:t>Э,</w:t>
      </w:r>
      <w:r>
        <w:rPr>
          <w:spacing w:val="46"/>
        </w:rPr>
        <w:t xml:space="preserve"> </w:t>
      </w:r>
      <w:r>
        <w:t>сред</w:t>
      </w:r>
      <w:r>
        <w:rPr>
          <w:spacing w:val="2"/>
        </w:rPr>
        <w:t>с</w:t>
      </w:r>
      <w:r>
        <w:t>тва</w:t>
      </w:r>
      <w:r>
        <w:rPr>
          <w:spacing w:val="46"/>
        </w:rPr>
        <w:t xml:space="preserve"> </w:t>
      </w:r>
      <w:r>
        <w:t>связи</w:t>
      </w:r>
      <w:r>
        <w:rPr>
          <w:spacing w:val="47"/>
        </w:rPr>
        <w:t xml:space="preserve"> </w:t>
      </w:r>
      <w:r>
        <w:t>и иные</w:t>
      </w:r>
      <w:r>
        <w:rPr>
          <w:spacing w:val="47"/>
        </w:rPr>
        <w:t xml:space="preserve"> </w:t>
      </w:r>
      <w:r>
        <w:t>запрещенн</w:t>
      </w:r>
      <w:r>
        <w:rPr>
          <w:spacing w:val="1"/>
        </w:rPr>
        <w:t>ы</w:t>
      </w:r>
      <w:r>
        <w:t>е</w:t>
      </w:r>
      <w:r>
        <w:rPr>
          <w:spacing w:val="46"/>
        </w:rPr>
        <w:t xml:space="preserve"> </w:t>
      </w:r>
      <w:r>
        <w:rPr>
          <w:spacing w:val="2"/>
        </w:rPr>
        <w:t>с</w:t>
      </w:r>
      <w:r>
        <w:t>редства</w:t>
      </w:r>
      <w:r>
        <w:rPr>
          <w:spacing w:val="4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м</w:t>
      </w:r>
      <w:r>
        <w:t>атер</w:t>
      </w:r>
      <w:r>
        <w:rPr>
          <w:spacing w:val="2"/>
        </w:rPr>
        <w:t>и</w:t>
      </w:r>
      <w:r>
        <w:t>алы</w:t>
      </w:r>
      <w:r>
        <w:rPr>
          <w:spacing w:val="4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w w:val="9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спе</w:t>
      </w:r>
      <w:r>
        <w:rPr>
          <w:spacing w:val="1"/>
        </w:rPr>
        <w:t>ц</w:t>
      </w:r>
      <w:r>
        <w:t>иально</w:t>
      </w:r>
      <w:r>
        <w:rPr>
          <w:spacing w:val="21"/>
        </w:rPr>
        <w:t xml:space="preserve"> </w:t>
      </w:r>
      <w:r>
        <w:t>выд</w:t>
      </w:r>
      <w:r>
        <w:rPr>
          <w:spacing w:val="2"/>
        </w:rPr>
        <w:t>е</w:t>
      </w:r>
      <w:r>
        <w:t>л</w:t>
      </w:r>
      <w:r>
        <w:rPr>
          <w:spacing w:val="2"/>
        </w:rPr>
        <w:t>е</w:t>
      </w:r>
      <w:r>
        <w:t>нном</w:t>
      </w:r>
      <w:r>
        <w:rPr>
          <w:spacing w:val="19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2"/>
        </w:rPr>
        <w:t>в</w:t>
      </w:r>
      <w:r>
        <w:t>хода</w:t>
      </w:r>
      <w:r>
        <w:rPr>
          <w:spacing w:val="2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21"/>
        </w:rPr>
        <w:t xml:space="preserve"> </w:t>
      </w:r>
      <w:r>
        <w:rPr>
          <w:spacing w:val="-1"/>
        </w:rPr>
        <w:t>м</w:t>
      </w:r>
      <w:r>
        <w:t>есте</w:t>
      </w:r>
      <w:r>
        <w:rPr>
          <w:spacing w:val="22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хране</w:t>
      </w:r>
      <w:r>
        <w:rPr>
          <w:spacing w:val="1"/>
        </w:rPr>
        <w:t>н</w:t>
      </w:r>
      <w:r>
        <w:t>ия</w:t>
      </w:r>
      <w:r>
        <w:rPr>
          <w:spacing w:val="24"/>
        </w:rPr>
        <w:t xml:space="preserve"> </w:t>
      </w:r>
      <w:r>
        <w:t>ли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20"/>
        </w:rPr>
        <w:t xml:space="preserve"> </w:t>
      </w:r>
      <w:r>
        <w:t>в</w:t>
      </w:r>
      <w:r>
        <w:rPr>
          <w:spacing w:val="4"/>
        </w:rPr>
        <w:t>е</w:t>
      </w:r>
      <w:r>
        <w:t>щей</w:t>
      </w:r>
      <w:r>
        <w:rPr>
          <w:spacing w:val="22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06" w:firstLine="708"/>
        <w:jc w:val="both"/>
      </w:pPr>
      <w:r>
        <w:t>Член</w:t>
      </w:r>
      <w:r>
        <w:rPr>
          <w:spacing w:val="37"/>
        </w:rPr>
        <w:t xml:space="preserve"> </w:t>
      </w:r>
      <w:r>
        <w:rPr>
          <w:spacing w:val="-2"/>
        </w:rPr>
        <w:t>Г</w:t>
      </w:r>
      <w:r>
        <w:t xml:space="preserve">ЭК </w:t>
      </w:r>
      <w:r>
        <w:rPr>
          <w:spacing w:val="37"/>
        </w:rPr>
        <w:t xml:space="preserve"> </w:t>
      </w:r>
      <w:r>
        <w:t>прис</w:t>
      </w:r>
      <w:r>
        <w:rPr>
          <w:spacing w:val="2"/>
        </w:rPr>
        <w:t>у</w:t>
      </w:r>
      <w:r>
        <w:t>тс</w:t>
      </w:r>
      <w:r>
        <w:rPr>
          <w:spacing w:val="1"/>
        </w:rPr>
        <w:t>т</w:t>
      </w:r>
      <w:r>
        <w:t xml:space="preserve">вует </w:t>
      </w:r>
      <w:r>
        <w:rPr>
          <w:spacing w:val="35"/>
        </w:rPr>
        <w:t xml:space="preserve"> </w:t>
      </w:r>
      <w:r>
        <w:t xml:space="preserve">при </w:t>
      </w:r>
      <w:r>
        <w:rPr>
          <w:spacing w:val="39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зац</w:t>
      </w:r>
      <w:r>
        <w:rPr>
          <w:spacing w:val="1"/>
        </w:rPr>
        <w:t>и</w:t>
      </w:r>
      <w:r>
        <w:t xml:space="preserve">и </w:t>
      </w:r>
      <w:r>
        <w:rPr>
          <w:spacing w:val="36"/>
        </w:rPr>
        <w:t xml:space="preserve"> </w:t>
      </w:r>
      <w:r>
        <w:t xml:space="preserve">входа </w:t>
      </w:r>
      <w:r>
        <w:rPr>
          <w:spacing w:val="38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 xml:space="preserve">ов </w:t>
      </w:r>
      <w:r>
        <w:rPr>
          <w:spacing w:val="3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о</w:t>
      </w:r>
      <w:r>
        <w:t xml:space="preserve">в </w:t>
      </w:r>
      <w:r>
        <w:rPr>
          <w:spacing w:val="35"/>
        </w:rPr>
        <w:t xml:space="preserve"> </w:t>
      </w:r>
      <w:r>
        <w:t>в</w:t>
      </w:r>
      <w:r>
        <w:rPr>
          <w:spacing w:val="2"/>
        </w:rPr>
        <w:t xml:space="preserve"> ПП</w:t>
      </w:r>
      <w:r>
        <w:t>Э</w:t>
      </w:r>
      <w:r>
        <w:rPr>
          <w:w w:val="9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осущес</w:t>
      </w:r>
      <w:r>
        <w:rPr>
          <w:spacing w:val="1"/>
        </w:rPr>
        <w:t>т</w:t>
      </w:r>
      <w:r>
        <w:t>вляет</w:t>
      </w:r>
      <w:r>
        <w:rPr>
          <w:spacing w:val="16"/>
        </w:rPr>
        <w:t xml:space="preserve"> </w:t>
      </w:r>
      <w:r>
        <w:rPr>
          <w:spacing w:val="1"/>
        </w:rPr>
        <w:t>к</w:t>
      </w:r>
      <w:r>
        <w:t>онт</w:t>
      </w:r>
      <w:r>
        <w:rPr>
          <w:spacing w:val="2"/>
        </w:rPr>
        <w:t>р</w:t>
      </w:r>
      <w:r>
        <w:t>оль</w:t>
      </w:r>
      <w:r>
        <w:rPr>
          <w:spacing w:val="1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собл</w:t>
      </w:r>
      <w:r>
        <w:rPr>
          <w:spacing w:val="1"/>
        </w:rPr>
        <w:t>ю</w:t>
      </w:r>
      <w:r>
        <w:t>ден</w:t>
      </w:r>
      <w:r>
        <w:rPr>
          <w:spacing w:val="1"/>
        </w:rPr>
        <w:t>и</w:t>
      </w:r>
      <w:r>
        <w:rPr>
          <w:spacing w:val="2"/>
        </w:rPr>
        <w:t>е</w:t>
      </w:r>
      <w:r>
        <w:t>м</w:t>
      </w:r>
      <w:r>
        <w:rPr>
          <w:spacing w:val="17"/>
        </w:rPr>
        <w:t xml:space="preserve"> </w:t>
      </w:r>
      <w:r>
        <w:t>требований</w:t>
      </w:r>
      <w:r>
        <w:rPr>
          <w:spacing w:val="17"/>
        </w:rPr>
        <w:t xml:space="preserve"> </w:t>
      </w:r>
      <w:r>
        <w:rPr>
          <w:spacing w:val="2"/>
        </w:rPr>
        <w:t>П</w:t>
      </w:r>
      <w:r>
        <w:t>оряд</w:t>
      </w:r>
      <w:r>
        <w:rPr>
          <w:spacing w:val="1"/>
        </w:rPr>
        <w:t>к</w:t>
      </w:r>
      <w:r>
        <w:t>а,</w:t>
      </w:r>
      <w:r>
        <w:rPr>
          <w:spacing w:val="1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17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18"/>
        </w:rPr>
        <w:t xml:space="preserve"> </w:t>
      </w:r>
      <w:r>
        <w:t>осущ</w:t>
      </w:r>
      <w:r>
        <w:rPr>
          <w:spacing w:val="2"/>
        </w:rPr>
        <w:t>е</w:t>
      </w:r>
      <w:r>
        <w:t>с</w:t>
      </w:r>
      <w:r>
        <w:rPr>
          <w:spacing w:val="1"/>
        </w:rPr>
        <w:t>т</w:t>
      </w:r>
      <w:r>
        <w:t>вляет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 xml:space="preserve">онтроль </w:t>
      </w:r>
      <w:r>
        <w:rPr>
          <w:spacing w:val="5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3"/>
        </w:rPr>
        <w:t>з</w:t>
      </w:r>
      <w:r>
        <w:t>ац</w:t>
      </w:r>
      <w:r>
        <w:rPr>
          <w:spacing w:val="1"/>
        </w:rPr>
        <w:t>и</w:t>
      </w:r>
      <w:r>
        <w:t xml:space="preserve">ей </w:t>
      </w:r>
      <w:r>
        <w:rPr>
          <w:spacing w:val="55"/>
        </w:rPr>
        <w:t xml:space="preserve"> </w:t>
      </w:r>
      <w:r>
        <w:t xml:space="preserve">сдачи </w:t>
      </w:r>
      <w:r>
        <w:rPr>
          <w:spacing w:val="56"/>
        </w:rPr>
        <w:t xml:space="preserve"> </w:t>
      </w:r>
      <w:r>
        <w:t xml:space="preserve">иных </w:t>
      </w:r>
      <w:r>
        <w:rPr>
          <w:spacing w:val="57"/>
        </w:rPr>
        <w:t xml:space="preserve"> </w:t>
      </w:r>
      <w:r>
        <w:t xml:space="preserve">вещей </w:t>
      </w:r>
      <w:r>
        <w:rPr>
          <w:spacing w:val="56"/>
        </w:rPr>
        <w:t xml:space="preserve"> </w:t>
      </w:r>
      <w:r>
        <w:t xml:space="preserve">(не </w:t>
      </w:r>
      <w:r>
        <w:rPr>
          <w:spacing w:val="55"/>
        </w:rPr>
        <w:t xml:space="preserve"> </w:t>
      </w:r>
      <w:r>
        <w:t>пер</w:t>
      </w:r>
      <w:r>
        <w:rPr>
          <w:spacing w:val="2"/>
        </w:rPr>
        <w:t>е</w:t>
      </w:r>
      <w:r>
        <w:rPr>
          <w:spacing w:val="-1"/>
        </w:rPr>
        <w:t>ч</w:t>
      </w:r>
      <w:r>
        <w:t>ис</w:t>
      </w:r>
      <w:r>
        <w:rPr>
          <w:spacing w:val="3"/>
        </w:rPr>
        <w:t>л</w:t>
      </w:r>
      <w:r>
        <w:t>ен</w:t>
      </w:r>
      <w:r>
        <w:rPr>
          <w:spacing w:val="1"/>
        </w:rPr>
        <w:t>н</w:t>
      </w:r>
      <w:r>
        <w:t xml:space="preserve">ых 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п. </w:t>
      </w:r>
      <w:r>
        <w:rPr>
          <w:spacing w:val="56"/>
        </w:rPr>
        <w:t xml:space="preserve"> </w:t>
      </w:r>
      <w:r>
        <w:t xml:space="preserve">64 </w:t>
      </w:r>
      <w:r>
        <w:rPr>
          <w:spacing w:val="55"/>
        </w:rPr>
        <w:t xml:space="preserve"> </w:t>
      </w:r>
      <w:r>
        <w:t>По</w:t>
      </w:r>
      <w:r>
        <w:rPr>
          <w:spacing w:val="2"/>
        </w:rPr>
        <w:t>р</w:t>
      </w:r>
      <w:r>
        <w:t>яд</w:t>
      </w:r>
      <w:r>
        <w:rPr>
          <w:spacing w:val="1"/>
        </w:rPr>
        <w:t>к</w:t>
      </w:r>
      <w:r>
        <w:t>а)</w:t>
      </w:r>
    </w:p>
    <w:p w:rsidR="00770606" w:rsidRDefault="00770606" w:rsidP="00770606">
      <w:pPr>
        <w:kinsoku w:val="0"/>
        <w:overflowPunct w:val="0"/>
        <w:spacing w:before="2" w:line="130" w:lineRule="exact"/>
        <w:rPr>
          <w:sz w:val="13"/>
          <w:szCs w:val="13"/>
        </w:rPr>
      </w:pPr>
    </w:p>
    <w:p w:rsidR="00770606" w:rsidRDefault="00770606" w:rsidP="00770606">
      <w:pPr>
        <w:kinsoku w:val="0"/>
        <w:overflowPunct w:val="0"/>
        <w:spacing w:line="200" w:lineRule="exact"/>
        <w:rPr>
          <w:sz w:val="20"/>
          <w:szCs w:val="20"/>
        </w:rPr>
      </w:pPr>
    </w:p>
    <w:p w:rsidR="00770606" w:rsidRDefault="00770606" w:rsidP="00770606">
      <w:pPr>
        <w:kinsoku w:val="0"/>
        <w:overflowPunct w:val="0"/>
        <w:spacing w:line="200" w:lineRule="exact"/>
        <w:rPr>
          <w:sz w:val="20"/>
          <w:szCs w:val="20"/>
        </w:rPr>
      </w:pPr>
    </w:p>
    <w:p w:rsidR="00770606" w:rsidRDefault="00770606" w:rsidP="00770606">
      <w:pPr>
        <w:numPr>
          <w:ilvl w:val="0"/>
          <w:numId w:val="39"/>
        </w:numPr>
        <w:tabs>
          <w:tab w:val="left" w:pos="936"/>
        </w:tabs>
        <w:kinsoku w:val="0"/>
        <w:overflowPunct w:val="0"/>
        <w:spacing w:before="82"/>
        <w:ind w:left="112" w:firstLine="708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-17145</wp:posOffset>
                </wp:positionV>
                <wp:extent cx="1828800" cy="12700"/>
                <wp:effectExtent l="6985" t="9525" r="12065" b="0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0"/>
                        </a:xfrm>
                        <a:custGeom>
                          <a:avLst/>
                          <a:gdLst>
                            <a:gd name="T0" fmla="*/ 0 w 2880"/>
                            <a:gd name="T1" fmla="*/ 0 h 20"/>
                            <a:gd name="T2" fmla="*/ 2880 w 28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0" h="2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2CB3EE4" id="Полилиния 4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2.05pt,-1.35pt,236.05pt,-1.35pt" coordsize="28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" o:allowincell="f" filled="f" strokeweight=".24692mm">
                <v:path arrowok="t" o:connecttype="custom" o:connectlocs="0,0;1828800,0" o:connectangles="0,0"/>
                <w10:wrap anchorx="page"/>
              </v:polyline>
            </w:pict>
          </mc:Fallback>
        </mc:AlternateContent>
      </w:r>
      <w:r>
        <w:rPr>
          <w:sz w:val="20"/>
          <w:szCs w:val="20"/>
        </w:rPr>
        <w:t>Д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ск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ППЭ</w:t>
      </w:r>
      <w:r>
        <w:rPr>
          <w:spacing w:val="-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ед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ц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ки</w:t>
      </w:r>
      <w:r>
        <w:rPr>
          <w:sz w:val="20"/>
          <w:szCs w:val="20"/>
        </w:rPr>
        <w:t>х</w:t>
      </w:r>
      <w:r>
        <w:rPr>
          <w:spacing w:val="-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або</w:t>
      </w:r>
      <w:r>
        <w:rPr>
          <w:spacing w:val="-1"/>
          <w:sz w:val="20"/>
          <w:szCs w:val="20"/>
        </w:rPr>
        <w:t>тник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</w:t>
      </w:r>
      <w:r>
        <w:rPr>
          <w:spacing w:val="-10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щес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в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я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т</w:t>
      </w:r>
      <w:r>
        <w:rPr>
          <w:spacing w:val="2"/>
          <w:sz w:val="20"/>
          <w:szCs w:val="20"/>
        </w:rPr>
        <w:t>с</w:t>
      </w:r>
      <w:r>
        <w:rPr>
          <w:sz w:val="20"/>
          <w:szCs w:val="20"/>
        </w:rPr>
        <w:t>я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z w:val="20"/>
          <w:szCs w:val="20"/>
        </w:rPr>
        <w:t>о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до</w:t>
      </w:r>
      <w:r>
        <w:rPr>
          <w:spacing w:val="-1"/>
          <w:sz w:val="20"/>
          <w:szCs w:val="20"/>
        </w:rPr>
        <w:t>к</w:t>
      </w:r>
      <w:r>
        <w:rPr>
          <w:spacing w:val="1"/>
          <w:sz w:val="20"/>
          <w:szCs w:val="20"/>
        </w:rPr>
        <w:t>ум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нт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,</w:t>
      </w:r>
      <w:r>
        <w:rPr>
          <w:spacing w:val="-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достове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яющ</w:t>
      </w:r>
      <w:r>
        <w:rPr>
          <w:spacing w:val="-2"/>
          <w:sz w:val="20"/>
          <w:szCs w:val="20"/>
        </w:rPr>
        <w:t>и</w:t>
      </w:r>
      <w:r>
        <w:rPr>
          <w:sz w:val="20"/>
          <w:szCs w:val="20"/>
        </w:rPr>
        <w:t>м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ли</w:t>
      </w:r>
      <w:r>
        <w:rPr>
          <w:spacing w:val="2"/>
          <w:sz w:val="20"/>
          <w:szCs w:val="20"/>
        </w:rPr>
        <w:t>ч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сть.</w:t>
      </w:r>
    </w:p>
    <w:p w:rsidR="00770606" w:rsidRDefault="00770606" w:rsidP="00770606">
      <w:pPr>
        <w:numPr>
          <w:ilvl w:val="0"/>
          <w:numId w:val="39"/>
        </w:numPr>
        <w:tabs>
          <w:tab w:val="left" w:pos="936"/>
        </w:tabs>
        <w:kinsoku w:val="0"/>
        <w:overflowPunct w:val="0"/>
        <w:spacing w:before="82"/>
        <w:ind w:left="112" w:firstLine="708"/>
        <w:rPr>
          <w:sz w:val="20"/>
          <w:szCs w:val="20"/>
        </w:rPr>
        <w:sectPr w:rsidR="00770606">
          <w:pgSz w:w="11907" w:h="16840"/>
          <w:pgMar w:top="1300" w:right="460" w:bottom="920" w:left="1020" w:header="0" w:footer="724" w:gutter="0"/>
          <w:cols w:space="720"/>
          <w:noEndnote/>
        </w:sectPr>
      </w:pPr>
    </w:p>
    <w:p w:rsidR="00770606" w:rsidRDefault="00770606" w:rsidP="00770606">
      <w:pPr>
        <w:pStyle w:val="a3"/>
        <w:kinsoku w:val="0"/>
        <w:overflowPunct w:val="0"/>
        <w:spacing w:before="56" w:line="241" w:lineRule="auto"/>
        <w:ind w:right="116"/>
        <w:jc w:val="both"/>
      </w:pPr>
      <w:r>
        <w:lastRenderedPageBreak/>
        <w:t>в</w:t>
      </w:r>
      <w:r>
        <w:rPr>
          <w:spacing w:val="-4"/>
        </w:rPr>
        <w:t xml:space="preserve"> </w:t>
      </w:r>
      <w:r>
        <w:t>спе</w:t>
      </w:r>
      <w:r>
        <w:rPr>
          <w:spacing w:val="1"/>
        </w:rPr>
        <w:t>ц</w:t>
      </w:r>
      <w:r>
        <w:t>иально</w:t>
      </w:r>
      <w:r>
        <w:rPr>
          <w:spacing w:val="27"/>
        </w:rPr>
        <w:t xml:space="preserve"> </w:t>
      </w:r>
      <w:r>
        <w:t>выде</w:t>
      </w:r>
      <w:r>
        <w:rPr>
          <w:spacing w:val="2"/>
        </w:rPr>
        <w:t>ле</w:t>
      </w:r>
      <w:r>
        <w:t>нном</w:t>
      </w:r>
      <w:r>
        <w:rPr>
          <w:spacing w:val="26"/>
        </w:rPr>
        <w:t xml:space="preserve"> </w:t>
      </w:r>
      <w:r>
        <w:rPr>
          <w:spacing w:val="1"/>
        </w:rPr>
        <w:t>м</w:t>
      </w:r>
      <w:r>
        <w:t>есте</w:t>
      </w:r>
      <w:r>
        <w:rPr>
          <w:spacing w:val="27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х</w:t>
      </w:r>
      <w:r>
        <w:rPr>
          <w:spacing w:val="2"/>
        </w:rPr>
        <w:t>р</w:t>
      </w:r>
      <w:r>
        <w:t>ане</w:t>
      </w:r>
      <w:r>
        <w:rPr>
          <w:spacing w:val="1"/>
        </w:rPr>
        <w:t>н</w:t>
      </w:r>
      <w:r>
        <w:t>ия</w:t>
      </w:r>
      <w:r>
        <w:rPr>
          <w:spacing w:val="28"/>
        </w:rPr>
        <w:t xml:space="preserve"> </w:t>
      </w:r>
      <w:r>
        <w:t>ли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27"/>
        </w:rPr>
        <w:t xml:space="preserve"> </w:t>
      </w:r>
      <w:r>
        <w:t>ве</w:t>
      </w:r>
      <w:r>
        <w:rPr>
          <w:spacing w:val="1"/>
        </w:rPr>
        <w:t>щ</w:t>
      </w:r>
      <w:r>
        <w:t>ей</w:t>
      </w:r>
      <w:r>
        <w:rPr>
          <w:spacing w:val="28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2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енов,</w:t>
      </w:r>
      <w:r>
        <w:rPr>
          <w:w w:val="99"/>
        </w:rPr>
        <w:t xml:space="preserve"> </w:t>
      </w:r>
      <w:r>
        <w:t>расположен</w:t>
      </w:r>
      <w:r>
        <w:rPr>
          <w:spacing w:val="1"/>
        </w:rPr>
        <w:t>н</w:t>
      </w:r>
      <w:r>
        <w:t>ом</w:t>
      </w:r>
      <w:r>
        <w:rPr>
          <w:spacing w:val="-8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в</w:t>
      </w:r>
      <w:r>
        <w:rPr>
          <w:spacing w:val="2"/>
        </w:rPr>
        <w:t>х</w:t>
      </w:r>
      <w:r>
        <w:t>ода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13" w:firstLine="708"/>
        <w:jc w:val="both"/>
      </w:pPr>
      <w:r>
        <w:t>При</w:t>
      </w:r>
      <w:r>
        <w:rPr>
          <w:spacing w:val="63"/>
        </w:rPr>
        <w:t xml:space="preserve"> </w:t>
      </w:r>
      <w:r>
        <w:t>входе в</w:t>
      </w:r>
      <w:r>
        <w:rPr>
          <w:spacing w:val="-1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63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аторы</w:t>
      </w:r>
      <w:r>
        <w:rPr>
          <w:spacing w:val="64"/>
        </w:rPr>
        <w:t xml:space="preserve"> </w:t>
      </w:r>
      <w:r>
        <w:rPr>
          <w:spacing w:val="2"/>
        </w:rPr>
        <w:t>(</w:t>
      </w:r>
      <w:r>
        <w:t>работни</w:t>
      </w:r>
      <w:r>
        <w:rPr>
          <w:spacing w:val="1"/>
        </w:rPr>
        <w:t>к</w:t>
      </w:r>
      <w:r>
        <w:t>и</w:t>
      </w:r>
      <w:r>
        <w:rPr>
          <w:spacing w:val="64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rPr>
          <w:spacing w:val="2"/>
        </w:rPr>
        <w:t>об</w:t>
      </w:r>
      <w:r>
        <w:t>еспе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ю</w:t>
      </w:r>
      <w:r>
        <w:rPr>
          <w:spacing w:val="64"/>
        </w:rPr>
        <w:t xml:space="preserve"> </w:t>
      </w:r>
      <w:r>
        <w:t>о</w:t>
      </w:r>
      <w:r>
        <w:rPr>
          <w:spacing w:val="2"/>
        </w:rPr>
        <w:t>х</w:t>
      </w:r>
      <w:r>
        <w:t>раны</w:t>
      </w:r>
      <w:r>
        <w:rPr>
          <w:w w:val="99"/>
        </w:rPr>
        <w:t xml:space="preserve"> </w:t>
      </w:r>
      <w:r>
        <w:t>образовате</w:t>
      </w:r>
      <w:r>
        <w:rPr>
          <w:spacing w:val="2"/>
        </w:rPr>
        <w:t>л</w:t>
      </w:r>
      <w:r>
        <w:t xml:space="preserve">ьных </w:t>
      </w:r>
      <w:r>
        <w:rPr>
          <w:spacing w:val="41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 xml:space="preserve">й) </w:t>
      </w:r>
      <w:r>
        <w:rPr>
          <w:spacing w:val="43"/>
        </w:rPr>
        <w:t xml:space="preserve"> </w:t>
      </w:r>
      <w:r>
        <w:t>со</w:t>
      </w:r>
      <w:r>
        <w:rPr>
          <w:spacing w:val="2"/>
        </w:rPr>
        <w:t>в</w:t>
      </w:r>
      <w:r>
        <w:rPr>
          <w:spacing w:val="-1"/>
        </w:rPr>
        <w:t>м</w:t>
      </w:r>
      <w:r>
        <w:t>ест</w:t>
      </w:r>
      <w:r>
        <w:rPr>
          <w:spacing w:val="2"/>
        </w:rPr>
        <w:t>н</w:t>
      </w:r>
      <w:r>
        <w:t xml:space="preserve">о </w:t>
      </w:r>
      <w:r>
        <w:rPr>
          <w:spacing w:val="4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сот</w:t>
      </w:r>
      <w:r>
        <w:rPr>
          <w:spacing w:val="1"/>
        </w:rPr>
        <w:t>р</w:t>
      </w:r>
      <w:r>
        <w:t>удни</w:t>
      </w:r>
      <w:r>
        <w:rPr>
          <w:spacing w:val="1"/>
        </w:rPr>
        <w:t>к</w:t>
      </w:r>
      <w:r>
        <w:t xml:space="preserve">ами, </w:t>
      </w:r>
      <w:r>
        <w:rPr>
          <w:spacing w:val="44"/>
        </w:rPr>
        <w:t xml:space="preserve"> </w:t>
      </w:r>
      <w:r>
        <w:t>осущес</w:t>
      </w:r>
      <w:r>
        <w:rPr>
          <w:spacing w:val="1"/>
        </w:rPr>
        <w:t>т</w:t>
      </w:r>
      <w:r>
        <w:t>вляющи</w:t>
      </w:r>
      <w:r>
        <w:rPr>
          <w:spacing w:val="-1"/>
        </w:rPr>
        <w:t>м</w:t>
      </w:r>
      <w:r>
        <w:t xml:space="preserve">и </w:t>
      </w:r>
      <w:r>
        <w:rPr>
          <w:spacing w:val="44"/>
        </w:rPr>
        <w:t xml:space="preserve"> </w:t>
      </w:r>
      <w:r>
        <w:rPr>
          <w:spacing w:val="2"/>
        </w:rPr>
        <w:t>о</w:t>
      </w:r>
      <w:r>
        <w:t>храну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113"/>
        <w:jc w:val="both"/>
      </w:pPr>
      <w:r>
        <w:t>право</w:t>
      </w:r>
      <w:r>
        <w:rPr>
          <w:spacing w:val="1"/>
        </w:rPr>
        <w:t>п</w:t>
      </w:r>
      <w:r>
        <w:t>оряд</w:t>
      </w:r>
      <w:r>
        <w:rPr>
          <w:spacing w:val="1"/>
        </w:rPr>
        <w:t>к</w:t>
      </w:r>
      <w:r>
        <w:t xml:space="preserve">а, </w:t>
      </w:r>
      <w:r>
        <w:rPr>
          <w:spacing w:val="38"/>
        </w:rPr>
        <w:t xml:space="preserve"> </w:t>
      </w:r>
      <w:r>
        <w:t xml:space="preserve">и </w:t>
      </w:r>
      <w:r>
        <w:rPr>
          <w:spacing w:val="39"/>
        </w:rPr>
        <w:t xml:space="preserve"> </w:t>
      </w:r>
      <w:r>
        <w:t>(и</w:t>
      </w:r>
      <w:r>
        <w:rPr>
          <w:spacing w:val="3"/>
        </w:rPr>
        <w:t>л</w:t>
      </w:r>
      <w:r>
        <w:t xml:space="preserve">и) </w:t>
      </w:r>
      <w:r>
        <w:rPr>
          <w:spacing w:val="39"/>
        </w:rPr>
        <w:t xml:space="preserve"> </w:t>
      </w:r>
      <w:r>
        <w:t>сотрудни</w:t>
      </w:r>
      <w:r>
        <w:rPr>
          <w:spacing w:val="1"/>
        </w:rPr>
        <w:t>к</w:t>
      </w:r>
      <w:r>
        <w:t xml:space="preserve">ами </w:t>
      </w:r>
      <w:r>
        <w:rPr>
          <w:spacing w:val="40"/>
        </w:rPr>
        <w:t xml:space="preserve"> </w:t>
      </w:r>
      <w:r>
        <w:t>о</w:t>
      </w:r>
      <w:r>
        <w:rPr>
          <w:spacing w:val="2"/>
        </w:rPr>
        <w:t>р</w:t>
      </w:r>
      <w:r>
        <w:t xml:space="preserve">ганов </w:t>
      </w:r>
      <w:r>
        <w:rPr>
          <w:spacing w:val="38"/>
        </w:rPr>
        <w:t xml:space="preserve"> </w:t>
      </w:r>
      <w:r>
        <w:t>вн</w:t>
      </w:r>
      <w:r>
        <w:rPr>
          <w:spacing w:val="2"/>
        </w:rPr>
        <w:t>у</w:t>
      </w:r>
      <w:r>
        <w:t>тренн</w:t>
      </w:r>
      <w:r>
        <w:rPr>
          <w:spacing w:val="1"/>
        </w:rPr>
        <w:t>и</w:t>
      </w:r>
      <w:r>
        <w:t xml:space="preserve">х </w:t>
      </w:r>
      <w:r>
        <w:rPr>
          <w:spacing w:val="38"/>
        </w:rPr>
        <w:t xml:space="preserve"> </w:t>
      </w:r>
      <w:r>
        <w:rPr>
          <w:spacing w:val="2"/>
        </w:rPr>
        <w:t>д</w:t>
      </w:r>
      <w:r>
        <w:t xml:space="preserve">ел </w:t>
      </w:r>
      <w:r>
        <w:rPr>
          <w:spacing w:val="39"/>
        </w:rPr>
        <w:t xml:space="preserve"> </w:t>
      </w:r>
      <w:r>
        <w:t xml:space="preserve">(полиции) </w:t>
      </w:r>
      <w:r>
        <w:rPr>
          <w:spacing w:val="38"/>
        </w:rPr>
        <w:t xml:space="preserve"> </w:t>
      </w:r>
      <w:r>
        <w:t>пров</w:t>
      </w:r>
      <w:r>
        <w:rPr>
          <w:spacing w:val="2"/>
        </w:rPr>
        <w:t>е</w:t>
      </w:r>
      <w:r>
        <w:t>ря</w:t>
      </w:r>
      <w:r>
        <w:rPr>
          <w:spacing w:val="1"/>
        </w:rPr>
        <w:t>ю</w:t>
      </w:r>
      <w:r>
        <w:t>т</w:t>
      </w:r>
    </w:p>
    <w:p w:rsidR="00770606" w:rsidRDefault="00770606" w:rsidP="00770606">
      <w:pPr>
        <w:pStyle w:val="a3"/>
        <w:kinsoku w:val="0"/>
        <w:overflowPunct w:val="0"/>
        <w:ind w:right="105"/>
        <w:jc w:val="both"/>
      </w:pP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ент</w:t>
      </w:r>
      <w:r>
        <w:rPr>
          <w:spacing w:val="1"/>
        </w:rPr>
        <w:t>ы</w:t>
      </w:r>
      <w:r>
        <w:t>,</w:t>
      </w:r>
      <w:r>
        <w:rPr>
          <w:spacing w:val="17"/>
        </w:rPr>
        <w:t xml:space="preserve"> </w:t>
      </w:r>
      <w:r>
        <w:t>удо</w:t>
      </w:r>
      <w:r>
        <w:rPr>
          <w:spacing w:val="2"/>
        </w:rPr>
        <w:t>с</w:t>
      </w:r>
      <w:r>
        <w:t>тов</w:t>
      </w:r>
      <w:r>
        <w:rPr>
          <w:spacing w:val="1"/>
        </w:rPr>
        <w:t>е</w:t>
      </w:r>
      <w:r>
        <w:t>ря</w:t>
      </w:r>
      <w:r>
        <w:rPr>
          <w:spacing w:val="1"/>
        </w:rPr>
        <w:t>ю</w:t>
      </w:r>
      <w:r>
        <w:t>щие</w:t>
      </w:r>
      <w:r>
        <w:rPr>
          <w:spacing w:val="17"/>
        </w:rPr>
        <w:t xml:space="preserve"> </w:t>
      </w:r>
      <w:r>
        <w:t>ли</w:t>
      </w:r>
      <w:r>
        <w:rPr>
          <w:spacing w:val="-1"/>
        </w:rPr>
        <w:t>ч</w:t>
      </w:r>
      <w:r>
        <w:t>нос</w:t>
      </w:r>
      <w:r>
        <w:rPr>
          <w:spacing w:val="2"/>
        </w:rPr>
        <w:t>т</w:t>
      </w:r>
      <w:r>
        <w:t>ь</w:t>
      </w:r>
      <w:r>
        <w:rPr>
          <w:spacing w:val="16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1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ов</w:t>
      </w:r>
      <w:r>
        <w:t>,</w:t>
      </w:r>
      <w:r>
        <w:rPr>
          <w:spacing w:val="1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наличие</w:t>
      </w:r>
      <w:r>
        <w:rPr>
          <w:spacing w:val="1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сп</w:t>
      </w:r>
      <w:r>
        <w:rPr>
          <w:spacing w:val="1"/>
        </w:rPr>
        <w:t>и</w:t>
      </w:r>
      <w:r>
        <w:t>с</w:t>
      </w:r>
      <w:r>
        <w:rPr>
          <w:spacing w:val="1"/>
        </w:rPr>
        <w:t>к</w:t>
      </w:r>
      <w:r>
        <w:t>ах</w:t>
      </w:r>
      <w:r>
        <w:rPr>
          <w:w w:val="99"/>
        </w:rPr>
        <w:t xml:space="preserve"> </w:t>
      </w:r>
      <w:r>
        <w:t>распределения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дан</w:t>
      </w:r>
      <w:r>
        <w:rPr>
          <w:spacing w:val="3"/>
        </w:rPr>
        <w:t>н</w:t>
      </w:r>
      <w:r>
        <w:t>ый</w:t>
      </w:r>
      <w:r>
        <w:rPr>
          <w:spacing w:val="-12"/>
        </w:rPr>
        <w:t xml:space="preserve"> </w:t>
      </w:r>
      <w:r>
        <w:t>ППЭ.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09" w:firstLine="708"/>
        <w:jc w:val="both"/>
      </w:pPr>
      <w:r>
        <w:t>При</w:t>
      </w:r>
      <w:r>
        <w:rPr>
          <w:spacing w:val="61"/>
        </w:rPr>
        <w:t xml:space="preserve"> </w:t>
      </w:r>
      <w:r>
        <w:t>отс</w:t>
      </w:r>
      <w:r>
        <w:rPr>
          <w:spacing w:val="1"/>
        </w:rPr>
        <w:t>у</w:t>
      </w:r>
      <w:r>
        <w:t>тс</w:t>
      </w:r>
      <w:r>
        <w:rPr>
          <w:spacing w:val="-1"/>
        </w:rPr>
        <w:t>т</w:t>
      </w:r>
      <w:r>
        <w:t>вии</w:t>
      </w:r>
      <w:r>
        <w:rPr>
          <w:spacing w:val="62"/>
        </w:rPr>
        <w:t xml:space="preserve"> </w:t>
      </w:r>
      <w:r>
        <w:rPr>
          <w:spacing w:val="2"/>
        </w:rPr>
        <w:t>у</w:t>
      </w:r>
      <w:r>
        <w:rPr>
          <w:spacing w:val="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6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6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сп</w:t>
      </w:r>
      <w:r>
        <w:rPr>
          <w:spacing w:val="1"/>
        </w:rPr>
        <w:t>и</w:t>
      </w:r>
      <w:r>
        <w:t>с</w:t>
      </w:r>
      <w:r>
        <w:rPr>
          <w:spacing w:val="1"/>
        </w:rPr>
        <w:t>к</w:t>
      </w:r>
      <w:r>
        <w:t>ах</w:t>
      </w:r>
      <w:r>
        <w:rPr>
          <w:spacing w:val="61"/>
        </w:rPr>
        <w:t xml:space="preserve"> </w:t>
      </w:r>
      <w:r>
        <w:t>распредел</w:t>
      </w:r>
      <w:r>
        <w:rPr>
          <w:spacing w:val="2"/>
        </w:rPr>
        <w:t>е</w:t>
      </w:r>
      <w:r>
        <w:t>ния</w:t>
      </w:r>
      <w:r>
        <w:rPr>
          <w:spacing w:val="6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</w:t>
      </w:r>
      <w:r>
        <w:rPr>
          <w:spacing w:val="1"/>
        </w:rPr>
        <w:t>н</w:t>
      </w:r>
      <w:r>
        <w:t>ый</w:t>
      </w:r>
      <w:r>
        <w:rPr>
          <w:spacing w:val="61"/>
        </w:rPr>
        <w:t xml:space="preserve"> </w:t>
      </w:r>
      <w:r>
        <w:t>ППЭ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 xml:space="preserve">астник </w:t>
      </w:r>
      <w:r>
        <w:rPr>
          <w:spacing w:val="6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 </w:t>
      </w:r>
      <w:r>
        <w:rPr>
          <w:spacing w:val="6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ППЭ </w:t>
      </w:r>
      <w:r>
        <w:rPr>
          <w:spacing w:val="6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</w:t>
      </w:r>
      <w:r>
        <w:rPr>
          <w:spacing w:val="1"/>
        </w:rPr>
        <w:t>к</w:t>
      </w:r>
      <w:r>
        <w:t>ае</w:t>
      </w:r>
      <w:r>
        <w:rPr>
          <w:spacing w:val="1"/>
        </w:rPr>
        <w:t>т</w:t>
      </w:r>
      <w:r>
        <w:t xml:space="preserve">ся, </w:t>
      </w:r>
      <w:r>
        <w:rPr>
          <w:spacing w:val="60"/>
        </w:rPr>
        <w:t xml:space="preserve"> </w:t>
      </w:r>
      <w:r>
        <w:rPr>
          <w:spacing w:val="-1"/>
        </w:rPr>
        <w:t>ч</w:t>
      </w:r>
      <w:r>
        <w:t xml:space="preserve">лен </w:t>
      </w:r>
      <w:r>
        <w:rPr>
          <w:spacing w:val="63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 xml:space="preserve">К </w:t>
      </w:r>
      <w:r>
        <w:rPr>
          <w:spacing w:val="59"/>
        </w:rPr>
        <w:t xml:space="preserve"> </w:t>
      </w:r>
      <w:r>
        <w:t>фи</w:t>
      </w:r>
      <w:r>
        <w:rPr>
          <w:spacing w:val="3"/>
        </w:rPr>
        <w:t>к</w:t>
      </w:r>
      <w:r>
        <w:t xml:space="preserve">сирует </w:t>
      </w:r>
      <w:r>
        <w:rPr>
          <w:spacing w:val="61"/>
        </w:rPr>
        <w:t xml:space="preserve"> </w:t>
      </w:r>
      <w:r>
        <w:t>дан</w:t>
      </w:r>
      <w:r>
        <w:rPr>
          <w:spacing w:val="1"/>
        </w:rPr>
        <w:t>н</w:t>
      </w:r>
      <w:r>
        <w:t xml:space="preserve">ый </w:t>
      </w:r>
      <w:r>
        <w:rPr>
          <w:spacing w:val="62"/>
        </w:rPr>
        <w:t xml:space="preserve"> </w:t>
      </w:r>
      <w:r>
        <w:t>фа</w:t>
      </w:r>
      <w:r>
        <w:rPr>
          <w:spacing w:val="1"/>
        </w:rPr>
        <w:t>к</w:t>
      </w:r>
      <w:r>
        <w:t xml:space="preserve">т </w:t>
      </w:r>
      <w:r>
        <w:rPr>
          <w:spacing w:val="60"/>
        </w:rPr>
        <w:t xml:space="preserve"> </w:t>
      </w:r>
      <w:r>
        <w:t>для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6682"/>
        <w:jc w:val="both"/>
      </w:pPr>
      <w:r>
        <w:t>дальнейш</w:t>
      </w:r>
      <w:r>
        <w:rPr>
          <w:spacing w:val="1"/>
        </w:rPr>
        <w:t>е</w:t>
      </w:r>
      <w:r>
        <w:t>го</w:t>
      </w:r>
      <w:r>
        <w:rPr>
          <w:spacing w:val="-19"/>
        </w:rPr>
        <w:t xml:space="preserve"> </w:t>
      </w:r>
      <w:r>
        <w:t>принят</w:t>
      </w:r>
      <w:r>
        <w:rPr>
          <w:spacing w:val="2"/>
        </w:rPr>
        <w:t>и</w:t>
      </w:r>
      <w:r>
        <w:t>я</w:t>
      </w:r>
      <w:r>
        <w:rPr>
          <w:spacing w:val="-19"/>
        </w:rPr>
        <w:t xml:space="preserve"> </w:t>
      </w:r>
      <w:r>
        <w:t>решения.</w:t>
      </w:r>
    </w:p>
    <w:p w:rsidR="00770606" w:rsidRDefault="00770606" w:rsidP="00770606">
      <w:pPr>
        <w:pStyle w:val="a3"/>
        <w:kinsoku w:val="0"/>
        <w:overflowPunct w:val="0"/>
        <w:spacing w:before="2" w:line="238" w:lineRule="auto"/>
        <w:ind w:right="105" w:firstLine="708"/>
        <w:jc w:val="both"/>
      </w:pPr>
      <w:r>
        <w:t>С</w:t>
      </w:r>
      <w:r>
        <w:rPr>
          <w:spacing w:val="11"/>
        </w:rPr>
        <w:t xml:space="preserve"> </w:t>
      </w:r>
      <w:r>
        <w:t>по</w:t>
      </w:r>
      <w:r>
        <w:rPr>
          <w:spacing w:val="1"/>
        </w:rPr>
        <w:t>м</w:t>
      </w:r>
      <w:r>
        <w:t>ощ</w:t>
      </w:r>
      <w:r>
        <w:rPr>
          <w:spacing w:val="-2"/>
        </w:rPr>
        <w:t>ь</w:t>
      </w:r>
      <w:r>
        <w:t>ю</w:t>
      </w:r>
      <w:r>
        <w:rPr>
          <w:spacing w:val="15"/>
        </w:rPr>
        <w:t xml:space="preserve"> </w:t>
      </w:r>
      <w:r>
        <w:t>стацио</w:t>
      </w:r>
      <w:r>
        <w:rPr>
          <w:spacing w:val="2"/>
        </w:rPr>
        <w:t>н</w:t>
      </w:r>
      <w:r>
        <w:t>арн</w:t>
      </w:r>
      <w:r>
        <w:rPr>
          <w:spacing w:val="1"/>
        </w:rPr>
        <w:t>ы</w:t>
      </w:r>
      <w:r>
        <w:t>х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(или)</w:t>
      </w:r>
      <w:r>
        <w:rPr>
          <w:spacing w:val="12"/>
        </w:rPr>
        <w:t xml:space="preserve"> </w:t>
      </w:r>
      <w:r>
        <w:rPr>
          <w:spacing w:val="2"/>
        </w:rPr>
        <w:t>п</w:t>
      </w:r>
      <w:r>
        <w:t>ер</w:t>
      </w:r>
      <w:r>
        <w:rPr>
          <w:spacing w:val="2"/>
        </w:rPr>
        <w:t>е</w:t>
      </w:r>
      <w:r>
        <w:t>нос</w:t>
      </w:r>
      <w:r>
        <w:rPr>
          <w:spacing w:val="1"/>
        </w:rPr>
        <w:t>н</w:t>
      </w:r>
      <w:r>
        <w:t>ых</w:t>
      </w:r>
      <w:r>
        <w:rPr>
          <w:spacing w:val="11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е</w:t>
      </w:r>
      <w:r>
        <w:t>таллоис</w:t>
      </w:r>
      <w:r>
        <w:rPr>
          <w:spacing w:val="1"/>
        </w:rPr>
        <w:t>к</w:t>
      </w:r>
      <w:r>
        <w:rPr>
          <w:spacing w:val="2"/>
        </w:rPr>
        <w:t>а</w:t>
      </w:r>
      <w:r>
        <w:t>телей</w:t>
      </w:r>
      <w:r>
        <w:rPr>
          <w:spacing w:val="12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аторы</w:t>
      </w:r>
      <w:r>
        <w:rPr>
          <w:w w:val="99"/>
        </w:rPr>
        <w:t xml:space="preserve"> </w:t>
      </w:r>
      <w:r>
        <w:t>(работни</w:t>
      </w:r>
      <w:r>
        <w:rPr>
          <w:spacing w:val="1"/>
        </w:rPr>
        <w:t>к</w:t>
      </w:r>
      <w:r>
        <w:t>и</w:t>
      </w:r>
      <w:r>
        <w:rPr>
          <w:spacing w:val="44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обес</w:t>
      </w:r>
      <w:r>
        <w:rPr>
          <w:spacing w:val="2"/>
        </w:rPr>
        <w:t>п</w:t>
      </w:r>
      <w:r>
        <w:t>ечению</w:t>
      </w:r>
      <w:r>
        <w:rPr>
          <w:spacing w:val="46"/>
        </w:rPr>
        <w:t xml:space="preserve"> </w:t>
      </w:r>
      <w:r>
        <w:t>охраны</w:t>
      </w:r>
      <w:r>
        <w:rPr>
          <w:spacing w:val="46"/>
        </w:rPr>
        <w:t xml:space="preserve"> </w:t>
      </w:r>
      <w:r>
        <w:t>о</w:t>
      </w:r>
      <w:r>
        <w:rPr>
          <w:spacing w:val="2"/>
        </w:rPr>
        <w:t>б</w:t>
      </w:r>
      <w:r>
        <w:t>р</w:t>
      </w:r>
      <w:r>
        <w:rPr>
          <w:spacing w:val="2"/>
        </w:rPr>
        <w:t>а</w:t>
      </w:r>
      <w:r>
        <w:t>зовательных</w:t>
      </w:r>
      <w:r>
        <w:rPr>
          <w:spacing w:val="45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3"/>
        </w:rPr>
        <w:t>з</w:t>
      </w:r>
      <w:r>
        <w:t>ац</w:t>
      </w:r>
      <w:r>
        <w:rPr>
          <w:spacing w:val="1"/>
        </w:rPr>
        <w:t>и</w:t>
      </w:r>
      <w:r>
        <w:t>й)</w:t>
      </w:r>
      <w:r>
        <w:rPr>
          <w:spacing w:val="44"/>
        </w:rPr>
        <w:t xml:space="preserve"> </w:t>
      </w:r>
      <w:r>
        <w:t>само</w:t>
      </w:r>
      <w:r>
        <w:rPr>
          <w:spacing w:val="1"/>
        </w:rPr>
        <w:t>с</w:t>
      </w:r>
      <w:r>
        <w:t>тоятель</w:t>
      </w:r>
      <w:r>
        <w:rPr>
          <w:spacing w:val="2"/>
        </w:rPr>
        <w:t>н</w:t>
      </w:r>
      <w:r>
        <w:t>о</w:t>
      </w:r>
      <w:r>
        <w:rPr>
          <w:spacing w:val="45"/>
        </w:rPr>
        <w:t xml:space="preserve"> </w:t>
      </w:r>
      <w:r>
        <w:t>или</w:t>
      </w:r>
      <w:r>
        <w:rPr>
          <w:w w:val="99"/>
        </w:rPr>
        <w:t xml:space="preserve"> </w:t>
      </w: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>о</w:t>
      </w:r>
      <w:r>
        <w:t>тру</w:t>
      </w:r>
      <w:r>
        <w:rPr>
          <w:spacing w:val="1"/>
        </w:rPr>
        <w:t>д</w:t>
      </w:r>
      <w:r>
        <w:t>ни</w:t>
      </w:r>
      <w:r>
        <w:rPr>
          <w:spacing w:val="1"/>
        </w:rPr>
        <w:t>к</w:t>
      </w:r>
      <w:r>
        <w:t>ами,</w:t>
      </w:r>
      <w:r>
        <w:rPr>
          <w:spacing w:val="63"/>
        </w:rPr>
        <w:t xml:space="preserve"> </w:t>
      </w:r>
      <w:r>
        <w:t>осущ</w:t>
      </w:r>
      <w:r>
        <w:rPr>
          <w:spacing w:val="2"/>
        </w:rPr>
        <w:t>е</w:t>
      </w:r>
      <w:r>
        <w:t>ств</w:t>
      </w:r>
      <w:r>
        <w:rPr>
          <w:spacing w:val="2"/>
        </w:rPr>
        <w:t>л</w:t>
      </w:r>
      <w:r>
        <w:t>я</w:t>
      </w:r>
      <w:r>
        <w:rPr>
          <w:spacing w:val="1"/>
        </w:rPr>
        <w:t>ю</w:t>
      </w:r>
      <w:r>
        <w:t>щими</w:t>
      </w:r>
      <w:r>
        <w:rPr>
          <w:spacing w:val="62"/>
        </w:rPr>
        <w:t xml:space="preserve"> </w:t>
      </w:r>
      <w:r>
        <w:t>ох</w:t>
      </w:r>
      <w:r>
        <w:rPr>
          <w:spacing w:val="2"/>
        </w:rPr>
        <w:t>р</w:t>
      </w:r>
      <w:r>
        <w:t>ану право</w:t>
      </w:r>
      <w:r>
        <w:rPr>
          <w:spacing w:val="1"/>
        </w:rPr>
        <w:t>п</w:t>
      </w:r>
      <w:r>
        <w:t>оряд</w:t>
      </w:r>
      <w:r>
        <w:rPr>
          <w:spacing w:val="1"/>
        </w:rPr>
        <w:t>к</w:t>
      </w:r>
      <w:r>
        <w:t>а,</w:t>
      </w:r>
      <w:r>
        <w:rPr>
          <w:spacing w:val="63"/>
        </w:rPr>
        <w:t xml:space="preserve"> </w:t>
      </w:r>
      <w:r>
        <w:t>и (или)</w:t>
      </w:r>
      <w:r>
        <w:rPr>
          <w:w w:val="99"/>
        </w:rPr>
        <w:t xml:space="preserve"> </w:t>
      </w:r>
      <w:r>
        <w:t>сотрудни</w:t>
      </w:r>
      <w:r>
        <w:rPr>
          <w:spacing w:val="1"/>
        </w:rPr>
        <w:t>к</w:t>
      </w:r>
      <w:r>
        <w:t>ами</w:t>
      </w:r>
      <w:r>
        <w:rPr>
          <w:spacing w:val="25"/>
        </w:rPr>
        <w:t xml:space="preserve"> </w:t>
      </w:r>
      <w:r>
        <w:t>о</w:t>
      </w:r>
      <w:r>
        <w:rPr>
          <w:spacing w:val="2"/>
        </w:rPr>
        <w:t>р</w:t>
      </w:r>
      <w:r>
        <w:t>га</w:t>
      </w:r>
      <w:r>
        <w:rPr>
          <w:spacing w:val="2"/>
        </w:rPr>
        <w:t>н</w:t>
      </w:r>
      <w:r>
        <w:t>ов</w:t>
      </w:r>
      <w:r>
        <w:rPr>
          <w:spacing w:val="26"/>
        </w:rPr>
        <w:t xml:space="preserve"> </w:t>
      </w:r>
      <w:r>
        <w:t>внутрен</w:t>
      </w:r>
      <w:r>
        <w:rPr>
          <w:spacing w:val="1"/>
        </w:rPr>
        <w:t>н</w:t>
      </w:r>
      <w:r>
        <w:t>их</w:t>
      </w:r>
      <w:r>
        <w:rPr>
          <w:spacing w:val="26"/>
        </w:rPr>
        <w:t xml:space="preserve"> </w:t>
      </w:r>
      <w:r>
        <w:t>дел</w:t>
      </w:r>
      <w:r>
        <w:rPr>
          <w:spacing w:val="29"/>
        </w:rPr>
        <w:t xml:space="preserve"> </w:t>
      </w:r>
      <w:r>
        <w:t>(полиции)</w:t>
      </w:r>
      <w:r>
        <w:rPr>
          <w:spacing w:val="25"/>
        </w:rPr>
        <w:t xml:space="preserve"> </w:t>
      </w:r>
      <w:r>
        <w:t>провер</w:t>
      </w:r>
      <w:r>
        <w:rPr>
          <w:spacing w:val="1"/>
        </w:rPr>
        <w:t>я</w:t>
      </w:r>
      <w:r>
        <w:rPr>
          <w:spacing w:val="2"/>
        </w:rPr>
        <w:t>ю</w:t>
      </w:r>
      <w:r>
        <w:t>т</w:t>
      </w:r>
      <w:r>
        <w:rPr>
          <w:spacing w:val="26"/>
        </w:rPr>
        <w:t xml:space="preserve"> </w:t>
      </w:r>
      <w:r>
        <w:t>у 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2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заменов</w:t>
      </w:r>
      <w:r>
        <w:rPr>
          <w:w w:val="99"/>
        </w:rPr>
        <w:t xml:space="preserve"> </w:t>
      </w:r>
      <w:r>
        <w:t xml:space="preserve">наличие </w:t>
      </w:r>
      <w:r>
        <w:rPr>
          <w:spacing w:val="25"/>
        </w:rPr>
        <w:t xml:space="preserve"> </w:t>
      </w:r>
      <w:r>
        <w:t>запрещенн</w:t>
      </w:r>
      <w:r>
        <w:rPr>
          <w:spacing w:val="3"/>
        </w:rPr>
        <w:t>ы</w:t>
      </w:r>
      <w:r>
        <w:t xml:space="preserve">х </w:t>
      </w:r>
      <w:r>
        <w:rPr>
          <w:spacing w:val="27"/>
        </w:rPr>
        <w:t xml:space="preserve"> </w:t>
      </w:r>
      <w:r>
        <w:t>средст</w:t>
      </w:r>
      <w:r>
        <w:rPr>
          <w:spacing w:val="2"/>
        </w:rPr>
        <w:t>в</w:t>
      </w:r>
      <w:r>
        <w:rPr>
          <w:spacing w:val="1"/>
          <w:position w:val="9"/>
          <w:sz w:val="17"/>
          <w:szCs w:val="17"/>
        </w:rPr>
        <w:t>8</w:t>
      </w:r>
      <w:r>
        <w:t xml:space="preserve">. </w:t>
      </w:r>
      <w:r>
        <w:rPr>
          <w:spacing w:val="25"/>
        </w:rPr>
        <w:t xml:space="preserve"> </w:t>
      </w:r>
      <w:r>
        <w:t xml:space="preserve">При </w:t>
      </w:r>
      <w:r>
        <w:rPr>
          <w:spacing w:val="25"/>
        </w:rPr>
        <w:t xml:space="preserve"> </w:t>
      </w:r>
      <w:r>
        <w:t>по</w:t>
      </w:r>
      <w:r>
        <w:rPr>
          <w:spacing w:val="3"/>
        </w:rPr>
        <w:t>я</w:t>
      </w:r>
      <w:r>
        <w:t xml:space="preserve">влении </w:t>
      </w:r>
      <w:r>
        <w:rPr>
          <w:spacing w:val="25"/>
        </w:rPr>
        <w:t xml:space="preserve"> </w:t>
      </w:r>
      <w:r>
        <w:t xml:space="preserve">сигнала </w:t>
      </w:r>
      <w:r>
        <w:rPr>
          <w:spacing w:val="27"/>
        </w:rPr>
        <w:t xml:space="preserve"> </w:t>
      </w:r>
      <w:r>
        <w:rPr>
          <w:spacing w:val="-1"/>
        </w:rPr>
        <w:t>м</w:t>
      </w:r>
      <w:r>
        <w:t>е</w:t>
      </w:r>
      <w:r>
        <w:rPr>
          <w:spacing w:val="1"/>
        </w:rPr>
        <w:t>т</w:t>
      </w:r>
      <w:r>
        <w:t>аллоис</w:t>
      </w:r>
      <w:r>
        <w:rPr>
          <w:spacing w:val="1"/>
        </w:rPr>
        <w:t>к</w:t>
      </w:r>
      <w:r>
        <w:t xml:space="preserve">ателя </w:t>
      </w:r>
      <w:r>
        <w:rPr>
          <w:spacing w:val="25"/>
        </w:rPr>
        <w:t xml:space="preserve"> </w:t>
      </w:r>
      <w:r w:rsidRPr="00436C8F">
        <w:t>предлагают</w:t>
      </w:r>
      <w:r w:rsidRPr="00436C8F">
        <w:rPr>
          <w:spacing w:val="5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у</w:t>
      </w:r>
      <w:r>
        <w:rPr>
          <w:spacing w:val="4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49"/>
        </w:rPr>
        <w:t xml:space="preserve"> </w:t>
      </w:r>
      <w:r>
        <w:t>по</w:t>
      </w:r>
      <w:r>
        <w:rPr>
          <w:spacing w:val="1"/>
        </w:rPr>
        <w:t>к</w:t>
      </w:r>
      <w:r>
        <w:t>азать</w:t>
      </w:r>
      <w:r>
        <w:rPr>
          <w:spacing w:val="47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-1"/>
        </w:rPr>
        <w:t>м</w:t>
      </w:r>
      <w:r>
        <w:t>ет,</w:t>
      </w:r>
      <w:r>
        <w:rPr>
          <w:spacing w:val="49"/>
        </w:rPr>
        <w:t xml:space="preserve"> </w:t>
      </w:r>
      <w:r>
        <w:t>вызывающий</w:t>
      </w:r>
      <w:r>
        <w:rPr>
          <w:spacing w:val="54"/>
        </w:rPr>
        <w:t xml:space="preserve"> </w:t>
      </w:r>
      <w:r>
        <w:t>сиг</w:t>
      </w:r>
      <w:r>
        <w:rPr>
          <w:spacing w:val="2"/>
        </w:rPr>
        <w:t>н</w:t>
      </w:r>
      <w:r>
        <w:t>ал</w:t>
      </w:r>
      <w:r>
        <w:rPr>
          <w:spacing w:val="1"/>
          <w:position w:val="9"/>
          <w:sz w:val="17"/>
          <w:szCs w:val="17"/>
        </w:rPr>
        <w:t>9</w:t>
      </w:r>
      <w:r>
        <w:t>.</w:t>
      </w:r>
      <w:r>
        <w:rPr>
          <w:spacing w:val="48"/>
        </w:rPr>
        <w:t xml:space="preserve"> </w:t>
      </w:r>
      <w:r>
        <w:t xml:space="preserve">Если </w:t>
      </w:r>
      <w:r>
        <w:rPr>
          <w:spacing w:val="48"/>
        </w:rPr>
        <w:t xml:space="preserve"> </w:t>
      </w:r>
      <w:r>
        <w:rPr>
          <w:spacing w:val="1"/>
        </w:rPr>
        <w:t>э</w:t>
      </w:r>
      <w:r>
        <w:t xml:space="preserve">тим  </w:t>
      </w:r>
      <w:r>
        <w:rPr>
          <w:spacing w:val="-12"/>
        </w:rPr>
        <w:t xml:space="preserve"> </w:t>
      </w:r>
      <w:r>
        <w:t>пр</w:t>
      </w:r>
      <w:r>
        <w:rPr>
          <w:spacing w:val="2"/>
        </w:rPr>
        <w:t>ед</w:t>
      </w:r>
      <w:r>
        <w:rPr>
          <w:spacing w:val="-1"/>
        </w:rPr>
        <w:t>м</w:t>
      </w:r>
      <w:r>
        <w:t>ет</w:t>
      </w:r>
      <w:r>
        <w:rPr>
          <w:spacing w:val="1"/>
        </w:rPr>
        <w:t>о</w:t>
      </w:r>
      <w:r>
        <w:t>м</w:t>
      </w:r>
      <w:r>
        <w:rPr>
          <w:spacing w:val="-5"/>
        </w:rPr>
        <w:t xml:space="preserve"> </w:t>
      </w:r>
      <w:r>
        <w:t>является</w:t>
      </w:r>
      <w:r>
        <w:rPr>
          <w:spacing w:val="42"/>
        </w:rPr>
        <w:t xml:space="preserve"> </w:t>
      </w:r>
      <w:r>
        <w:t>запрещен</w:t>
      </w:r>
      <w:r>
        <w:rPr>
          <w:spacing w:val="2"/>
        </w:rPr>
        <w:t>н</w:t>
      </w:r>
      <w:r>
        <w:t>ое</w:t>
      </w:r>
      <w:r>
        <w:rPr>
          <w:spacing w:val="42"/>
        </w:rPr>
        <w:t xml:space="preserve"> </w:t>
      </w:r>
      <w:r>
        <w:t>сред</w:t>
      </w:r>
      <w:r>
        <w:rPr>
          <w:spacing w:val="2"/>
        </w:rPr>
        <w:t>с</w:t>
      </w:r>
      <w:r>
        <w:t>тво,</w:t>
      </w:r>
      <w:r>
        <w:rPr>
          <w:spacing w:val="4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45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42"/>
        </w:rPr>
        <w:t xml:space="preserve"> </w:t>
      </w:r>
      <w:r>
        <w:rPr>
          <w:spacing w:val="2"/>
        </w:rPr>
        <w:t>с</w:t>
      </w:r>
      <w:r>
        <w:t>редст</w:t>
      </w:r>
      <w:r>
        <w:rPr>
          <w:spacing w:val="2"/>
        </w:rPr>
        <w:t>в</w:t>
      </w:r>
      <w:r>
        <w:t>о</w:t>
      </w:r>
      <w:r>
        <w:rPr>
          <w:spacing w:val="41"/>
        </w:rPr>
        <w:t xml:space="preserve"> </w:t>
      </w:r>
      <w:r>
        <w:t>свя</w:t>
      </w:r>
      <w:r>
        <w:rPr>
          <w:spacing w:val="2"/>
        </w:rPr>
        <w:t>з</w:t>
      </w:r>
      <w:r>
        <w:t>и,</w:t>
      </w:r>
      <w:r>
        <w:rPr>
          <w:spacing w:val="42"/>
        </w:rPr>
        <w:t xml:space="preserve"> </w:t>
      </w:r>
      <w:r>
        <w:t>предл</w:t>
      </w:r>
      <w:r>
        <w:rPr>
          <w:spacing w:val="2"/>
        </w:rPr>
        <w:t>а</w:t>
      </w:r>
      <w:r>
        <w:t xml:space="preserve">гают  </w:t>
      </w:r>
      <w:r>
        <w:rPr>
          <w:spacing w:val="-11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у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>д</w:t>
      </w:r>
      <w:r>
        <w:t>ать</w:t>
      </w:r>
      <w:r>
        <w:rPr>
          <w:spacing w:val="-2"/>
        </w:rPr>
        <w:t xml:space="preserve"> </w:t>
      </w:r>
      <w:r>
        <w:t>дан</w:t>
      </w:r>
      <w:r>
        <w:rPr>
          <w:spacing w:val="1"/>
        </w:rPr>
        <w:t>н</w:t>
      </w:r>
      <w:r>
        <w:rPr>
          <w:spacing w:val="2"/>
        </w:rPr>
        <w:t>о</w:t>
      </w:r>
      <w:r>
        <w:t>е</w:t>
      </w:r>
      <w:r>
        <w:rPr>
          <w:spacing w:val="-3"/>
        </w:rPr>
        <w:t xml:space="preserve"> </w:t>
      </w:r>
      <w:r>
        <w:t>средс</w:t>
      </w:r>
      <w:r>
        <w:rPr>
          <w:spacing w:val="2"/>
        </w:rPr>
        <w:t>т</w:t>
      </w:r>
      <w:r>
        <w:t>во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м</w:t>
      </w:r>
      <w:r>
        <w:t>е</w:t>
      </w:r>
      <w:r>
        <w:rPr>
          <w:spacing w:val="2"/>
        </w:rPr>
        <w:t>с</w:t>
      </w:r>
      <w:r>
        <w:t>то</w:t>
      </w:r>
      <w:r>
        <w:rPr>
          <w:spacing w:val="-4"/>
        </w:rPr>
        <w:t xml:space="preserve"> </w:t>
      </w:r>
      <w:r>
        <w:rPr>
          <w:spacing w:val="2"/>
        </w:rPr>
        <w:t>хр</w:t>
      </w:r>
      <w:r>
        <w:t>ане</w:t>
      </w:r>
      <w:r>
        <w:rPr>
          <w:spacing w:val="1"/>
        </w:rPr>
        <w:t>н</w:t>
      </w:r>
      <w:r>
        <w:t>ия</w:t>
      </w:r>
      <w:r>
        <w:rPr>
          <w:spacing w:val="-3"/>
        </w:rPr>
        <w:t xml:space="preserve"> </w:t>
      </w:r>
      <w:r>
        <w:t>л</w:t>
      </w:r>
      <w:r>
        <w:rPr>
          <w:spacing w:val="3"/>
        </w:rPr>
        <w:t>и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-1"/>
        </w:rPr>
        <w:t xml:space="preserve"> </w:t>
      </w:r>
      <w:r>
        <w:t>вещей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о</w:t>
      </w:r>
      <w:r>
        <w:t>в</w:t>
      </w:r>
      <w:r>
        <w:rPr>
          <w:spacing w:val="-18"/>
        </w:rPr>
        <w:t xml:space="preserve"> </w:t>
      </w:r>
      <w:r>
        <w:t>или</w:t>
      </w:r>
      <w:r>
        <w:rPr>
          <w:spacing w:val="-19"/>
        </w:rPr>
        <w:t xml:space="preserve"> </w:t>
      </w:r>
      <w:r>
        <w:t>сопрово</w:t>
      </w:r>
      <w:r>
        <w:rPr>
          <w:spacing w:val="1"/>
        </w:rPr>
        <w:t>ж</w:t>
      </w:r>
      <w:r>
        <w:t>дающ</w:t>
      </w:r>
      <w:r>
        <w:rPr>
          <w:spacing w:val="1"/>
        </w:rPr>
        <w:t>е</w:t>
      </w:r>
      <w:r>
        <w:rPr>
          <w:spacing w:val="-1"/>
        </w:rPr>
        <w:t>м</w:t>
      </w:r>
      <w:r>
        <w:t>у.</w:t>
      </w:r>
    </w:p>
    <w:p w:rsidR="00770606" w:rsidRDefault="00770606" w:rsidP="00770606">
      <w:pPr>
        <w:pStyle w:val="a3"/>
        <w:kinsoku w:val="0"/>
        <w:overflowPunct w:val="0"/>
        <w:ind w:right="109" w:firstLine="708"/>
        <w:jc w:val="both"/>
      </w:pPr>
      <w:r>
        <w:t>В</w:t>
      </w:r>
      <w:r>
        <w:rPr>
          <w:spacing w:val="15"/>
        </w:rPr>
        <w:t xml:space="preserve"> </w:t>
      </w:r>
      <w:r>
        <w:t>случае</w:t>
      </w:r>
      <w:r>
        <w:rPr>
          <w:spacing w:val="17"/>
        </w:rPr>
        <w:t xml:space="preserve"> </w:t>
      </w:r>
      <w:r>
        <w:t>отказа</w:t>
      </w:r>
      <w:r>
        <w:rPr>
          <w:spacing w:val="15"/>
        </w:rPr>
        <w:t xml:space="preserve"> </w:t>
      </w:r>
      <w:r>
        <w:rPr>
          <w:spacing w:val="2"/>
        </w:rPr>
        <w:t>у</w:t>
      </w:r>
      <w:r>
        <w:rPr>
          <w:spacing w:val="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1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5"/>
        </w:rPr>
        <w:t xml:space="preserve"> </w:t>
      </w:r>
      <w:r>
        <w:rPr>
          <w:spacing w:val="2"/>
        </w:rPr>
        <w:t>сд</w:t>
      </w:r>
      <w:r>
        <w:t>ать</w:t>
      </w:r>
      <w:r>
        <w:rPr>
          <w:spacing w:val="14"/>
        </w:rPr>
        <w:t xml:space="preserve"> </w:t>
      </w:r>
      <w:r>
        <w:t>запр</w:t>
      </w:r>
      <w:r>
        <w:rPr>
          <w:spacing w:val="2"/>
        </w:rPr>
        <w:t>е</w:t>
      </w:r>
      <w:r>
        <w:t>щенное</w:t>
      </w:r>
      <w:r>
        <w:rPr>
          <w:spacing w:val="16"/>
        </w:rPr>
        <w:t xml:space="preserve"> </w:t>
      </w:r>
      <w:r>
        <w:t>с</w:t>
      </w:r>
      <w:r>
        <w:rPr>
          <w:spacing w:val="2"/>
        </w:rPr>
        <w:t>р</w:t>
      </w:r>
      <w:r>
        <w:t>едство,</w:t>
      </w:r>
      <w:r>
        <w:rPr>
          <w:spacing w:val="15"/>
        </w:rPr>
        <w:t xml:space="preserve"> </w:t>
      </w:r>
      <w:r>
        <w:t>вызывающ</w:t>
      </w:r>
      <w:r>
        <w:rPr>
          <w:spacing w:val="1"/>
        </w:rPr>
        <w:t>е</w:t>
      </w:r>
      <w:r>
        <w:t>е</w:t>
      </w:r>
      <w:r>
        <w:rPr>
          <w:w w:val="99"/>
        </w:rPr>
        <w:t xml:space="preserve"> </w:t>
      </w:r>
      <w:r>
        <w:t>сигнал</w:t>
      </w:r>
      <w:r>
        <w:rPr>
          <w:spacing w:val="25"/>
        </w:rPr>
        <w:t xml:space="preserve"> </w:t>
      </w:r>
      <w:r>
        <w:rPr>
          <w:spacing w:val="-1"/>
        </w:rPr>
        <w:t>м</w:t>
      </w:r>
      <w:r>
        <w:t>еталлоис</w:t>
      </w:r>
      <w:r>
        <w:rPr>
          <w:spacing w:val="1"/>
        </w:rPr>
        <w:t>к</w:t>
      </w:r>
      <w:r>
        <w:t>а</w:t>
      </w:r>
      <w:r>
        <w:rPr>
          <w:spacing w:val="1"/>
        </w:rPr>
        <w:t>т</w:t>
      </w:r>
      <w:r>
        <w:t>еля,</w:t>
      </w:r>
      <w:r>
        <w:rPr>
          <w:spacing w:val="24"/>
        </w:rPr>
        <w:t xml:space="preserve"> </w:t>
      </w:r>
      <w:r>
        <w:t>повтор</w:t>
      </w:r>
      <w:r>
        <w:rPr>
          <w:spacing w:val="2"/>
        </w:rPr>
        <w:t>н</w:t>
      </w:r>
      <w:r>
        <w:t>о</w:t>
      </w:r>
      <w:r>
        <w:rPr>
          <w:spacing w:val="23"/>
        </w:rPr>
        <w:t xml:space="preserve"> </w:t>
      </w:r>
      <w:r>
        <w:t>разъ</w:t>
      </w:r>
      <w:r>
        <w:rPr>
          <w:spacing w:val="3"/>
        </w:rPr>
        <w:t>я</w:t>
      </w:r>
      <w:r>
        <w:t>сн</w:t>
      </w:r>
      <w:r>
        <w:rPr>
          <w:spacing w:val="1"/>
        </w:rPr>
        <w:t>я</w:t>
      </w:r>
      <w:r>
        <w:t>ют</w:t>
      </w:r>
      <w:r>
        <w:rPr>
          <w:spacing w:val="24"/>
        </w:rPr>
        <w:t xml:space="preserve"> </w:t>
      </w:r>
      <w:r>
        <w:t>ему,</w:t>
      </w:r>
      <w:r>
        <w:rPr>
          <w:spacing w:val="24"/>
        </w:rPr>
        <w:t xml:space="preserve"> </w:t>
      </w:r>
      <w:r>
        <w:rPr>
          <w:spacing w:val="1"/>
        </w:rPr>
        <w:t>ч</w:t>
      </w:r>
      <w:r>
        <w:t>то</w:t>
      </w:r>
      <w:r>
        <w:rPr>
          <w:spacing w:val="2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2"/>
        </w:rPr>
        <w:t>с</w:t>
      </w:r>
      <w:r>
        <w:t>оответ</w:t>
      </w:r>
      <w:r>
        <w:rPr>
          <w:spacing w:val="1"/>
        </w:rPr>
        <w:t>с</w:t>
      </w:r>
      <w:r>
        <w:t>твии</w:t>
      </w:r>
      <w:r>
        <w:rPr>
          <w:spacing w:val="2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пун</w:t>
      </w:r>
      <w:r>
        <w:rPr>
          <w:spacing w:val="1"/>
        </w:rPr>
        <w:t>кт</w:t>
      </w:r>
      <w:r>
        <w:t>ом</w:t>
      </w:r>
      <w:r>
        <w:rPr>
          <w:spacing w:val="23"/>
        </w:rPr>
        <w:t xml:space="preserve"> </w:t>
      </w:r>
      <w:r>
        <w:rPr>
          <w:spacing w:val="2"/>
        </w:rPr>
        <w:t>6</w:t>
      </w:r>
      <w:r>
        <w:t>5</w:t>
      </w:r>
      <w:r>
        <w:rPr>
          <w:w w:val="99"/>
        </w:rPr>
        <w:t xml:space="preserve"> </w:t>
      </w:r>
      <w:r>
        <w:t>Поряд</w:t>
      </w:r>
      <w:r>
        <w:rPr>
          <w:spacing w:val="1"/>
        </w:rPr>
        <w:t>к</w:t>
      </w:r>
      <w:r>
        <w:t>а</w:t>
      </w:r>
      <w:r>
        <w:rPr>
          <w:spacing w:val="2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30"/>
        </w:rPr>
        <w:t xml:space="preserve"> </w:t>
      </w:r>
      <w:r>
        <w:t>про</w:t>
      </w:r>
      <w:r>
        <w:rPr>
          <w:spacing w:val="2"/>
        </w:rPr>
        <w:t>в</w:t>
      </w:r>
      <w:r>
        <w:t>едения</w:t>
      </w:r>
      <w:r>
        <w:rPr>
          <w:spacing w:val="2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27"/>
        </w:rPr>
        <w:t xml:space="preserve"> </w:t>
      </w:r>
      <w:r>
        <w:t>запр</w:t>
      </w:r>
      <w:r>
        <w:rPr>
          <w:spacing w:val="2"/>
        </w:rPr>
        <w:t>е</w:t>
      </w:r>
      <w:r>
        <w:t>щается</w:t>
      </w:r>
      <w:r>
        <w:rPr>
          <w:spacing w:val="30"/>
        </w:rPr>
        <w:t xml:space="preserve"> </w:t>
      </w:r>
      <w:r>
        <w:t>им</w:t>
      </w:r>
      <w:r>
        <w:rPr>
          <w:spacing w:val="1"/>
        </w:rPr>
        <w:t>е</w:t>
      </w:r>
      <w:r>
        <w:t>ть</w:t>
      </w:r>
      <w:r>
        <w:rPr>
          <w:spacing w:val="26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себе</w:t>
      </w:r>
      <w:r>
        <w:rPr>
          <w:spacing w:val="27"/>
        </w:rPr>
        <w:t xml:space="preserve"> </w:t>
      </w:r>
      <w:r>
        <w:rPr>
          <w:spacing w:val="2"/>
        </w:rPr>
        <w:t>с</w:t>
      </w:r>
      <w:r>
        <w:t>редст</w:t>
      </w:r>
      <w:r>
        <w:rPr>
          <w:spacing w:val="2"/>
        </w:rPr>
        <w:t>в</w:t>
      </w:r>
      <w:r>
        <w:t>а</w:t>
      </w:r>
      <w:r>
        <w:rPr>
          <w:spacing w:val="30"/>
        </w:rPr>
        <w:t xml:space="preserve"> </w:t>
      </w:r>
      <w:r>
        <w:t>связи,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о</w:t>
      </w:r>
      <w:r>
        <w:t>-в</w:t>
      </w:r>
      <w:r>
        <w:rPr>
          <w:spacing w:val="3"/>
        </w:rPr>
        <w:t>ы</w:t>
      </w:r>
      <w:r>
        <w:rPr>
          <w:spacing w:val="-1"/>
        </w:rPr>
        <w:t>ч</w:t>
      </w:r>
      <w:r>
        <w:t>ис</w:t>
      </w:r>
      <w:r>
        <w:rPr>
          <w:spacing w:val="1"/>
        </w:rPr>
        <w:t>л</w:t>
      </w:r>
      <w:r>
        <w:t>и</w:t>
      </w:r>
      <w:r>
        <w:rPr>
          <w:spacing w:val="2"/>
        </w:rPr>
        <w:t>т</w:t>
      </w:r>
      <w:r>
        <w:t>ельную</w:t>
      </w:r>
      <w:r>
        <w:rPr>
          <w:spacing w:val="7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1"/>
        </w:rPr>
        <w:t>к</w:t>
      </w:r>
      <w:r>
        <w:t>у,</w:t>
      </w:r>
      <w:r>
        <w:rPr>
          <w:spacing w:val="7"/>
        </w:rPr>
        <w:t xml:space="preserve"> </w:t>
      </w:r>
      <w:r>
        <w:rPr>
          <w:spacing w:val="2"/>
        </w:rPr>
        <w:t>ф</w:t>
      </w:r>
      <w:r>
        <w:t>от</w:t>
      </w:r>
      <w:r>
        <w:rPr>
          <w:spacing w:val="2"/>
        </w:rPr>
        <w:t>о</w:t>
      </w:r>
      <w:r>
        <w:t>-,</w:t>
      </w:r>
      <w:r>
        <w:rPr>
          <w:spacing w:val="7"/>
        </w:rPr>
        <w:t xml:space="preserve"> </w:t>
      </w:r>
      <w:r>
        <w:t>а</w:t>
      </w:r>
      <w:r>
        <w:rPr>
          <w:spacing w:val="2"/>
        </w:rPr>
        <w:t>у</w:t>
      </w:r>
      <w:r>
        <w:t>ди</w:t>
      </w:r>
      <w:r>
        <w:rPr>
          <w:spacing w:val="1"/>
        </w:rPr>
        <w:t>о</w:t>
      </w:r>
      <w:r>
        <w:t>-</w:t>
      </w:r>
      <w:r>
        <w:rPr>
          <w:spacing w:val="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</w:t>
      </w:r>
      <w:r>
        <w:rPr>
          <w:spacing w:val="2"/>
        </w:rPr>
        <w:t>де</w:t>
      </w:r>
      <w:r>
        <w:t>оап</w:t>
      </w:r>
      <w:r>
        <w:rPr>
          <w:spacing w:val="1"/>
        </w:rPr>
        <w:t>п</w:t>
      </w:r>
      <w:r>
        <w:t>аратур</w:t>
      </w:r>
      <w:r>
        <w:rPr>
          <w:spacing w:val="1"/>
        </w:rPr>
        <w:t>у</w:t>
      </w:r>
      <w:r>
        <w:t>,</w:t>
      </w:r>
      <w:r>
        <w:rPr>
          <w:spacing w:val="7"/>
        </w:rPr>
        <w:t xml:space="preserve"> </w:t>
      </w:r>
      <w:r>
        <w:t>справ</w:t>
      </w:r>
      <w:r>
        <w:rPr>
          <w:spacing w:val="2"/>
        </w:rPr>
        <w:t>о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>е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атериал</w:t>
      </w:r>
      <w:r>
        <w:rPr>
          <w:spacing w:val="1"/>
        </w:rPr>
        <w:t>ы</w:t>
      </w:r>
      <w:r>
        <w:t>,</w:t>
      </w:r>
      <w:r>
        <w:rPr>
          <w:spacing w:val="-5"/>
        </w:rPr>
        <w:t xml:space="preserve"> </w:t>
      </w:r>
      <w:r>
        <w:t>пис</w:t>
      </w:r>
      <w:r>
        <w:rPr>
          <w:spacing w:val="1"/>
        </w:rPr>
        <w:t>ь</w:t>
      </w:r>
      <w:r>
        <w:rPr>
          <w:spacing w:val="-1"/>
        </w:rPr>
        <w:t>м</w:t>
      </w:r>
      <w:r>
        <w:t>ен</w:t>
      </w:r>
      <w:r>
        <w:rPr>
          <w:spacing w:val="3"/>
        </w:rPr>
        <w:t>н</w:t>
      </w:r>
      <w:r>
        <w:t>ые</w:t>
      </w:r>
      <w:r>
        <w:rPr>
          <w:spacing w:val="-5"/>
        </w:rPr>
        <w:t xml:space="preserve"> </w:t>
      </w:r>
      <w:r>
        <w:t>заме</w:t>
      </w:r>
      <w:r>
        <w:rPr>
          <w:spacing w:val="-2"/>
        </w:rPr>
        <w:t>т</w:t>
      </w:r>
      <w:r>
        <w:rPr>
          <w:spacing w:val="1"/>
        </w:rPr>
        <w:t>к</w:t>
      </w:r>
      <w:r>
        <w:t>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>р</w:t>
      </w:r>
      <w:r>
        <w:t>едства</w:t>
      </w:r>
      <w:r>
        <w:rPr>
          <w:spacing w:val="-5"/>
        </w:rPr>
        <w:t xml:space="preserve"> </w:t>
      </w:r>
      <w:r>
        <w:t>хране</w:t>
      </w:r>
      <w:r>
        <w:rPr>
          <w:spacing w:val="1"/>
        </w:rPr>
        <w:t>н</w:t>
      </w:r>
      <w:r>
        <w:t>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t>инфо</w:t>
      </w:r>
      <w:r>
        <w:rPr>
          <w:spacing w:val="2"/>
        </w:rPr>
        <w:t>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и.</w:t>
      </w:r>
      <w:r>
        <w:rPr>
          <w:spacing w:val="-4"/>
        </w:rPr>
        <w:t xml:space="preserve"> </w:t>
      </w:r>
      <w:r>
        <w:t>Та</w:t>
      </w:r>
      <w:r>
        <w:rPr>
          <w:spacing w:val="1"/>
        </w:rPr>
        <w:t>к</w:t>
      </w:r>
      <w:r>
        <w:t>им</w:t>
      </w:r>
      <w:r>
        <w:rPr>
          <w:w w:val="99"/>
        </w:rPr>
        <w:t xml:space="preserve"> </w:t>
      </w:r>
      <w:r>
        <w:t>образо</w:t>
      </w:r>
      <w:r>
        <w:rPr>
          <w:spacing w:val="-1"/>
        </w:rPr>
        <w:t>м</w:t>
      </w:r>
      <w:r>
        <w:t>,</w:t>
      </w:r>
      <w:r>
        <w:rPr>
          <w:spacing w:val="-7"/>
        </w:rPr>
        <w:t xml:space="preserve"> </w:t>
      </w:r>
      <w:r>
        <w:t>такой</w:t>
      </w:r>
      <w:r>
        <w:rPr>
          <w:spacing w:val="-9"/>
        </w:rPr>
        <w:t xml:space="preserve"> </w:t>
      </w:r>
      <w:r>
        <w:t>уча</w:t>
      </w:r>
      <w:r>
        <w:rPr>
          <w:spacing w:val="2"/>
        </w:rPr>
        <w:t>с</w:t>
      </w:r>
      <w:r>
        <w:rPr>
          <w:spacing w:val="1"/>
        </w:rPr>
        <w:t>т</w:t>
      </w:r>
      <w:r>
        <w:t>ник</w:t>
      </w:r>
      <w:r>
        <w:rPr>
          <w:spacing w:val="-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1"/>
        </w:rPr>
        <w:t>м</w:t>
      </w:r>
      <w:r>
        <w:t>ож</w:t>
      </w:r>
      <w:r>
        <w:rPr>
          <w:spacing w:val="2"/>
        </w:rPr>
        <w:t>е</w:t>
      </w:r>
      <w:r>
        <w:t>т</w:t>
      </w:r>
      <w:r>
        <w:rPr>
          <w:spacing w:val="-9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до</w:t>
      </w:r>
      <w:r>
        <w:rPr>
          <w:spacing w:val="2"/>
        </w:rPr>
        <w:t>п</w:t>
      </w:r>
      <w:r>
        <w:t>ущен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09" w:firstLine="708"/>
        <w:jc w:val="both"/>
      </w:pPr>
      <w:r>
        <w:t>В</w:t>
      </w:r>
      <w:r>
        <w:rPr>
          <w:spacing w:val="47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46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47"/>
        </w:rPr>
        <w:t xml:space="preserve"> </w:t>
      </w:r>
      <w:r>
        <w:t>н</w:t>
      </w:r>
      <w:r>
        <w:rPr>
          <w:spacing w:val="2"/>
        </w:rPr>
        <w:t>е</w:t>
      </w:r>
      <w:r>
        <w:t>обходимо</w:t>
      </w:r>
      <w:r>
        <w:rPr>
          <w:spacing w:val="48"/>
        </w:rPr>
        <w:t xml:space="preserve"> </w:t>
      </w:r>
      <w:r>
        <w:rPr>
          <w:spacing w:val="2"/>
        </w:rPr>
        <w:t>п</w:t>
      </w:r>
      <w:r>
        <w:t>риглас</w:t>
      </w:r>
      <w:r>
        <w:rPr>
          <w:spacing w:val="3"/>
        </w:rPr>
        <w:t>и</w:t>
      </w:r>
      <w:r>
        <w:t>ть</w:t>
      </w:r>
      <w:r>
        <w:rPr>
          <w:spacing w:val="46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</w:t>
      </w:r>
      <w:r>
        <w:rPr>
          <w:spacing w:val="4"/>
        </w:rPr>
        <w:t>л</w:t>
      </w:r>
      <w:r>
        <w:t>я</w:t>
      </w:r>
      <w:r>
        <w:rPr>
          <w:spacing w:val="48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4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ч</w:t>
      </w:r>
      <w:r>
        <w:t>ле</w:t>
      </w:r>
      <w:r>
        <w:rPr>
          <w:spacing w:val="3"/>
        </w:rPr>
        <w:t>н</w:t>
      </w:r>
      <w:r>
        <w:t>а</w:t>
      </w:r>
      <w:r>
        <w:rPr>
          <w:spacing w:val="48"/>
        </w:rPr>
        <w:t xml:space="preserve"> </w:t>
      </w:r>
      <w:r>
        <w:rPr>
          <w:spacing w:val="1"/>
        </w:rPr>
        <w:t>Г</w:t>
      </w:r>
      <w:r>
        <w:t>ЭК.</w:t>
      </w:r>
      <w:r>
        <w:rPr>
          <w:w w:val="99"/>
        </w:rPr>
        <w:t xml:space="preserve"> </w:t>
      </w:r>
      <w:r>
        <w:t>Руководите</w:t>
      </w:r>
      <w:r>
        <w:rPr>
          <w:spacing w:val="2"/>
        </w:rPr>
        <w:t>л</w:t>
      </w:r>
      <w:r>
        <w:t>ь</w:t>
      </w:r>
      <w:r>
        <w:rPr>
          <w:spacing w:val="34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3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присутс</w:t>
      </w:r>
      <w:r>
        <w:rPr>
          <w:spacing w:val="1"/>
        </w:rPr>
        <w:t>т</w:t>
      </w:r>
      <w:r>
        <w:t>вии</w:t>
      </w:r>
      <w:r>
        <w:rPr>
          <w:spacing w:val="36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37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35"/>
        </w:rPr>
        <w:t xml:space="preserve"> </w:t>
      </w:r>
      <w:r>
        <w:t>сос</w:t>
      </w:r>
      <w:r>
        <w:rPr>
          <w:spacing w:val="1"/>
        </w:rPr>
        <w:t>т</w:t>
      </w:r>
      <w:r>
        <w:t>авл</w:t>
      </w:r>
      <w:r>
        <w:rPr>
          <w:spacing w:val="1"/>
        </w:rPr>
        <w:t>я</w:t>
      </w:r>
      <w:r>
        <w:t>ет</w:t>
      </w:r>
      <w:r>
        <w:rPr>
          <w:spacing w:val="34"/>
        </w:rPr>
        <w:t xml:space="preserve"> </w:t>
      </w:r>
      <w:r>
        <w:t>а</w:t>
      </w:r>
      <w:r>
        <w:rPr>
          <w:spacing w:val="3"/>
        </w:rPr>
        <w:t>к</w:t>
      </w:r>
      <w:r>
        <w:t>т</w:t>
      </w:r>
      <w:r>
        <w:rPr>
          <w:spacing w:val="35"/>
        </w:rPr>
        <w:t xml:space="preserve"> </w:t>
      </w:r>
      <w:r>
        <w:t>о недо</w:t>
      </w:r>
      <w:r>
        <w:rPr>
          <w:spacing w:val="1"/>
        </w:rPr>
        <w:t>п</w:t>
      </w:r>
      <w:r>
        <w:t>ус</w:t>
      </w:r>
      <w:r>
        <w:rPr>
          <w:spacing w:val="1"/>
        </w:rPr>
        <w:t>к</w:t>
      </w:r>
      <w:r>
        <w:t>е</w:t>
      </w:r>
      <w:r>
        <w:rPr>
          <w:spacing w:val="35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а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49"/>
        </w:rPr>
        <w:t xml:space="preserve"> </w:t>
      </w:r>
      <w:r>
        <w:rPr>
          <w:spacing w:val="2"/>
        </w:rPr>
        <w:t>о</w:t>
      </w:r>
      <w:r>
        <w:t>тказавш</w:t>
      </w:r>
      <w:r>
        <w:rPr>
          <w:spacing w:val="2"/>
        </w:rPr>
        <w:t>е</w:t>
      </w:r>
      <w:r>
        <w:rPr>
          <w:spacing w:val="1"/>
        </w:rPr>
        <w:t>г</w:t>
      </w:r>
      <w:r>
        <w:t>ося</w:t>
      </w:r>
      <w:r>
        <w:rPr>
          <w:spacing w:val="50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сд</w:t>
      </w:r>
      <w:r>
        <w:rPr>
          <w:spacing w:val="2"/>
        </w:rPr>
        <w:t>а</w:t>
      </w:r>
      <w:r>
        <w:rPr>
          <w:spacing w:val="-1"/>
        </w:rPr>
        <w:t>ч</w:t>
      </w:r>
      <w:r>
        <w:t>и</w:t>
      </w:r>
      <w:r>
        <w:rPr>
          <w:spacing w:val="50"/>
        </w:rPr>
        <w:t xml:space="preserve"> </w:t>
      </w:r>
      <w:r>
        <w:t>за</w:t>
      </w:r>
      <w:r>
        <w:rPr>
          <w:spacing w:val="2"/>
        </w:rPr>
        <w:t>п</w:t>
      </w:r>
      <w:r>
        <w:t>ре</w:t>
      </w:r>
      <w:r>
        <w:rPr>
          <w:spacing w:val="1"/>
        </w:rPr>
        <w:t>щ</w:t>
      </w:r>
      <w:r>
        <w:t>ен</w:t>
      </w:r>
      <w:r>
        <w:rPr>
          <w:spacing w:val="1"/>
        </w:rPr>
        <w:t>н</w:t>
      </w:r>
      <w:r>
        <w:t>ого</w:t>
      </w:r>
      <w:r>
        <w:rPr>
          <w:spacing w:val="49"/>
        </w:rPr>
        <w:t xml:space="preserve"> </w:t>
      </w:r>
      <w:r>
        <w:rPr>
          <w:spacing w:val="2"/>
        </w:rPr>
        <w:t>с</w:t>
      </w:r>
      <w:r>
        <w:t>редств</w:t>
      </w:r>
      <w:r>
        <w:rPr>
          <w:spacing w:val="2"/>
        </w:rPr>
        <w:t>а</w:t>
      </w:r>
      <w:r>
        <w:t>.</w:t>
      </w:r>
      <w:r>
        <w:rPr>
          <w:spacing w:val="50"/>
        </w:rPr>
        <w:t xml:space="preserve"> </w:t>
      </w:r>
      <w:r>
        <w:rPr>
          <w:spacing w:val="1"/>
        </w:rPr>
        <w:t>Ук</w:t>
      </w:r>
      <w:r>
        <w:t>азан</w:t>
      </w:r>
      <w:r>
        <w:rPr>
          <w:spacing w:val="1"/>
        </w:rPr>
        <w:t>н</w:t>
      </w:r>
      <w:r>
        <w:t>ый</w:t>
      </w:r>
      <w:r>
        <w:rPr>
          <w:spacing w:val="49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49"/>
        </w:rPr>
        <w:t xml:space="preserve"> </w:t>
      </w:r>
      <w:r>
        <w:t>подпи</w:t>
      </w:r>
      <w:r>
        <w:rPr>
          <w:spacing w:val="2"/>
        </w:rPr>
        <w:t>с</w:t>
      </w:r>
      <w:r>
        <w:t>ывают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106"/>
        <w:jc w:val="both"/>
      </w:pPr>
      <w:r>
        <w:rPr>
          <w:spacing w:val="-1"/>
        </w:rPr>
        <w:t>ч</w:t>
      </w:r>
      <w:r>
        <w:t>лен</w:t>
      </w:r>
      <w:r>
        <w:rPr>
          <w:spacing w:val="18"/>
        </w:rPr>
        <w:t xml:space="preserve"> </w:t>
      </w:r>
      <w:r>
        <w:rPr>
          <w:spacing w:val="1"/>
        </w:rPr>
        <w:t>Г</w:t>
      </w:r>
      <w:r>
        <w:t>ЭК,</w:t>
      </w:r>
      <w:r>
        <w:rPr>
          <w:spacing w:val="19"/>
        </w:rPr>
        <w:t xml:space="preserve"> </w:t>
      </w:r>
      <w:r>
        <w:t>ру</w:t>
      </w:r>
      <w:r>
        <w:rPr>
          <w:spacing w:val="1"/>
        </w:rPr>
        <w:t>к</w:t>
      </w:r>
      <w:r>
        <w:t>оводи</w:t>
      </w:r>
      <w:r>
        <w:rPr>
          <w:spacing w:val="2"/>
        </w:rPr>
        <w:t>т</w:t>
      </w:r>
      <w:r>
        <w:t>ель</w:t>
      </w:r>
      <w:r>
        <w:rPr>
          <w:spacing w:val="18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1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</w:t>
      </w:r>
      <w:r>
        <w:rPr>
          <w:spacing w:val="1"/>
        </w:rPr>
        <w:t>ч</w:t>
      </w:r>
      <w:r>
        <w:t>астник</w:t>
      </w:r>
      <w:r>
        <w:rPr>
          <w:spacing w:val="2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18"/>
        </w:rPr>
        <w:t xml:space="preserve"> </w:t>
      </w:r>
      <w:r>
        <w:t>отказа</w:t>
      </w:r>
      <w:r>
        <w:rPr>
          <w:spacing w:val="2"/>
        </w:rPr>
        <w:t>в</w:t>
      </w:r>
      <w:r>
        <w:t>ши</w:t>
      </w:r>
      <w:r>
        <w:rPr>
          <w:spacing w:val="2"/>
        </w:rPr>
        <w:t>й</w:t>
      </w:r>
      <w:r>
        <w:t>ся</w:t>
      </w:r>
      <w:r>
        <w:rPr>
          <w:spacing w:val="18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сдачи</w:t>
      </w:r>
      <w:r>
        <w:rPr>
          <w:spacing w:val="18"/>
        </w:rPr>
        <w:t xml:space="preserve"> </w:t>
      </w:r>
      <w:r>
        <w:t>за</w:t>
      </w:r>
      <w:r>
        <w:rPr>
          <w:spacing w:val="2"/>
        </w:rPr>
        <w:t>п</w:t>
      </w:r>
      <w:r>
        <w:t>реще</w:t>
      </w:r>
      <w:r>
        <w:rPr>
          <w:spacing w:val="2"/>
        </w:rPr>
        <w:t>н</w:t>
      </w:r>
      <w:r>
        <w:t>ного</w:t>
      </w:r>
    </w:p>
    <w:p w:rsidR="00770606" w:rsidRDefault="00770606" w:rsidP="00770606">
      <w:pPr>
        <w:pStyle w:val="a3"/>
        <w:kinsoku w:val="0"/>
        <w:overflowPunct w:val="0"/>
        <w:ind w:right="107"/>
        <w:jc w:val="right"/>
      </w:pPr>
      <w:r>
        <w:t>средства.</w:t>
      </w:r>
      <w:r>
        <w:rPr>
          <w:spacing w:val="62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62"/>
        </w:rPr>
        <w:t xml:space="preserve"> </w:t>
      </w:r>
      <w:r>
        <w:t>со</w:t>
      </w:r>
      <w:r>
        <w:rPr>
          <w:spacing w:val="2"/>
        </w:rPr>
        <w:t>с</w:t>
      </w:r>
      <w:r>
        <w:t>та</w:t>
      </w:r>
      <w:r>
        <w:rPr>
          <w:spacing w:val="1"/>
        </w:rPr>
        <w:t>в</w:t>
      </w:r>
      <w:r>
        <w:t>ляется</w:t>
      </w:r>
      <w:r>
        <w:rPr>
          <w:spacing w:val="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двух</w:t>
      </w:r>
      <w:r>
        <w:rPr>
          <w:spacing w:val="6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зем</w:t>
      </w:r>
      <w:r>
        <w:rPr>
          <w:spacing w:val="1"/>
        </w:rPr>
        <w:t>п</w:t>
      </w:r>
      <w:r>
        <w:t>лярах</w:t>
      </w:r>
      <w:r>
        <w:rPr>
          <w:spacing w:val="6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своб</w:t>
      </w:r>
      <w:r>
        <w:rPr>
          <w:spacing w:val="2"/>
        </w:rPr>
        <w:t>о</w:t>
      </w:r>
      <w:r>
        <w:t>дной</w:t>
      </w:r>
      <w:r>
        <w:rPr>
          <w:spacing w:val="62"/>
        </w:rPr>
        <w:t xml:space="preserve"> 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>е.</w:t>
      </w:r>
      <w:r>
        <w:rPr>
          <w:spacing w:val="63"/>
        </w:rPr>
        <w:t xml:space="preserve"> </w:t>
      </w:r>
      <w:r>
        <w:t>Перв</w:t>
      </w:r>
      <w:r>
        <w:rPr>
          <w:spacing w:val="1"/>
        </w:rPr>
        <w:t>ы</w:t>
      </w:r>
      <w:r>
        <w:t>й</w:t>
      </w:r>
      <w:r>
        <w:rPr>
          <w:spacing w:val="6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зе</w:t>
      </w:r>
      <w:r>
        <w:rPr>
          <w:spacing w:val="1"/>
        </w:rPr>
        <w:t>м</w:t>
      </w:r>
      <w:r>
        <w:t>пляр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 xml:space="preserve">лен </w:t>
      </w:r>
      <w:r>
        <w:rPr>
          <w:spacing w:val="12"/>
        </w:rPr>
        <w:t xml:space="preserve"> </w:t>
      </w:r>
      <w:r>
        <w:rPr>
          <w:spacing w:val="1"/>
        </w:rPr>
        <w:t>Г</w:t>
      </w:r>
      <w:r>
        <w:t xml:space="preserve">ЭК </w:t>
      </w:r>
      <w:r>
        <w:rPr>
          <w:spacing w:val="11"/>
        </w:rPr>
        <w:t xml:space="preserve"> </w:t>
      </w:r>
      <w:r>
        <w:t>оста</w:t>
      </w:r>
      <w:r>
        <w:rPr>
          <w:spacing w:val="2"/>
        </w:rPr>
        <w:t>в</w:t>
      </w:r>
      <w:r>
        <w:t xml:space="preserve">ляет </w:t>
      </w:r>
      <w:r>
        <w:rPr>
          <w:spacing w:val="13"/>
        </w:rPr>
        <w:t xml:space="preserve"> </w:t>
      </w:r>
      <w:r>
        <w:t xml:space="preserve">себе </w:t>
      </w:r>
      <w:r>
        <w:rPr>
          <w:spacing w:val="13"/>
        </w:rPr>
        <w:t xml:space="preserve"> </w:t>
      </w:r>
      <w:r>
        <w:t xml:space="preserve">для </w:t>
      </w:r>
      <w:r>
        <w:rPr>
          <w:spacing w:val="12"/>
        </w:rPr>
        <w:t xml:space="preserve"> </w:t>
      </w:r>
      <w:r>
        <w:t xml:space="preserve">передачи </w:t>
      </w:r>
      <w:r>
        <w:rPr>
          <w:spacing w:val="13"/>
        </w:rPr>
        <w:t xml:space="preserve"> </w:t>
      </w:r>
      <w:r>
        <w:t xml:space="preserve">председателю </w:t>
      </w:r>
      <w:r>
        <w:rPr>
          <w:spacing w:val="13"/>
        </w:rPr>
        <w:t xml:space="preserve"> </w:t>
      </w:r>
      <w:r>
        <w:rPr>
          <w:spacing w:val="1"/>
        </w:rPr>
        <w:t>Г</w:t>
      </w:r>
      <w:r>
        <w:t xml:space="preserve">ЭК, </w:t>
      </w:r>
      <w:r>
        <w:rPr>
          <w:spacing w:val="13"/>
        </w:rPr>
        <w:t xml:space="preserve"> </w:t>
      </w:r>
      <w:r>
        <w:t xml:space="preserve">второй </w:t>
      </w:r>
      <w:r>
        <w:rPr>
          <w:spacing w:val="12"/>
        </w:rPr>
        <w:t xml:space="preserve"> </w:t>
      </w:r>
      <w:r>
        <w:t>отда</w:t>
      </w:r>
      <w:r>
        <w:rPr>
          <w:spacing w:val="2"/>
        </w:rPr>
        <w:t>е</w:t>
      </w:r>
      <w:r>
        <w:t xml:space="preserve">т </w:t>
      </w:r>
      <w:r>
        <w:rPr>
          <w:spacing w:val="12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у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  <w:r>
        <w:rPr>
          <w:spacing w:val="37"/>
        </w:rPr>
        <w:t xml:space="preserve"> </w:t>
      </w:r>
      <w:r>
        <w:t>По</w:t>
      </w:r>
      <w:r>
        <w:rPr>
          <w:spacing w:val="2"/>
        </w:rPr>
        <w:t>в</w:t>
      </w:r>
      <w:r>
        <w:t>торно</w:t>
      </w:r>
      <w:r>
        <w:rPr>
          <w:spacing w:val="4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сдаче</w:t>
      </w:r>
      <w:r>
        <w:rPr>
          <w:spacing w:val="3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8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-2"/>
        </w:rPr>
        <w:t xml:space="preserve"> </w:t>
      </w:r>
      <w:r>
        <w:t>дан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38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ебн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38"/>
        </w:rPr>
        <w:t xml:space="preserve"> </w:t>
      </w:r>
      <w:r>
        <w:rPr>
          <w:spacing w:val="2"/>
        </w:rPr>
        <w:t>п</w:t>
      </w:r>
      <w:r>
        <w:t>редме</w:t>
      </w:r>
      <w:r>
        <w:rPr>
          <w:spacing w:val="1"/>
        </w:rPr>
        <w:t>т</w:t>
      </w:r>
      <w:r>
        <w:t>у</w:t>
      </w:r>
      <w:r>
        <w:rPr>
          <w:spacing w:val="3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резервн</w:t>
      </w:r>
      <w:r>
        <w:rPr>
          <w:spacing w:val="1"/>
        </w:rPr>
        <w:t>ы</w:t>
      </w:r>
      <w:r>
        <w:t>е</w:t>
      </w:r>
      <w:r>
        <w:rPr>
          <w:spacing w:val="39"/>
        </w:rPr>
        <w:t xml:space="preserve"> </w:t>
      </w:r>
      <w:r>
        <w:t>сро</w:t>
      </w:r>
      <w:r>
        <w:rPr>
          <w:spacing w:val="1"/>
        </w:rPr>
        <w:t>к</w:t>
      </w:r>
      <w:r>
        <w:t>и</w:t>
      </w:r>
      <w:r>
        <w:rPr>
          <w:w w:val="99"/>
        </w:rPr>
        <w:t xml:space="preserve"> </w:t>
      </w:r>
      <w:r>
        <w:t>у</w:t>
      </w:r>
      <w:r>
        <w:rPr>
          <w:spacing w:val="1"/>
        </w:rPr>
        <w:t>к</w:t>
      </w:r>
      <w:r>
        <w:t>аза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й</w:t>
      </w:r>
      <w:r>
        <w:rPr>
          <w:spacing w:val="-11"/>
        </w:rPr>
        <w:t xml:space="preserve"> </w:t>
      </w:r>
      <w:r>
        <w:t>участник</w:t>
      </w:r>
      <w:r>
        <w:rPr>
          <w:spacing w:val="-8"/>
        </w:rPr>
        <w:t xml:space="preserve"> </w:t>
      </w:r>
      <w:r>
        <w:rPr>
          <w:spacing w:val="1"/>
        </w:rPr>
        <w:t>эк</w:t>
      </w:r>
      <w:r>
        <w:t>замена</w:t>
      </w:r>
      <w:r>
        <w:rPr>
          <w:spacing w:val="-11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-8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rPr>
          <w:spacing w:val="2"/>
        </w:rPr>
        <w:t>д</w:t>
      </w:r>
      <w:r>
        <w:t>опущен</w:t>
      </w:r>
      <w:r>
        <w:rPr>
          <w:spacing w:val="-9"/>
        </w:rPr>
        <w:t xml:space="preserve"> </w:t>
      </w:r>
      <w:r>
        <w:t>то</w:t>
      </w:r>
      <w:r>
        <w:rPr>
          <w:spacing w:val="1"/>
        </w:rPr>
        <w:t>л</w:t>
      </w:r>
      <w:r>
        <w:t>ько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</w:t>
      </w:r>
      <w:r>
        <w:rPr>
          <w:spacing w:val="2"/>
        </w:rPr>
        <w:t>е</w:t>
      </w:r>
      <w:r>
        <w:t>шению</w:t>
      </w:r>
      <w:r>
        <w:rPr>
          <w:spacing w:val="-11"/>
        </w:rPr>
        <w:t xml:space="preserve"> </w:t>
      </w:r>
      <w:r>
        <w:rPr>
          <w:spacing w:val="1"/>
        </w:rPr>
        <w:t>п</w:t>
      </w:r>
      <w:r>
        <w:t>редсед</w:t>
      </w:r>
      <w:r>
        <w:rPr>
          <w:spacing w:val="2"/>
        </w:rPr>
        <w:t>а</w:t>
      </w:r>
      <w:r>
        <w:t>теля</w:t>
      </w:r>
      <w:r>
        <w:rPr>
          <w:spacing w:val="-7"/>
        </w:rPr>
        <w:t xml:space="preserve"> </w:t>
      </w:r>
      <w:r>
        <w:rPr>
          <w:spacing w:val="-2"/>
        </w:rPr>
        <w:t>Г</w:t>
      </w:r>
      <w:r>
        <w:t>Э</w:t>
      </w:r>
      <w:r>
        <w:rPr>
          <w:spacing w:val="1"/>
        </w:rPr>
        <w:t>К</w:t>
      </w:r>
      <w:r>
        <w:t>.</w:t>
      </w:r>
      <w:r>
        <w:rPr>
          <w:w w:val="99"/>
        </w:rPr>
        <w:t xml:space="preserve"> </w:t>
      </w:r>
      <w:r>
        <w:t xml:space="preserve">В </w:t>
      </w:r>
      <w:r>
        <w:rPr>
          <w:spacing w:val="57"/>
        </w:rPr>
        <w:t xml:space="preserve"> </w:t>
      </w:r>
      <w:r>
        <w:t xml:space="preserve">случае </w:t>
      </w:r>
      <w:r>
        <w:rPr>
          <w:spacing w:val="58"/>
        </w:rPr>
        <w:t xml:space="preserve"> </w:t>
      </w:r>
      <w:r>
        <w:t>отс</w:t>
      </w:r>
      <w:r>
        <w:rPr>
          <w:spacing w:val="1"/>
        </w:rPr>
        <w:t>у</w:t>
      </w:r>
      <w:r>
        <w:t>тс</w:t>
      </w:r>
      <w:r>
        <w:rPr>
          <w:spacing w:val="-1"/>
        </w:rPr>
        <w:t>т</w:t>
      </w:r>
      <w:r>
        <w:t>в</w:t>
      </w:r>
      <w:r>
        <w:rPr>
          <w:spacing w:val="2"/>
        </w:rPr>
        <w:t>и</w:t>
      </w:r>
      <w:r>
        <w:t xml:space="preserve">я </w:t>
      </w:r>
      <w:r>
        <w:rPr>
          <w:spacing w:val="5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объе</w:t>
      </w:r>
      <w:r>
        <w:rPr>
          <w:spacing w:val="1"/>
        </w:rPr>
        <w:t>к</w:t>
      </w:r>
      <w:r>
        <w:t>тивн</w:t>
      </w:r>
      <w:r>
        <w:rPr>
          <w:spacing w:val="1"/>
        </w:rPr>
        <w:t>ы</w:t>
      </w:r>
      <w:r>
        <w:t xml:space="preserve">м </w:t>
      </w:r>
      <w:r>
        <w:rPr>
          <w:spacing w:val="57"/>
        </w:rPr>
        <w:t xml:space="preserve"> </w:t>
      </w:r>
      <w:r>
        <w:t>при</w:t>
      </w:r>
      <w:r>
        <w:rPr>
          <w:spacing w:val="-1"/>
        </w:rPr>
        <w:t>ч</w:t>
      </w:r>
      <w:r>
        <w:t xml:space="preserve">инам </w:t>
      </w:r>
      <w:r>
        <w:rPr>
          <w:spacing w:val="56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rPr>
          <w:u w:val="single"/>
        </w:rPr>
        <w:t>у</w:t>
      </w:r>
      <w:r>
        <w:rPr>
          <w:spacing w:val="-1"/>
          <w:u w:val="single"/>
        </w:rPr>
        <w:t xml:space="preserve"> ч</w:t>
      </w:r>
      <w:r>
        <w:rPr>
          <w:u w:val="single"/>
        </w:rPr>
        <w:t>астни</w:t>
      </w:r>
      <w:r>
        <w:rPr>
          <w:spacing w:val="-2"/>
          <w:u w:val="single"/>
        </w:rPr>
        <w:t xml:space="preserve"> </w:t>
      </w: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а  </w:t>
      </w:r>
      <w:r>
        <w:rPr>
          <w:spacing w:val="54"/>
          <w:u w:val="single"/>
        </w:rPr>
        <w:t xml:space="preserve"> </w:t>
      </w:r>
      <w:r>
        <w:rPr>
          <w:spacing w:val="-2"/>
          <w:u w:val="single"/>
        </w:rPr>
        <w:t>Г</w:t>
      </w:r>
      <w:r>
        <w:rPr>
          <w:u w:val="single"/>
        </w:rPr>
        <w:t xml:space="preserve">ИА  </w:t>
      </w:r>
      <w:r>
        <w:rPr>
          <w:spacing w:val="55"/>
          <w:u w:val="single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ент</w:t>
      </w:r>
      <w:r>
        <w:rPr>
          <w:spacing w:val="2"/>
        </w:rPr>
        <w:t>а</w:t>
      </w:r>
      <w:r>
        <w:t>,</w:t>
      </w:r>
      <w:r>
        <w:rPr>
          <w:w w:val="99"/>
        </w:rPr>
        <w:t xml:space="preserve"> </w:t>
      </w:r>
      <w:r>
        <w:t>удостоверя</w:t>
      </w:r>
      <w:r>
        <w:rPr>
          <w:spacing w:val="3"/>
        </w:rPr>
        <w:t>ю</w:t>
      </w:r>
      <w:r>
        <w:t>ще</w:t>
      </w:r>
      <w:r>
        <w:rPr>
          <w:spacing w:val="-2"/>
        </w:rPr>
        <w:t>г</w:t>
      </w:r>
      <w:r>
        <w:t>о</w:t>
      </w:r>
      <w:r>
        <w:rPr>
          <w:spacing w:val="9"/>
        </w:rPr>
        <w:t xml:space="preserve"> </w:t>
      </w:r>
      <w:r>
        <w:t>ли</w:t>
      </w:r>
      <w:r>
        <w:rPr>
          <w:spacing w:val="-1"/>
        </w:rPr>
        <w:t>ч</w:t>
      </w:r>
      <w:r>
        <w:t>ност</w:t>
      </w:r>
      <w:r>
        <w:rPr>
          <w:spacing w:val="1"/>
        </w:rPr>
        <w:t>ь</w:t>
      </w:r>
      <w:r>
        <w:t>,</w:t>
      </w:r>
      <w:r>
        <w:rPr>
          <w:spacing w:val="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допус</w:t>
      </w:r>
      <w:r>
        <w:rPr>
          <w:spacing w:val="1"/>
        </w:rPr>
        <w:t>к</w:t>
      </w:r>
      <w:r>
        <w:t>а</w:t>
      </w:r>
      <w:r>
        <w:rPr>
          <w:spacing w:val="2"/>
        </w:rPr>
        <w:t>е</w:t>
      </w:r>
      <w:r>
        <w:rPr>
          <w:spacing w:val="1"/>
        </w:rPr>
        <w:t>т</w:t>
      </w:r>
      <w:r>
        <w:t>ся</w:t>
      </w:r>
      <w:r>
        <w:rPr>
          <w:spacing w:val="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ППЭ</w:t>
      </w:r>
      <w:r>
        <w:rPr>
          <w:spacing w:val="7"/>
        </w:rPr>
        <w:t xml:space="preserve"> </w:t>
      </w:r>
      <w:r>
        <w:t>п</w:t>
      </w:r>
      <w:r>
        <w:rPr>
          <w:spacing w:val="2"/>
        </w:rPr>
        <w:t>о</w:t>
      </w:r>
      <w:r>
        <w:t>сле</w:t>
      </w:r>
      <w:r>
        <w:rPr>
          <w:spacing w:val="8"/>
        </w:rPr>
        <w:t xml:space="preserve"> </w:t>
      </w:r>
      <w:r>
        <w:t>пис</w:t>
      </w:r>
      <w:r>
        <w:rPr>
          <w:spacing w:val="1"/>
        </w:rPr>
        <w:t>ь</w:t>
      </w:r>
      <w:r>
        <w:rPr>
          <w:spacing w:val="-1"/>
        </w:rPr>
        <w:t>м</w:t>
      </w:r>
      <w:r>
        <w:t>ен</w:t>
      </w:r>
      <w:r>
        <w:rPr>
          <w:spacing w:val="1"/>
        </w:rPr>
        <w:t>н</w:t>
      </w:r>
      <w:r>
        <w:t>ого</w:t>
      </w:r>
      <w:r>
        <w:rPr>
          <w:spacing w:val="6"/>
        </w:rPr>
        <w:t xml:space="preserve"> </w:t>
      </w:r>
      <w:r>
        <w:rPr>
          <w:spacing w:val="2"/>
        </w:rPr>
        <w:t>п</w:t>
      </w:r>
      <w:r>
        <w:t>одтверж</w:t>
      </w:r>
      <w:r>
        <w:rPr>
          <w:spacing w:val="2"/>
        </w:rPr>
        <w:t>де</w:t>
      </w:r>
      <w:r>
        <w:t>ния</w:t>
      </w:r>
      <w:r>
        <w:rPr>
          <w:spacing w:val="8"/>
        </w:rPr>
        <w:t xml:space="preserve"> </w:t>
      </w:r>
      <w:r>
        <w:t>его</w:t>
      </w:r>
      <w:r>
        <w:rPr>
          <w:w w:val="99"/>
        </w:rPr>
        <w:t xml:space="preserve"> </w:t>
      </w:r>
      <w:r>
        <w:t>ли</w:t>
      </w:r>
      <w:r>
        <w:rPr>
          <w:spacing w:val="-1"/>
        </w:rPr>
        <w:t>ч</w:t>
      </w:r>
      <w:r>
        <w:t>ности</w:t>
      </w:r>
      <w:r>
        <w:rPr>
          <w:spacing w:val="18"/>
        </w:rPr>
        <w:t xml:space="preserve"> </w:t>
      </w:r>
      <w:r>
        <w:t>сопро</w:t>
      </w:r>
      <w:r>
        <w:rPr>
          <w:spacing w:val="2"/>
        </w:rPr>
        <w:t>в</w:t>
      </w:r>
      <w:r>
        <w:t>ож</w:t>
      </w:r>
      <w:r>
        <w:rPr>
          <w:spacing w:val="2"/>
        </w:rPr>
        <w:t>д</w:t>
      </w:r>
      <w:r>
        <w:t>ающим</w:t>
      </w:r>
      <w:r>
        <w:rPr>
          <w:spacing w:val="17"/>
        </w:rPr>
        <w:t xml:space="preserve"> </w:t>
      </w:r>
      <w:r>
        <w:rPr>
          <w:spacing w:val="3"/>
        </w:rPr>
        <w:t>(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а</w:t>
      </w:r>
      <w:r>
        <w:rPr>
          <w:spacing w:val="17"/>
        </w:rPr>
        <w:t xml:space="preserve"> </w:t>
      </w:r>
      <w:r>
        <w:t>ПП</w:t>
      </w:r>
      <w:r>
        <w:rPr>
          <w:spacing w:val="-1"/>
        </w:rPr>
        <w:t>Э</w:t>
      </w:r>
      <w:r>
        <w:rPr>
          <w:spacing w:val="2"/>
        </w:rPr>
        <w:t>-</w:t>
      </w:r>
      <w:r>
        <w:t>20</w:t>
      </w:r>
      <w:r>
        <w:rPr>
          <w:spacing w:val="16"/>
        </w:rPr>
        <w:t xml:space="preserve"> </w:t>
      </w:r>
      <w:r>
        <w:t>«А</w:t>
      </w:r>
      <w:r>
        <w:rPr>
          <w:spacing w:val="1"/>
        </w:rPr>
        <w:t>к</w:t>
      </w:r>
      <w:r>
        <w:t>т</w:t>
      </w:r>
      <w:r>
        <w:rPr>
          <w:spacing w:val="17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иде</w:t>
      </w:r>
      <w:r>
        <w:rPr>
          <w:spacing w:val="3"/>
        </w:rPr>
        <w:t>н</w:t>
      </w:r>
      <w:r>
        <w:t>тиф</w:t>
      </w:r>
      <w:r>
        <w:rPr>
          <w:spacing w:val="2"/>
        </w:rPr>
        <w:t>и</w:t>
      </w:r>
      <w:r>
        <w:rPr>
          <w:spacing w:val="1"/>
        </w:rPr>
        <w:t>к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16"/>
        </w:rPr>
        <w:t xml:space="preserve"> </w:t>
      </w:r>
      <w:r>
        <w:t>ли</w:t>
      </w:r>
      <w:r>
        <w:rPr>
          <w:spacing w:val="-1"/>
        </w:rPr>
        <w:t>ч</w:t>
      </w:r>
      <w:r>
        <w:t>ности</w:t>
      </w:r>
      <w:r>
        <w:rPr>
          <w:spacing w:val="19"/>
        </w:rPr>
        <w:t xml:space="preserve"> </w:t>
      </w:r>
      <w:r>
        <w:t>у</w:t>
      </w:r>
      <w:r>
        <w:rPr>
          <w:spacing w:val="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</w:t>
      </w:r>
      <w:r>
        <w:rPr>
          <w:w w:val="99"/>
        </w:rPr>
        <w:t xml:space="preserve"> </w:t>
      </w:r>
      <w:r>
        <w:rPr>
          <w:spacing w:val="-2"/>
        </w:rPr>
        <w:t>Г</w:t>
      </w:r>
      <w:r>
        <w:t xml:space="preserve">ИА»). </w:t>
      </w:r>
      <w:r>
        <w:rPr>
          <w:spacing w:val="8"/>
        </w:rPr>
        <w:t xml:space="preserve"> </w:t>
      </w:r>
      <w:r>
        <w:t>А</w:t>
      </w:r>
      <w:r>
        <w:rPr>
          <w:spacing w:val="1"/>
        </w:rPr>
        <w:t>к</w:t>
      </w:r>
      <w:r>
        <w:t xml:space="preserve">т </w:t>
      </w:r>
      <w:r>
        <w:rPr>
          <w:spacing w:val="8"/>
        </w:rPr>
        <w:t xml:space="preserve"> </w:t>
      </w:r>
      <w:r>
        <w:t xml:space="preserve">об </w:t>
      </w:r>
      <w:r>
        <w:rPr>
          <w:spacing w:val="8"/>
        </w:rPr>
        <w:t xml:space="preserve"> </w:t>
      </w:r>
      <w:r>
        <w:t>ид</w:t>
      </w:r>
      <w:r>
        <w:rPr>
          <w:spacing w:val="2"/>
        </w:rPr>
        <w:t>е</w:t>
      </w:r>
      <w:r>
        <w:t>нтифи</w:t>
      </w:r>
      <w:r>
        <w:rPr>
          <w:spacing w:val="1"/>
        </w:rPr>
        <w:t>к</w:t>
      </w:r>
      <w:r>
        <w:t>ац</w:t>
      </w:r>
      <w:r>
        <w:rPr>
          <w:spacing w:val="1"/>
        </w:rPr>
        <w:t>и</w:t>
      </w:r>
      <w:r>
        <w:t xml:space="preserve">и </w:t>
      </w:r>
      <w:r>
        <w:rPr>
          <w:spacing w:val="9"/>
        </w:rPr>
        <w:t xml:space="preserve"> </w:t>
      </w:r>
      <w:r>
        <w:t>ли</w:t>
      </w:r>
      <w:r>
        <w:rPr>
          <w:spacing w:val="-1"/>
        </w:rPr>
        <w:t>ч</w:t>
      </w:r>
      <w:r>
        <w:t>нос</w:t>
      </w:r>
      <w:r>
        <w:rPr>
          <w:spacing w:val="2"/>
        </w:rPr>
        <w:t>т</w:t>
      </w:r>
      <w:r>
        <w:t xml:space="preserve">и </w:t>
      </w:r>
      <w:r>
        <w:rPr>
          <w:spacing w:val="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 xml:space="preserve">а </w:t>
      </w:r>
      <w:r>
        <w:rPr>
          <w:spacing w:val="8"/>
        </w:rPr>
        <w:t xml:space="preserve"> </w:t>
      </w:r>
      <w:r>
        <w:rPr>
          <w:spacing w:val="-2"/>
        </w:rPr>
        <w:t>Г</w:t>
      </w:r>
      <w:r>
        <w:t xml:space="preserve">ИА </w:t>
      </w:r>
      <w:r>
        <w:rPr>
          <w:spacing w:val="9"/>
        </w:rPr>
        <w:t xml:space="preserve"> </w:t>
      </w:r>
      <w:r>
        <w:rPr>
          <w:spacing w:val="2"/>
        </w:rPr>
        <w:t>п</w:t>
      </w:r>
      <w:r>
        <w:t xml:space="preserve">ередается </w:t>
      </w:r>
      <w:r>
        <w:rPr>
          <w:spacing w:val="9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 xml:space="preserve">у </w:t>
      </w:r>
      <w:r>
        <w:rPr>
          <w:spacing w:val="10"/>
        </w:rPr>
        <w:t xml:space="preserve"> </w:t>
      </w:r>
      <w:r>
        <w:rPr>
          <w:spacing w:val="-2"/>
        </w:rPr>
        <w:t>Г</w:t>
      </w:r>
      <w:r>
        <w:t>ИА,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 xml:space="preserve">оторый </w:t>
      </w:r>
      <w:r>
        <w:rPr>
          <w:spacing w:val="20"/>
        </w:rPr>
        <w:t xml:space="preserve"> </w:t>
      </w:r>
      <w:r>
        <w:t xml:space="preserve">сдаёт </w:t>
      </w:r>
      <w:r>
        <w:rPr>
          <w:spacing w:val="20"/>
        </w:rPr>
        <w:t xml:space="preserve"> </w:t>
      </w:r>
      <w:r>
        <w:t>е</w:t>
      </w:r>
      <w:r>
        <w:rPr>
          <w:spacing w:val="1"/>
        </w:rPr>
        <w:t>г</w:t>
      </w:r>
      <w:r>
        <w:t xml:space="preserve">о </w:t>
      </w:r>
      <w:r>
        <w:rPr>
          <w:spacing w:val="20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 xml:space="preserve">у </w:t>
      </w:r>
      <w:r>
        <w:rPr>
          <w:spacing w:val="21"/>
        </w:rPr>
        <w:t xml:space="preserve"> </w:t>
      </w:r>
      <w:r>
        <w:t xml:space="preserve">в </w:t>
      </w:r>
      <w:r>
        <w:rPr>
          <w:spacing w:val="20"/>
        </w:rPr>
        <w:t xml:space="preserve"> </w:t>
      </w:r>
      <w:r>
        <w:t>ауд</w:t>
      </w:r>
      <w:r>
        <w:rPr>
          <w:spacing w:val="2"/>
        </w:rPr>
        <w:t>и</w:t>
      </w:r>
      <w:r>
        <w:t xml:space="preserve">тории </w:t>
      </w:r>
      <w:r>
        <w:rPr>
          <w:spacing w:val="20"/>
        </w:rPr>
        <w:t xml:space="preserve"> </w:t>
      </w:r>
      <w:r>
        <w:t xml:space="preserve">на </w:t>
      </w:r>
      <w:r>
        <w:rPr>
          <w:spacing w:val="21"/>
        </w:rPr>
        <w:t xml:space="preserve"> </w:t>
      </w:r>
      <w:r>
        <w:t xml:space="preserve">входе </w:t>
      </w:r>
      <w:r>
        <w:rPr>
          <w:spacing w:val="20"/>
        </w:rPr>
        <w:t xml:space="preserve"> </w:t>
      </w:r>
      <w:r>
        <w:t xml:space="preserve">в </w:t>
      </w:r>
      <w:r>
        <w:rPr>
          <w:spacing w:val="20"/>
        </w:rPr>
        <w:t xml:space="preserve"> </w:t>
      </w:r>
      <w:r>
        <w:rPr>
          <w:spacing w:val="2"/>
        </w:rPr>
        <w:t>а</w:t>
      </w:r>
      <w:r>
        <w:t>удитори</w:t>
      </w:r>
      <w:r>
        <w:rPr>
          <w:spacing w:val="1"/>
        </w:rPr>
        <w:t>ю</w:t>
      </w:r>
      <w:r>
        <w:t xml:space="preserve">. </w:t>
      </w:r>
      <w:r>
        <w:rPr>
          <w:spacing w:val="21"/>
        </w:rPr>
        <w:t xml:space="preserve"> </w:t>
      </w:r>
      <w:r>
        <w:t xml:space="preserve">По </w:t>
      </w:r>
      <w:r>
        <w:rPr>
          <w:spacing w:val="20"/>
        </w:rPr>
        <w:t xml:space="preserve"> </w:t>
      </w:r>
      <w:r>
        <w:t>о</w:t>
      </w:r>
      <w:r>
        <w:rPr>
          <w:spacing w:val="1"/>
        </w:rPr>
        <w:t>к</w:t>
      </w:r>
      <w:r>
        <w:t>о</w:t>
      </w:r>
      <w:r>
        <w:rPr>
          <w:spacing w:val="2"/>
        </w:rPr>
        <w:t>н</w:t>
      </w:r>
      <w:r>
        <w:rPr>
          <w:spacing w:val="-1"/>
        </w:rPr>
        <w:t>ч</w:t>
      </w:r>
      <w:r>
        <w:t>ан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64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а</w:t>
      </w:r>
      <w:r>
        <w:rPr>
          <w:spacing w:val="2"/>
        </w:rPr>
        <w:t>у</w:t>
      </w:r>
      <w:r>
        <w:t xml:space="preserve">дитории </w:t>
      </w:r>
      <w:r>
        <w:rPr>
          <w:spacing w:val="3"/>
        </w:rPr>
        <w:t xml:space="preserve"> </w:t>
      </w:r>
      <w:r>
        <w:t xml:space="preserve">сдаёт </w:t>
      </w:r>
      <w:r>
        <w:rPr>
          <w:spacing w:val="3"/>
        </w:rPr>
        <w:t xml:space="preserve"> </w:t>
      </w:r>
      <w:r>
        <w:t>дан</w:t>
      </w:r>
      <w:r>
        <w:rPr>
          <w:spacing w:val="1"/>
        </w:rPr>
        <w:t>н</w:t>
      </w:r>
      <w:r>
        <w:t xml:space="preserve">ую  </w:t>
      </w:r>
      <w:r>
        <w:rPr>
          <w:spacing w:val="8"/>
        </w:rPr>
        <w:t>ф</w:t>
      </w:r>
      <w:r>
        <w:t>ор</w:t>
      </w:r>
      <w:r>
        <w:rPr>
          <w:spacing w:val="-1"/>
        </w:rPr>
        <w:t>м</w:t>
      </w:r>
      <w:r>
        <w:t xml:space="preserve">у </w:t>
      </w:r>
      <w:r>
        <w:rPr>
          <w:spacing w:val="2"/>
        </w:rPr>
        <w:t xml:space="preserve"> </w:t>
      </w:r>
      <w:r>
        <w:t>ру</w:t>
      </w:r>
      <w:r>
        <w:rPr>
          <w:spacing w:val="3"/>
        </w:rPr>
        <w:t>к</w:t>
      </w:r>
      <w:r>
        <w:t xml:space="preserve">оводителю </w:t>
      </w:r>
      <w:r>
        <w:rPr>
          <w:spacing w:val="3"/>
        </w:rPr>
        <w:t xml:space="preserve"> </w:t>
      </w:r>
      <w:r>
        <w:t xml:space="preserve">ППЭ </w:t>
      </w:r>
      <w:r>
        <w:rPr>
          <w:spacing w:val="1"/>
        </w:rPr>
        <w:t xml:space="preserve"> </w:t>
      </w:r>
      <w:r>
        <w:rPr>
          <w:spacing w:val="2"/>
        </w:rPr>
        <w:t>в</w:t>
      </w:r>
      <w:r>
        <w:rPr>
          <w:spacing w:val="-1"/>
        </w:rPr>
        <w:t>м</w:t>
      </w:r>
      <w:r>
        <w:rPr>
          <w:spacing w:val="2"/>
        </w:rPr>
        <w:t>е</w:t>
      </w:r>
      <w:r>
        <w:t>сте</w:t>
      </w:r>
      <w:r>
        <w:rPr>
          <w:spacing w:val="64"/>
        </w:rPr>
        <w:t xml:space="preserve"> </w:t>
      </w:r>
      <w:r>
        <w:t>с</w:t>
      </w:r>
    </w:p>
    <w:p w:rsidR="00770606" w:rsidRDefault="00770606" w:rsidP="00770606">
      <w:pPr>
        <w:pStyle w:val="a3"/>
        <w:kinsoku w:val="0"/>
        <w:overflowPunct w:val="0"/>
        <w:spacing w:before="0" w:line="298" w:lineRule="exact"/>
        <w:ind w:right="7403"/>
        <w:jc w:val="both"/>
      </w:pPr>
      <w:r>
        <w:t>остальны</w:t>
      </w:r>
      <w:r>
        <w:rPr>
          <w:spacing w:val="-1"/>
        </w:rPr>
        <w:t>м</w:t>
      </w:r>
      <w:r>
        <w:t>и</w:t>
      </w:r>
      <w:r>
        <w:rPr>
          <w:spacing w:val="-27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а</w:t>
      </w:r>
      <w:r>
        <w:t>териа</w:t>
      </w:r>
      <w:r>
        <w:rPr>
          <w:spacing w:val="2"/>
        </w:rPr>
        <w:t>л</w:t>
      </w:r>
      <w:r>
        <w:t>ами.</w:t>
      </w:r>
    </w:p>
    <w:p w:rsidR="00770606" w:rsidRPr="00502FCA" w:rsidRDefault="00770606" w:rsidP="00770606">
      <w:pPr>
        <w:pStyle w:val="a3"/>
        <w:kinsoku w:val="0"/>
        <w:overflowPunct w:val="0"/>
        <w:ind w:left="0" w:right="106"/>
        <w:jc w:val="right"/>
      </w:pPr>
      <w:r>
        <w:t xml:space="preserve">В </w:t>
      </w:r>
      <w:r>
        <w:rPr>
          <w:spacing w:val="42"/>
        </w:rPr>
        <w:t xml:space="preserve"> </w:t>
      </w:r>
      <w:r>
        <w:t xml:space="preserve">случае </w:t>
      </w:r>
      <w:r>
        <w:rPr>
          <w:spacing w:val="42"/>
        </w:rPr>
        <w:t xml:space="preserve"> </w:t>
      </w:r>
      <w:r>
        <w:t>от</w:t>
      </w:r>
      <w:r>
        <w:rPr>
          <w:spacing w:val="1"/>
        </w:rPr>
        <w:t>с</w:t>
      </w:r>
      <w:r>
        <w:t>утс</w:t>
      </w:r>
      <w:r>
        <w:rPr>
          <w:spacing w:val="1"/>
        </w:rPr>
        <w:t>т</w:t>
      </w:r>
      <w:r>
        <w:t>в</w:t>
      </w:r>
      <w:r>
        <w:rPr>
          <w:spacing w:val="2"/>
        </w:rPr>
        <w:t>и</w:t>
      </w:r>
      <w:r>
        <w:t xml:space="preserve">я </w:t>
      </w:r>
      <w:r>
        <w:rPr>
          <w:spacing w:val="44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ента, удо</w:t>
      </w:r>
      <w:r>
        <w:rPr>
          <w:spacing w:val="2"/>
        </w:rPr>
        <w:t>с</w:t>
      </w:r>
      <w:r>
        <w:rPr>
          <w:spacing w:val="1"/>
        </w:rPr>
        <w:t>т</w:t>
      </w:r>
      <w:r>
        <w:t xml:space="preserve">оверяющего </w:t>
      </w:r>
      <w:r>
        <w:rPr>
          <w:spacing w:val="42"/>
        </w:rPr>
        <w:t xml:space="preserve"> </w:t>
      </w:r>
      <w:r>
        <w:t>л</w:t>
      </w:r>
      <w:r>
        <w:rPr>
          <w:spacing w:val="2"/>
        </w:rPr>
        <w:t>и</w:t>
      </w:r>
      <w:r>
        <w:rPr>
          <w:spacing w:val="-1"/>
        </w:rPr>
        <w:t>ч</w:t>
      </w:r>
      <w:r>
        <w:t>нос</w:t>
      </w:r>
      <w:r>
        <w:rPr>
          <w:spacing w:val="2"/>
        </w:rPr>
        <w:t>т</w:t>
      </w:r>
      <w:r>
        <w:t xml:space="preserve">ь, </w:t>
      </w:r>
      <w:r w:rsidRPr="00502FCA">
        <w:t>у</w:t>
      </w:r>
      <w:r w:rsidRPr="00502FCA">
        <w:rPr>
          <w:spacing w:val="63"/>
        </w:rPr>
        <w:t xml:space="preserve"> </w:t>
      </w:r>
      <w:r w:rsidRPr="00502FCA">
        <w:t>у</w:t>
      </w:r>
      <w:r w:rsidRPr="00502FCA">
        <w:rPr>
          <w:spacing w:val="-1"/>
        </w:rPr>
        <w:t>ч</w:t>
      </w:r>
      <w:r w:rsidRPr="00502FCA">
        <w:t>астника  ЕГЭ</w:t>
      </w:r>
      <w:r w:rsidRPr="00502FCA">
        <w:rPr>
          <w:spacing w:val="1"/>
          <w:w w:val="99"/>
        </w:rPr>
        <w:t xml:space="preserve"> </w:t>
      </w:r>
      <w:r w:rsidRPr="00502FCA">
        <w:t>(выпускника</w:t>
      </w:r>
      <w:r w:rsidRPr="00502FCA">
        <w:rPr>
          <w:spacing w:val="41"/>
        </w:rPr>
        <w:t xml:space="preserve"> </w:t>
      </w:r>
      <w:r w:rsidRPr="00502FCA">
        <w:t>прошлых</w:t>
      </w:r>
      <w:r w:rsidRPr="00502FCA">
        <w:rPr>
          <w:spacing w:val="41"/>
        </w:rPr>
        <w:t xml:space="preserve"> </w:t>
      </w:r>
      <w:r w:rsidRPr="00502FCA">
        <w:t>лет)</w:t>
      </w:r>
      <w:r w:rsidRPr="00502FCA">
        <w:rPr>
          <w:spacing w:val="44"/>
        </w:rPr>
        <w:t xml:space="preserve"> </w:t>
      </w:r>
      <w:r w:rsidRPr="00502FCA">
        <w:t>он</w:t>
      </w:r>
      <w:r w:rsidRPr="00502FCA">
        <w:rPr>
          <w:spacing w:val="-2"/>
        </w:rPr>
        <w:t xml:space="preserve"> </w:t>
      </w:r>
      <w:r w:rsidRPr="00502FCA">
        <w:t>не</w:t>
      </w:r>
      <w:r w:rsidRPr="00502FCA">
        <w:rPr>
          <w:spacing w:val="46"/>
        </w:rPr>
        <w:t xml:space="preserve"> </w:t>
      </w:r>
      <w:r w:rsidRPr="00502FCA">
        <w:t>допус</w:t>
      </w:r>
      <w:r w:rsidRPr="00502FCA">
        <w:rPr>
          <w:spacing w:val="1"/>
        </w:rPr>
        <w:t>к</w:t>
      </w:r>
      <w:r w:rsidRPr="00502FCA">
        <w:rPr>
          <w:spacing w:val="2"/>
        </w:rPr>
        <w:t>а</w:t>
      </w:r>
      <w:r w:rsidRPr="00502FCA">
        <w:t>ется</w:t>
      </w:r>
      <w:r w:rsidRPr="00502FCA">
        <w:rPr>
          <w:spacing w:val="45"/>
        </w:rPr>
        <w:t xml:space="preserve"> </w:t>
      </w:r>
      <w:r w:rsidRPr="00502FCA">
        <w:t>в</w:t>
      </w:r>
      <w:r w:rsidRPr="00502FCA">
        <w:rPr>
          <w:spacing w:val="-1"/>
        </w:rPr>
        <w:t xml:space="preserve"> </w:t>
      </w:r>
      <w:r w:rsidRPr="00502FCA">
        <w:t>П</w:t>
      </w:r>
      <w:r w:rsidRPr="00502FCA">
        <w:rPr>
          <w:spacing w:val="2"/>
        </w:rPr>
        <w:t>П</w:t>
      </w:r>
      <w:r w:rsidRPr="00502FCA">
        <w:t>Э.</w:t>
      </w:r>
      <w:r w:rsidRPr="00502FCA">
        <w:rPr>
          <w:spacing w:val="42"/>
        </w:rPr>
        <w:t xml:space="preserve"> </w:t>
      </w:r>
      <w:r w:rsidRPr="00502FCA">
        <w:t>Руко</w:t>
      </w:r>
      <w:r w:rsidRPr="00502FCA">
        <w:rPr>
          <w:spacing w:val="2"/>
        </w:rPr>
        <w:t>в</w:t>
      </w:r>
      <w:r w:rsidRPr="00502FCA">
        <w:t>о</w:t>
      </w:r>
      <w:r w:rsidRPr="00502FCA">
        <w:rPr>
          <w:spacing w:val="2"/>
        </w:rPr>
        <w:t>д</w:t>
      </w:r>
      <w:r w:rsidRPr="00502FCA">
        <w:t>итель</w:t>
      </w:r>
      <w:r>
        <w:rPr>
          <w:spacing w:val="44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43"/>
        </w:rPr>
        <w:t xml:space="preserve"> </w:t>
      </w:r>
      <w:r>
        <w:t>в</w:t>
      </w:r>
      <w:r>
        <w:rPr>
          <w:spacing w:val="2"/>
        </w:rPr>
        <w:t xml:space="preserve"> п</w:t>
      </w:r>
      <w:r>
        <w:t>рису</w:t>
      </w:r>
      <w:r>
        <w:rPr>
          <w:spacing w:val="2"/>
        </w:rPr>
        <w:t>т</w:t>
      </w:r>
      <w:r>
        <w:t>ствии</w:t>
      </w:r>
      <w:r>
        <w:rPr>
          <w:spacing w:val="-3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15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13"/>
        </w:rPr>
        <w:t xml:space="preserve"> </w:t>
      </w:r>
      <w:r>
        <w:rPr>
          <w:spacing w:val="2"/>
        </w:rPr>
        <w:t>с</w:t>
      </w:r>
      <w:r>
        <w:t>остав</w:t>
      </w:r>
      <w:r>
        <w:rPr>
          <w:spacing w:val="2"/>
        </w:rPr>
        <w:t>л</w:t>
      </w:r>
      <w:r>
        <w:t xml:space="preserve">яет </w:t>
      </w:r>
      <w:r>
        <w:rPr>
          <w:spacing w:val="13"/>
        </w:rPr>
        <w:t xml:space="preserve"> </w:t>
      </w:r>
      <w:r>
        <w:t>а</w:t>
      </w:r>
      <w:r>
        <w:rPr>
          <w:spacing w:val="1"/>
        </w:rPr>
        <w:t>к</w:t>
      </w:r>
      <w:r>
        <w:t xml:space="preserve">т </w:t>
      </w:r>
      <w:r>
        <w:rPr>
          <w:spacing w:val="1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недо</w:t>
      </w:r>
      <w:r>
        <w:rPr>
          <w:spacing w:val="1"/>
        </w:rPr>
        <w:t>п</w:t>
      </w:r>
      <w:r>
        <w:t>ус</w:t>
      </w:r>
      <w:r>
        <w:rPr>
          <w:spacing w:val="3"/>
        </w:rPr>
        <w:t>к</w:t>
      </w:r>
      <w:r>
        <w:t xml:space="preserve">е </w:t>
      </w:r>
      <w:r>
        <w:rPr>
          <w:spacing w:val="13"/>
        </w:rPr>
        <w:t xml:space="preserve"> </w:t>
      </w:r>
      <w:r>
        <w:t>тако</w:t>
      </w:r>
      <w:r>
        <w:rPr>
          <w:spacing w:val="1"/>
        </w:rPr>
        <w:t>г</w:t>
      </w:r>
      <w:r>
        <w:t xml:space="preserve">о </w:t>
      </w:r>
      <w:r>
        <w:rPr>
          <w:spacing w:val="13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 xml:space="preserve">а </w:t>
      </w:r>
      <w:r>
        <w:rPr>
          <w:spacing w:val="1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</w:t>
      </w:r>
      <w:r>
        <w:rPr>
          <w:spacing w:val="2"/>
        </w:rPr>
        <w:t>П</w:t>
      </w:r>
      <w:r>
        <w:t xml:space="preserve">Э.  </w:t>
      </w:r>
      <w:r>
        <w:rPr>
          <w:spacing w:val="20"/>
        </w:rPr>
        <w:t xml:space="preserve"> </w:t>
      </w:r>
      <w:r>
        <w:rPr>
          <w:spacing w:val="1"/>
        </w:rPr>
        <w:t>Ук</w:t>
      </w:r>
      <w:r>
        <w:t>азан</w:t>
      </w:r>
      <w:r>
        <w:rPr>
          <w:spacing w:val="1"/>
        </w:rPr>
        <w:t>н</w:t>
      </w:r>
      <w:r>
        <w:rPr>
          <w:spacing w:val="3"/>
        </w:rPr>
        <w:t>ы</w:t>
      </w:r>
      <w:r>
        <w:t>й</w:t>
      </w:r>
      <w:r>
        <w:rPr>
          <w:spacing w:val="7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-4"/>
        </w:rPr>
        <w:t xml:space="preserve"> </w:t>
      </w:r>
      <w:r>
        <w:t>подпис</w:t>
      </w:r>
      <w:r>
        <w:rPr>
          <w:spacing w:val="1"/>
        </w:rPr>
        <w:t>ы</w:t>
      </w:r>
      <w:r>
        <w:t>вается</w:t>
      </w:r>
      <w:r>
        <w:rPr>
          <w:spacing w:val="57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2"/>
        </w:rPr>
        <w:t>о</w:t>
      </w:r>
      <w:r>
        <w:t>м</w:t>
      </w:r>
      <w:r>
        <w:rPr>
          <w:spacing w:val="55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К,</w:t>
      </w:r>
      <w:r>
        <w:rPr>
          <w:spacing w:val="56"/>
        </w:rPr>
        <w:t xml:space="preserve"> </w:t>
      </w:r>
      <w:r>
        <w:t>ру</w:t>
      </w:r>
      <w:r>
        <w:rPr>
          <w:spacing w:val="1"/>
        </w:rPr>
        <w:t>к</w:t>
      </w:r>
      <w:r>
        <w:t>оводите</w:t>
      </w:r>
      <w:r>
        <w:rPr>
          <w:spacing w:val="2"/>
        </w:rPr>
        <w:t>л</w:t>
      </w:r>
      <w:r>
        <w:t>ем</w:t>
      </w:r>
      <w:r>
        <w:rPr>
          <w:spacing w:val="55"/>
        </w:rPr>
        <w:t xml:space="preserve"> </w:t>
      </w:r>
      <w:r>
        <w:t>ППЭ</w:t>
      </w:r>
      <w:r>
        <w:rPr>
          <w:spacing w:val="55"/>
        </w:rPr>
        <w:t xml:space="preserve"> </w:t>
      </w:r>
      <w:r>
        <w:t xml:space="preserve">и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rPr>
          <w:spacing w:val="2"/>
        </w:rPr>
        <w:t>о</w:t>
      </w:r>
      <w:r>
        <w:t>м</w:t>
      </w:r>
      <w:r>
        <w:rPr>
          <w:spacing w:val="55"/>
        </w:rPr>
        <w:t xml:space="preserve"> </w:t>
      </w:r>
      <w:r>
        <w:t>Е</w:t>
      </w:r>
      <w:r>
        <w:rPr>
          <w:spacing w:val="-2"/>
        </w:rPr>
        <w:t>Г</w:t>
      </w:r>
      <w:r>
        <w:rPr>
          <w:spacing w:val="1"/>
        </w:rPr>
        <w:t>Э</w:t>
      </w:r>
      <w:r>
        <w:t xml:space="preserve">. 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44"/>
        </w:rPr>
        <w:t xml:space="preserve"> </w:t>
      </w:r>
      <w:r>
        <w:t>состав</w:t>
      </w:r>
      <w:r>
        <w:rPr>
          <w:spacing w:val="2"/>
        </w:rPr>
        <w:t>л</w:t>
      </w:r>
      <w:r>
        <w:t xml:space="preserve">яется </w:t>
      </w:r>
    </w:p>
    <w:p w:rsidR="00770606" w:rsidRDefault="00770606" w:rsidP="00770606">
      <w:pPr>
        <w:numPr>
          <w:ilvl w:val="0"/>
          <w:numId w:val="39"/>
        </w:numPr>
        <w:tabs>
          <w:tab w:val="left" w:pos="970"/>
        </w:tabs>
        <w:kinsoku w:val="0"/>
        <w:overflowPunct w:val="0"/>
        <w:spacing w:before="82"/>
        <w:ind w:left="112" w:right="113" w:firstLine="708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-19050</wp:posOffset>
                </wp:positionV>
                <wp:extent cx="1828800" cy="12700"/>
                <wp:effectExtent l="6985" t="6985" r="12065" b="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0"/>
                        </a:xfrm>
                        <a:custGeom>
                          <a:avLst/>
                          <a:gdLst>
                            <a:gd name="T0" fmla="*/ 0 w 2880"/>
                            <a:gd name="T1" fmla="*/ 0 h 20"/>
                            <a:gd name="T2" fmla="*/ 2880 w 28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0" h="2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EAF5580" id="Полилиния 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2.05pt,-1.5pt,236.05pt,-1.5pt" coordsize="28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" o:allowincell="f" filled="f" strokeweight=".24692mm">
                <v:path arrowok="t" o:connecttype="custom" o:connectlocs="0,0;1828800,0" o:connectangles="0,0"/>
                <w10:wrap anchorx="page"/>
              </v:polyline>
            </w:pict>
          </mc:Fallback>
        </mc:AlternateContent>
      </w:r>
      <w:r>
        <w:rPr>
          <w:sz w:val="20"/>
          <w:szCs w:val="20"/>
        </w:rPr>
        <w:t>По</w:t>
      </w:r>
      <w:r>
        <w:rPr>
          <w:spacing w:val="2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ед</w:t>
      </w:r>
      <w:r>
        <w:rPr>
          <w:spacing w:val="-2"/>
          <w:sz w:val="20"/>
          <w:szCs w:val="20"/>
        </w:rPr>
        <w:t>и</w:t>
      </w:r>
      <w:r>
        <w:rPr>
          <w:spacing w:val="1"/>
          <w:sz w:val="20"/>
          <w:szCs w:val="20"/>
        </w:rPr>
        <w:t>ц</w:t>
      </w:r>
      <w:r>
        <w:rPr>
          <w:spacing w:val="-1"/>
          <w:sz w:val="20"/>
          <w:szCs w:val="20"/>
        </w:rPr>
        <w:t>ин</w:t>
      </w:r>
      <w:r>
        <w:rPr>
          <w:spacing w:val="2"/>
          <w:sz w:val="20"/>
          <w:szCs w:val="20"/>
        </w:rPr>
        <w:t>с</w:t>
      </w:r>
      <w:r>
        <w:rPr>
          <w:spacing w:val="-1"/>
          <w:sz w:val="20"/>
          <w:szCs w:val="20"/>
        </w:rPr>
        <w:t>ки</w:t>
      </w:r>
      <w:r>
        <w:rPr>
          <w:sz w:val="20"/>
          <w:szCs w:val="20"/>
        </w:rPr>
        <w:t>м</w:t>
      </w:r>
      <w:r>
        <w:rPr>
          <w:spacing w:val="2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аз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ям</w:t>
      </w:r>
      <w:r>
        <w:rPr>
          <w:spacing w:val="24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и</w:t>
      </w:r>
      <w:r>
        <w:rPr>
          <w:spacing w:val="2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едъя</w:t>
      </w:r>
      <w:r>
        <w:rPr>
          <w:spacing w:val="-1"/>
          <w:sz w:val="20"/>
          <w:szCs w:val="20"/>
        </w:rPr>
        <w:t>вл</w:t>
      </w:r>
      <w:r>
        <w:rPr>
          <w:spacing w:val="2"/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и</w:t>
      </w:r>
      <w:r>
        <w:rPr>
          <w:spacing w:val="2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одт</w:t>
      </w:r>
      <w:r>
        <w:rPr>
          <w:sz w:val="20"/>
          <w:szCs w:val="20"/>
        </w:rPr>
        <w:t>ве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ж</w:t>
      </w:r>
      <w:r>
        <w:rPr>
          <w:sz w:val="20"/>
          <w:szCs w:val="20"/>
        </w:rPr>
        <w:t>дающ</w:t>
      </w:r>
      <w:r>
        <w:rPr>
          <w:spacing w:val="2"/>
          <w:sz w:val="20"/>
          <w:szCs w:val="20"/>
        </w:rPr>
        <w:t>е</w:t>
      </w:r>
      <w:r>
        <w:rPr>
          <w:sz w:val="20"/>
          <w:szCs w:val="20"/>
        </w:rPr>
        <w:t>го</w:t>
      </w:r>
      <w:r>
        <w:rPr>
          <w:spacing w:val="24"/>
          <w:sz w:val="20"/>
          <w:szCs w:val="20"/>
        </w:rPr>
        <w:t xml:space="preserve"> </w:t>
      </w:r>
      <w:r>
        <w:rPr>
          <w:sz w:val="20"/>
          <w:szCs w:val="20"/>
        </w:rPr>
        <w:t>до</w:t>
      </w:r>
      <w:r>
        <w:rPr>
          <w:spacing w:val="-1"/>
          <w:sz w:val="20"/>
          <w:szCs w:val="20"/>
        </w:rPr>
        <w:t>к</w:t>
      </w:r>
      <w:r>
        <w:rPr>
          <w:spacing w:val="1"/>
          <w:sz w:val="20"/>
          <w:szCs w:val="20"/>
        </w:rPr>
        <w:t>ум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нт</w:t>
      </w:r>
      <w:r>
        <w:rPr>
          <w:sz w:val="20"/>
          <w:szCs w:val="20"/>
        </w:rPr>
        <w:t>а)</w:t>
      </w:r>
      <w:r>
        <w:rPr>
          <w:spacing w:val="2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у</w:t>
      </w:r>
      <w:r>
        <w:rPr>
          <w:sz w:val="20"/>
          <w:szCs w:val="20"/>
        </w:rPr>
        <w:t>час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к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э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24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мо</w:t>
      </w:r>
      <w:r>
        <w:rPr>
          <w:spacing w:val="-1"/>
          <w:sz w:val="20"/>
          <w:szCs w:val="20"/>
        </w:rPr>
        <w:t>ж</w:t>
      </w:r>
      <w:r>
        <w:rPr>
          <w:sz w:val="20"/>
          <w:szCs w:val="20"/>
        </w:rPr>
        <w:t>ет</w:t>
      </w:r>
      <w:r>
        <w:rPr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бы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ь</w:t>
      </w:r>
      <w:r>
        <w:rPr>
          <w:spacing w:val="-10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св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бо</w:t>
      </w:r>
      <w:r>
        <w:rPr>
          <w:spacing w:val="-1"/>
          <w:sz w:val="20"/>
          <w:szCs w:val="20"/>
        </w:rPr>
        <w:t>ж</w:t>
      </w:r>
      <w:r>
        <w:rPr>
          <w:sz w:val="20"/>
          <w:szCs w:val="20"/>
        </w:rPr>
        <w:t>д</w:t>
      </w:r>
      <w:r>
        <w:rPr>
          <w:spacing w:val="2"/>
          <w:sz w:val="20"/>
          <w:szCs w:val="20"/>
        </w:rPr>
        <w:t>е</w:t>
      </w:r>
      <w:r>
        <w:rPr>
          <w:sz w:val="20"/>
          <w:szCs w:val="20"/>
        </w:rPr>
        <w:t>н</w:t>
      </w:r>
      <w:r>
        <w:rPr>
          <w:spacing w:val="-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т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ро</w:t>
      </w:r>
      <w:r>
        <w:rPr>
          <w:sz w:val="20"/>
          <w:szCs w:val="20"/>
        </w:rPr>
        <w:t>ве</w:t>
      </w:r>
      <w:r>
        <w:rPr>
          <w:spacing w:val="3"/>
          <w:sz w:val="20"/>
          <w:szCs w:val="20"/>
        </w:rPr>
        <w:t>р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и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</w:t>
      </w:r>
      <w:r>
        <w:rPr>
          <w:spacing w:val="2"/>
          <w:sz w:val="20"/>
          <w:szCs w:val="20"/>
        </w:rPr>
        <w:t>с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ьз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ни</w:t>
      </w:r>
      <w:r>
        <w:rPr>
          <w:sz w:val="20"/>
          <w:szCs w:val="20"/>
        </w:rPr>
        <w:t>ем</w:t>
      </w:r>
      <w:r>
        <w:rPr>
          <w:spacing w:val="-8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ет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л</w:t>
      </w:r>
      <w:r>
        <w:rPr>
          <w:spacing w:val="1"/>
          <w:sz w:val="20"/>
          <w:szCs w:val="20"/>
        </w:rPr>
        <w:t>ло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ска</w:t>
      </w:r>
      <w:r>
        <w:rPr>
          <w:spacing w:val="-1"/>
          <w:sz w:val="20"/>
          <w:szCs w:val="20"/>
        </w:rPr>
        <w:t>т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я.</w:t>
      </w:r>
    </w:p>
    <w:p w:rsidR="00770606" w:rsidRDefault="00770606" w:rsidP="00770606">
      <w:pPr>
        <w:numPr>
          <w:ilvl w:val="0"/>
          <w:numId w:val="39"/>
        </w:numPr>
        <w:tabs>
          <w:tab w:val="left" w:pos="938"/>
        </w:tabs>
        <w:kinsoku w:val="0"/>
        <w:overflowPunct w:val="0"/>
        <w:spacing w:before="4" w:line="228" w:lineRule="exact"/>
        <w:ind w:left="112" w:right="115" w:firstLine="708"/>
        <w:rPr>
          <w:sz w:val="20"/>
          <w:szCs w:val="20"/>
        </w:rPr>
      </w:pPr>
      <w:r w:rsidRPr="006676D3">
        <w:rPr>
          <w:bCs/>
          <w:spacing w:val="-1"/>
          <w:sz w:val="20"/>
          <w:szCs w:val="20"/>
        </w:rPr>
        <w:t>В</w:t>
      </w:r>
      <w:r w:rsidRPr="006676D3">
        <w:rPr>
          <w:bCs/>
          <w:sz w:val="20"/>
          <w:szCs w:val="20"/>
        </w:rPr>
        <w:t>АЖН</w:t>
      </w:r>
      <w:r w:rsidRPr="006676D3">
        <w:rPr>
          <w:bCs/>
          <w:spacing w:val="1"/>
          <w:sz w:val="20"/>
          <w:szCs w:val="20"/>
        </w:rPr>
        <w:t>О</w:t>
      </w:r>
      <w:r w:rsidRPr="006676D3">
        <w:rPr>
          <w:sz w:val="20"/>
          <w:szCs w:val="20"/>
        </w:rPr>
        <w:t>:</w:t>
      </w:r>
      <w:r>
        <w:rPr>
          <w:spacing w:val="-5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л</w:t>
      </w:r>
      <w:r>
        <w:rPr>
          <w:spacing w:val="-1"/>
          <w:sz w:val="20"/>
          <w:szCs w:val="20"/>
        </w:rPr>
        <w:t>иц</w:t>
      </w:r>
      <w:r>
        <w:rPr>
          <w:sz w:val="20"/>
          <w:szCs w:val="20"/>
        </w:rPr>
        <w:t>а,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в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екае</w:t>
      </w:r>
      <w:r>
        <w:rPr>
          <w:spacing w:val="3"/>
          <w:sz w:val="20"/>
          <w:szCs w:val="20"/>
        </w:rPr>
        <w:t>м</w:t>
      </w:r>
      <w:r>
        <w:rPr>
          <w:sz w:val="20"/>
          <w:szCs w:val="20"/>
        </w:rPr>
        <w:t>ые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-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ро</w:t>
      </w:r>
      <w:r>
        <w:rPr>
          <w:sz w:val="20"/>
          <w:szCs w:val="20"/>
        </w:rPr>
        <w:t>ве</w:t>
      </w:r>
      <w:r>
        <w:rPr>
          <w:spacing w:val="-1"/>
          <w:sz w:val="20"/>
          <w:szCs w:val="20"/>
        </w:rPr>
        <w:t>д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ю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э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>м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 xml:space="preserve">в,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spacing w:val="-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ри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асают</w:t>
      </w:r>
      <w:r>
        <w:rPr>
          <w:spacing w:val="2"/>
          <w:sz w:val="20"/>
          <w:szCs w:val="20"/>
        </w:rPr>
        <w:t>с</w:t>
      </w:r>
      <w:r>
        <w:rPr>
          <w:sz w:val="20"/>
          <w:szCs w:val="20"/>
        </w:rPr>
        <w:t>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-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час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к</w:t>
      </w:r>
      <w:r>
        <w:rPr>
          <w:sz w:val="20"/>
          <w:szCs w:val="20"/>
        </w:rPr>
        <w:t>ам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э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его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веща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,</w:t>
      </w:r>
      <w:r>
        <w:rPr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а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ро</w:t>
      </w:r>
      <w:r>
        <w:rPr>
          <w:sz w:val="20"/>
          <w:szCs w:val="20"/>
        </w:rPr>
        <w:t>сят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добр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во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ь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о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3"/>
          <w:sz w:val="20"/>
          <w:szCs w:val="20"/>
        </w:rPr>
        <w:t>о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а</w:t>
      </w:r>
      <w:r>
        <w:rPr>
          <w:spacing w:val="3"/>
          <w:sz w:val="20"/>
          <w:szCs w:val="20"/>
        </w:rPr>
        <w:t>з</w:t>
      </w:r>
      <w:r>
        <w:rPr>
          <w:sz w:val="20"/>
          <w:szCs w:val="20"/>
        </w:rPr>
        <w:t>ать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едмет,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4"/>
          <w:sz w:val="20"/>
          <w:szCs w:val="20"/>
        </w:rPr>
        <w:t>ы</w:t>
      </w:r>
      <w:r>
        <w:rPr>
          <w:sz w:val="20"/>
          <w:szCs w:val="20"/>
        </w:rPr>
        <w:t>зыв</w:t>
      </w:r>
      <w:r>
        <w:rPr>
          <w:spacing w:val="2"/>
          <w:sz w:val="20"/>
          <w:szCs w:val="20"/>
        </w:rPr>
        <w:t>а</w:t>
      </w:r>
      <w:r>
        <w:rPr>
          <w:sz w:val="20"/>
          <w:szCs w:val="20"/>
        </w:rPr>
        <w:t>ющ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й</w:t>
      </w:r>
      <w:r>
        <w:rPr>
          <w:spacing w:val="-10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с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г</w:t>
      </w:r>
      <w:r>
        <w:rPr>
          <w:spacing w:val="-1"/>
          <w:sz w:val="20"/>
          <w:szCs w:val="20"/>
        </w:rPr>
        <w:t>н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.</w:t>
      </w:r>
    </w:p>
    <w:p w:rsidR="00770606" w:rsidRDefault="00770606" w:rsidP="00770606">
      <w:pPr>
        <w:numPr>
          <w:ilvl w:val="0"/>
          <w:numId w:val="39"/>
        </w:numPr>
        <w:tabs>
          <w:tab w:val="left" w:pos="938"/>
        </w:tabs>
        <w:kinsoku w:val="0"/>
        <w:overflowPunct w:val="0"/>
        <w:spacing w:before="4" w:line="228" w:lineRule="exact"/>
        <w:ind w:left="112" w:right="115" w:firstLine="708"/>
        <w:rPr>
          <w:sz w:val="20"/>
          <w:szCs w:val="20"/>
        </w:rPr>
        <w:sectPr w:rsidR="00770606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770606" w:rsidRDefault="00770606" w:rsidP="00770606">
      <w:pPr>
        <w:pStyle w:val="a3"/>
        <w:kinsoku w:val="0"/>
        <w:overflowPunct w:val="0"/>
        <w:spacing w:before="56"/>
        <w:ind w:right="107"/>
        <w:jc w:val="both"/>
      </w:pPr>
      <w:r>
        <w:lastRenderedPageBreak/>
        <w:t>в</w:t>
      </w:r>
      <w:r>
        <w:rPr>
          <w:spacing w:val="-5"/>
        </w:rPr>
        <w:t xml:space="preserve"> </w:t>
      </w:r>
      <w:r>
        <w:t>двух</w:t>
      </w:r>
      <w:r>
        <w:rPr>
          <w:spacing w:val="3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земпля</w:t>
      </w:r>
      <w:r>
        <w:rPr>
          <w:spacing w:val="2"/>
        </w:rPr>
        <w:t>р</w:t>
      </w:r>
      <w:r>
        <w:t>ах</w:t>
      </w:r>
      <w:r>
        <w:rPr>
          <w:spacing w:val="3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свободной</w:t>
      </w:r>
      <w:r>
        <w:rPr>
          <w:spacing w:val="30"/>
        </w:rPr>
        <w:t xml:space="preserve"> </w:t>
      </w:r>
      <w:r>
        <w:t>ф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t>е.</w:t>
      </w:r>
      <w:r>
        <w:rPr>
          <w:spacing w:val="31"/>
        </w:rPr>
        <w:t xml:space="preserve"> </w:t>
      </w:r>
      <w:r>
        <w:rPr>
          <w:spacing w:val="2"/>
        </w:rPr>
        <w:t>П</w:t>
      </w:r>
      <w:r>
        <w:t>ерв</w:t>
      </w:r>
      <w:r>
        <w:rPr>
          <w:spacing w:val="1"/>
        </w:rPr>
        <w:t>ы</w:t>
      </w:r>
      <w:r>
        <w:t>й</w:t>
      </w:r>
      <w:r>
        <w:rPr>
          <w:spacing w:val="3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земпляр</w:t>
      </w:r>
      <w:r>
        <w:rPr>
          <w:spacing w:val="30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2"/>
        </w:rPr>
        <w:t>е</w:t>
      </w:r>
      <w:r>
        <w:t>н</w:t>
      </w:r>
      <w:r>
        <w:rPr>
          <w:spacing w:val="30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30"/>
        </w:rPr>
        <w:t xml:space="preserve"> </w:t>
      </w:r>
      <w:r>
        <w:rPr>
          <w:spacing w:val="2"/>
        </w:rPr>
        <w:t>о</w:t>
      </w:r>
      <w:r>
        <w:t>ставляет</w:t>
      </w:r>
      <w:r>
        <w:rPr>
          <w:spacing w:val="32"/>
        </w:rPr>
        <w:t xml:space="preserve"> </w:t>
      </w:r>
      <w:r>
        <w:t>се</w:t>
      </w:r>
      <w:r>
        <w:rPr>
          <w:spacing w:val="2"/>
        </w:rPr>
        <w:t>б</w:t>
      </w:r>
      <w:r>
        <w:t>е</w:t>
      </w:r>
      <w:r>
        <w:rPr>
          <w:spacing w:val="30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председ</w:t>
      </w:r>
      <w:r>
        <w:rPr>
          <w:spacing w:val="2"/>
        </w:rPr>
        <w:t>а</w:t>
      </w:r>
      <w:r>
        <w:t>те</w:t>
      </w:r>
      <w:r>
        <w:rPr>
          <w:spacing w:val="2"/>
        </w:rPr>
        <w:t>л</w:t>
      </w:r>
      <w:r>
        <w:t>ю</w:t>
      </w:r>
      <w:r>
        <w:rPr>
          <w:spacing w:val="-3"/>
        </w:rPr>
        <w:t xml:space="preserve"> </w:t>
      </w:r>
      <w:r>
        <w:rPr>
          <w:spacing w:val="1"/>
        </w:rPr>
        <w:t>Г</w:t>
      </w:r>
      <w:r>
        <w:t>ЭК,</w:t>
      </w:r>
      <w:r>
        <w:rPr>
          <w:spacing w:val="-1"/>
        </w:rPr>
        <w:t xml:space="preserve"> </w:t>
      </w:r>
      <w:r>
        <w:t>вто</w:t>
      </w:r>
      <w:r>
        <w:rPr>
          <w:spacing w:val="1"/>
        </w:rPr>
        <w:t>р</w:t>
      </w:r>
      <w:r>
        <w:t>ой</w:t>
      </w:r>
      <w:r>
        <w:rPr>
          <w:spacing w:val="-3"/>
        </w:rPr>
        <w:t xml:space="preserve"> </w:t>
      </w:r>
      <w:r>
        <w:t>пр</w:t>
      </w:r>
      <w:r>
        <w:rPr>
          <w:spacing w:val="2"/>
        </w:rPr>
        <w:t>е</w:t>
      </w:r>
      <w:r>
        <w:t>д</w:t>
      </w:r>
      <w:r>
        <w:rPr>
          <w:spacing w:val="2"/>
        </w:rPr>
        <w:t>о</w:t>
      </w:r>
      <w:r>
        <w:t>ставляется 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у</w:t>
      </w:r>
      <w:r>
        <w:rPr>
          <w:spacing w:val="-4"/>
        </w:rPr>
        <w:t xml:space="preserve"> </w:t>
      </w:r>
      <w:r>
        <w:t>Е</w:t>
      </w:r>
      <w:r>
        <w:rPr>
          <w:spacing w:val="1"/>
        </w:rPr>
        <w:t>Г</w:t>
      </w:r>
      <w:r>
        <w:t>Э.</w:t>
      </w:r>
      <w:r>
        <w:rPr>
          <w:spacing w:val="-1"/>
        </w:rPr>
        <w:t xml:space="preserve"> </w:t>
      </w:r>
      <w:r>
        <w:rPr>
          <w:spacing w:val="8"/>
        </w:rPr>
        <w:t>П</w:t>
      </w:r>
      <w:r>
        <w:t>о</w:t>
      </w:r>
      <w:r>
        <w:rPr>
          <w:spacing w:val="2"/>
        </w:rPr>
        <w:t>в</w:t>
      </w:r>
      <w:r>
        <w:t>торно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стию</w:t>
      </w:r>
      <w:r>
        <w:rPr>
          <w:w w:val="9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spacing w:val="1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2"/>
        </w:rPr>
        <w:t>д</w:t>
      </w:r>
      <w:r>
        <w:t>ан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15"/>
        </w:rPr>
        <w:t xml:space="preserve"> </w:t>
      </w:r>
      <w:r>
        <w:rPr>
          <w:spacing w:val="2"/>
        </w:rPr>
        <w:t>у</w:t>
      </w:r>
      <w:r>
        <w:rPr>
          <w:spacing w:val="1"/>
        </w:rPr>
        <w:t>ч</w:t>
      </w:r>
      <w:r>
        <w:t>ебному</w:t>
      </w:r>
      <w:r>
        <w:rPr>
          <w:spacing w:val="16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-1"/>
        </w:rPr>
        <w:t>м</w:t>
      </w:r>
      <w:r>
        <w:t>ету</w:t>
      </w:r>
      <w:r>
        <w:rPr>
          <w:spacing w:val="1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2"/>
        </w:rPr>
        <w:t>р</w:t>
      </w:r>
      <w:r>
        <w:t>езервн</w:t>
      </w:r>
      <w:r>
        <w:rPr>
          <w:spacing w:val="1"/>
        </w:rPr>
        <w:t>ы</w:t>
      </w:r>
      <w:r>
        <w:t>е</w:t>
      </w:r>
      <w:r>
        <w:rPr>
          <w:spacing w:val="14"/>
        </w:rPr>
        <w:t xml:space="preserve"> </w:t>
      </w:r>
      <w:r>
        <w:t>сро</w:t>
      </w:r>
      <w:r>
        <w:rPr>
          <w:spacing w:val="1"/>
        </w:rPr>
        <w:t>к</w:t>
      </w:r>
      <w:r>
        <w:t>и</w:t>
      </w:r>
      <w:r>
        <w:rPr>
          <w:spacing w:val="13"/>
        </w:rPr>
        <w:t xml:space="preserve"> </w:t>
      </w:r>
      <w:r>
        <w:t>у</w:t>
      </w:r>
      <w:r>
        <w:rPr>
          <w:spacing w:val="1"/>
        </w:rPr>
        <w:t>к</w:t>
      </w:r>
      <w:r>
        <w:t>аз</w:t>
      </w:r>
      <w:r>
        <w:rPr>
          <w:spacing w:val="2"/>
        </w:rPr>
        <w:t>а</w:t>
      </w:r>
      <w:r>
        <w:t>нный</w:t>
      </w:r>
      <w:r>
        <w:rPr>
          <w:spacing w:val="14"/>
        </w:rPr>
        <w:t xml:space="preserve"> </w:t>
      </w:r>
      <w:r>
        <w:t>у</w:t>
      </w:r>
      <w:r>
        <w:rPr>
          <w:spacing w:val="-1"/>
        </w:rPr>
        <w:t>ч</w:t>
      </w:r>
      <w:r>
        <w:t>астник</w:t>
      </w:r>
      <w:r>
        <w:rPr>
          <w:spacing w:val="16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spacing w:val="17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w w:val="99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доп</w:t>
      </w:r>
      <w:r>
        <w:rPr>
          <w:spacing w:val="2"/>
        </w:rPr>
        <w:t>у</w:t>
      </w:r>
      <w:r>
        <w:t>щен</w:t>
      </w:r>
      <w:r>
        <w:rPr>
          <w:spacing w:val="-10"/>
        </w:rPr>
        <w:t xml:space="preserve"> </w:t>
      </w:r>
      <w:r>
        <w:t>то</w:t>
      </w:r>
      <w:r>
        <w:rPr>
          <w:spacing w:val="2"/>
        </w:rPr>
        <w:t>л</w:t>
      </w:r>
      <w:r>
        <w:t>ько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решению</w:t>
      </w:r>
      <w:r>
        <w:rPr>
          <w:spacing w:val="-10"/>
        </w:rPr>
        <w:t xml:space="preserve"> </w:t>
      </w:r>
      <w:r>
        <w:rPr>
          <w:spacing w:val="1"/>
        </w:rPr>
        <w:t>п</w:t>
      </w:r>
      <w:r>
        <w:t>ре</w:t>
      </w:r>
      <w:r>
        <w:rPr>
          <w:spacing w:val="2"/>
        </w:rPr>
        <w:t>д</w:t>
      </w:r>
      <w:r>
        <w:t>се</w:t>
      </w:r>
      <w:r>
        <w:rPr>
          <w:spacing w:val="2"/>
        </w:rPr>
        <w:t>д</w:t>
      </w:r>
      <w:r>
        <w:t>ателя</w:t>
      </w:r>
      <w:r>
        <w:rPr>
          <w:spacing w:val="-10"/>
        </w:rPr>
        <w:t xml:space="preserve"> </w:t>
      </w:r>
      <w:r>
        <w:rPr>
          <w:spacing w:val="1"/>
        </w:rPr>
        <w:t>Г</w:t>
      </w:r>
      <w:r>
        <w:t>Э</w:t>
      </w:r>
      <w:r>
        <w:rPr>
          <w:spacing w:val="1"/>
        </w:rPr>
        <w:t>К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08" w:firstLine="708"/>
        <w:jc w:val="both"/>
      </w:pPr>
      <w:r>
        <w:t xml:space="preserve">Если  </w:t>
      </w:r>
      <w:r>
        <w:rPr>
          <w:spacing w:val="59"/>
        </w:rPr>
        <w:t xml:space="preserve"> </w:t>
      </w:r>
      <w:r>
        <w:t>у</w:t>
      </w:r>
      <w:r>
        <w:rPr>
          <w:spacing w:val="-1"/>
        </w:rPr>
        <w:t>ч</w:t>
      </w:r>
      <w:r>
        <w:t xml:space="preserve">астник  </w:t>
      </w:r>
      <w:r>
        <w:rPr>
          <w:spacing w:val="6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rPr>
          <w:spacing w:val="2"/>
        </w:rPr>
        <w:t>з</w:t>
      </w:r>
      <w:r>
        <w:t xml:space="preserve">амена  </w:t>
      </w:r>
      <w:r>
        <w:rPr>
          <w:spacing w:val="59"/>
        </w:rPr>
        <w:t xml:space="preserve"> </w:t>
      </w:r>
      <w:r>
        <w:t>опо</w:t>
      </w:r>
      <w:r>
        <w:rPr>
          <w:spacing w:val="1"/>
        </w:rPr>
        <w:t>з</w:t>
      </w:r>
      <w:r>
        <w:t xml:space="preserve">дал  </w:t>
      </w:r>
      <w:r>
        <w:rPr>
          <w:spacing w:val="59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замен,  </w:t>
      </w:r>
      <w:r>
        <w:rPr>
          <w:spacing w:val="58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допус</w:t>
      </w:r>
      <w:r>
        <w:rPr>
          <w:spacing w:val="1"/>
        </w:rPr>
        <w:t>к</w:t>
      </w:r>
      <w:r>
        <w:rPr>
          <w:spacing w:val="2"/>
        </w:rPr>
        <w:t>а</w:t>
      </w:r>
      <w:r>
        <w:t xml:space="preserve">ется  </w:t>
      </w:r>
      <w:r>
        <w:rPr>
          <w:spacing w:val="60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 xml:space="preserve">сдаче  </w:t>
      </w:r>
      <w:r>
        <w:rPr>
          <w:spacing w:val="59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t>Э</w:t>
      </w:r>
      <w:r>
        <w:rPr>
          <w:w w:val="9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установле</w:t>
      </w:r>
      <w:r>
        <w:rPr>
          <w:spacing w:val="1"/>
        </w:rPr>
        <w:t>н</w:t>
      </w:r>
      <w:r>
        <w:rPr>
          <w:spacing w:val="2"/>
        </w:rPr>
        <w:t>н</w:t>
      </w:r>
      <w:r>
        <w:t>ом</w:t>
      </w:r>
      <w:r>
        <w:rPr>
          <w:spacing w:val="6"/>
        </w:rPr>
        <w:t xml:space="preserve"> </w:t>
      </w:r>
      <w:r>
        <w:t>по</w:t>
      </w:r>
      <w:r>
        <w:rPr>
          <w:spacing w:val="2"/>
        </w:rPr>
        <w:t>р</w:t>
      </w:r>
      <w:r>
        <w:t>яд</w:t>
      </w:r>
      <w:r>
        <w:rPr>
          <w:spacing w:val="1"/>
        </w:rPr>
        <w:t>к</w:t>
      </w:r>
      <w:r>
        <w:t>е,</w:t>
      </w:r>
      <w:r>
        <w:rPr>
          <w:spacing w:val="7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rPr>
          <w:spacing w:val="-1"/>
        </w:rPr>
        <w:t>э</w:t>
      </w:r>
      <w:r>
        <w:t>том</w:t>
      </w:r>
      <w:r>
        <w:rPr>
          <w:spacing w:val="5"/>
        </w:rPr>
        <w:t xml:space="preserve"> </w:t>
      </w:r>
      <w:r>
        <w:t>вр</w:t>
      </w:r>
      <w:r>
        <w:rPr>
          <w:spacing w:val="5"/>
        </w:rPr>
        <w:t>е</w:t>
      </w:r>
      <w:r>
        <w:rPr>
          <w:spacing w:val="-1"/>
        </w:rPr>
        <w:t>м</w:t>
      </w:r>
      <w:r>
        <w:t>я</w:t>
      </w:r>
      <w:r>
        <w:rPr>
          <w:spacing w:val="7"/>
        </w:rPr>
        <w:t xml:space="preserve"> </w:t>
      </w:r>
      <w:r>
        <w:t>о</w:t>
      </w:r>
      <w:r>
        <w:rPr>
          <w:spacing w:val="1"/>
        </w:rPr>
        <w:t>к</w:t>
      </w:r>
      <w:r>
        <w:t>ончания</w:t>
      </w:r>
      <w:r>
        <w:rPr>
          <w:spacing w:val="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продлевается,</w:t>
      </w:r>
      <w:r>
        <w:rPr>
          <w:spacing w:val="9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1"/>
        </w:rPr>
        <w:t>ч</w:t>
      </w:r>
      <w:r>
        <w:t>ем</w:t>
      </w:r>
      <w:r>
        <w:rPr>
          <w:w w:val="99"/>
        </w:rPr>
        <w:t xml:space="preserve"> </w:t>
      </w:r>
      <w:r>
        <w:t>сообщае</w:t>
      </w:r>
      <w:r>
        <w:rPr>
          <w:spacing w:val="1"/>
        </w:rPr>
        <w:t>т</w:t>
      </w:r>
      <w:r>
        <w:t xml:space="preserve">ся  </w:t>
      </w:r>
      <w:r>
        <w:rPr>
          <w:spacing w:val="32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</w:t>
      </w:r>
      <w:r>
        <w:rPr>
          <w:spacing w:val="2"/>
        </w:rPr>
        <w:t>и</w:t>
      </w:r>
      <w:r>
        <w:rPr>
          <w:spacing w:val="1"/>
        </w:rPr>
        <w:t>к</w:t>
      </w:r>
      <w:r>
        <w:t xml:space="preserve">у  </w:t>
      </w:r>
      <w:r>
        <w:rPr>
          <w:spacing w:val="3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замена.  </w:t>
      </w:r>
      <w:r>
        <w:rPr>
          <w:spacing w:val="34"/>
        </w:rPr>
        <w:t xml:space="preserve"> </w:t>
      </w:r>
      <w:r>
        <w:t>По</w:t>
      </w:r>
      <w:r>
        <w:rPr>
          <w:spacing w:val="2"/>
        </w:rPr>
        <w:t>в</w:t>
      </w:r>
      <w:r>
        <w:rPr>
          <w:spacing w:val="1"/>
        </w:rPr>
        <w:t>т</w:t>
      </w:r>
      <w:r>
        <w:t>орн</w:t>
      </w:r>
      <w:r>
        <w:rPr>
          <w:spacing w:val="1"/>
        </w:rPr>
        <w:t>ы</w:t>
      </w:r>
      <w:r>
        <w:t xml:space="preserve">й  </w:t>
      </w:r>
      <w:r>
        <w:rPr>
          <w:spacing w:val="33"/>
        </w:rPr>
        <w:t xml:space="preserve"> </w:t>
      </w:r>
      <w:r>
        <w:t xml:space="preserve">общий  </w:t>
      </w:r>
      <w:r>
        <w:rPr>
          <w:spacing w:val="35"/>
        </w:rPr>
        <w:t xml:space="preserve"> </w:t>
      </w:r>
      <w:r>
        <w:t>инс</w:t>
      </w:r>
      <w:r>
        <w:rPr>
          <w:spacing w:val="1"/>
        </w:rPr>
        <w:t>т</w:t>
      </w:r>
      <w:r>
        <w:t>ру</w:t>
      </w:r>
      <w:r>
        <w:rPr>
          <w:spacing w:val="1"/>
        </w:rPr>
        <w:t>к</w:t>
      </w:r>
      <w:r>
        <w:t xml:space="preserve">таж  </w:t>
      </w:r>
      <w:r>
        <w:rPr>
          <w:spacing w:val="33"/>
        </w:rPr>
        <w:t xml:space="preserve"> </w:t>
      </w:r>
      <w:r>
        <w:t xml:space="preserve">для  </w:t>
      </w:r>
      <w:r>
        <w:rPr>
          <w:spacing w:val="34"/>
        </w:rPr>
        <w:t xml:space="preserve"> </w:t>
      </w:r>
      <w:r>
        <w:t>опо</w:t>
      </w:r>
      <w:r>
        <w:rPr>
          <w:spacing w:val="1"/>
        </w:rPr>
        <w:t>з</w:t>
      </w:r>
      <w:r>
        <w:t>д</w:t>
      </w:r>
      <w:r>
        <w:rPr>
          <w:spacing w:val="2"/>
        </w:rPr>
        <w:t>а</w:t>
      </w:r>
      <w:r>
        <w:t>вших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111"/>
        <w:jc w:val="both"/>
      </w:pP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 xml:space="preserve">ов  </w:t>
      </w:r>
      <w:r>
        <w:rPr>
          <w:spacing w:val="3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</w:t>
      </w:r>
      <w:r>
        <w:rPr>
          <w:spacing w:val="2"/>
        </w:rPr>
        <w:t>н</w:t>
      </w:r>
      <w:r>
        <w:t xml:space="preserve">ов  </w:t>
      </w:r>
      <w:r>
        <w:rPr>
          <w:spacing w:val="36"/>
        </w:rPr>
        <w:t xml:space="preserve"> </w:t>
      </w:r>
      <w:r>
        <w:t>не провод</w:t>
      </w:r>
      <w:r>
        <w:rPr>
          <w:spacing w:val="1"/>
        </w:rPr>
        <w:t>и</w:t>
      </w:r>
      <w:r>
        <w:t xml:space="preserve">тся.  </w:t>
      </w:r>
      <w:r>
        <w:rPr>
          <w:spacing w:val="3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 xml:space="preserve">м  </w:t>
      </w:r>
      <w:r>
        <w:rPr>
          <w:spacing w:val="35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 xml:space="preserve">ае  </w:t>
      </w:r>
      <w:r>
        <w:rPr>
          <w:spacing w:val="36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 xml:space="preserve">заторы  </w:t>
      </w:r>
      <w:r>
        <w:rPr>
          <w:spacing w:val="36"/>
        </w:rPr>
        <w:t xml:space="preserve"> </w:t>
      </w:r>
      <w:r>
        <w:t>предост</w:t>
      </w:r>
      <w:r>
        <w:rPr>
          <w:spacing w:val="1"/>
        </w:rPr>
        <w:t>а</w:t>
      </w:r>
      <w:r>
        <w:t>вляют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9"/>
        <w:jc w:val="both"/>
      </w:pPr>
      <w:r>
        <w:t>необход</w:t>
      </w:r>
      <w:r>
        <w:rPr>
          <w:spacing w:val="1"/>
        </w:rPr>
        <w:t>им</w:t>
      </w:r>
      <w:r>
        <w:t>ую</w:t>
      </w:r>
      <w:r>
        <w:rPr>
          <w:spacing w:val="9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ю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заполне</w:t>
      </w:r>
      <w:r>
        <w:rPr>
          <w:spacing w:val="1"/>
        </w:rPr>
        <w:t>н</w:t>
      </w:r>
      <w:r>
        <w:t>ия</w:t>
      </w:r>
      <w:r>
        <w:rPr>
          <w:spacing w:val="9"/>
        </w:rPr>
        <w:t xml:space="preserve"> </w:t>
      </w:r>
      <w:r>
        <w:t>регистрацион</w:t>
      </w:r>
      <w:r>
        <w:rPr>
          <w:spacing w:val="3"/>
        </w:rPr>
        <w:t>н</w:t>
      </w:r>
      <w:r>
        <w:t>ых</w:t>
      </w:r>
      <w:r>
        <w:rPr>
          <w:spacing w:val="8"/>
        </w:rPr>
        <w:t xml:space="preserve"> </w:t>
      </w:r>
      <w:r>
        <w:t>полей</w:t>
      </w:r>
      <w:r>
        <w:rPr>
          <w:spacing w:val="9"/>
        </w:rPr>
        <w:t xml:space="preserve"> </w:t>
      </w:r>
      <w:r>
        <w:rPr>
          <w:spacing w:val="7"/>
        </w:rPr>
        <w:t>б</w:t>
      </w:r>
      <w:r>
        <w:t>лан</w:t>
      </w:r>
      <w:r>
        <w:rPr>
          <w:spacing w:val="1"/>
        </w:rPr>
        <w:t>к</w:t>
      </w:r>
      <w:r>
        <w:t>ов</w:t>
      </w:r>
      <w:r>
        <w:rPr>
          <w:spacing w:val="8"/>
        </w:rPr>
        <w:t xml:space="preserve"> </w:t>
      </w:r>
      <w:r>
        <w:t>Е</w:t>
      </w:r>
      <w:r>
        <w:rPr>
          <w:spacing w:val="-2"/>
        </w:rPr>
        <w:t>Г</w:t>
      </w:r>
      <w:r>
        <w:t>Э.</w:t>
      </w:r>
      <w:r>
        <w:rPr>
          <w:w w:val="99"/>
        </w:rPr>
        <w:t xml:space="preserve"> </w:t>
      </w:r>
      <w:r>
        <w:t>Ре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енду</w:t>
      </w:r>
      <w:r>
        <w:rPr>
          <w:spacing w:val="2"/>
        </w:rPr>
        <w:t>е</w:t>
      </w:r>
      <w:r>
        <w:t>тся</w:t>
      </w:r>
      <w:r>
        <w:rPr>
          <w:spacing w:val="42"/>
        </w:rPr>
        <w:t xml:space="preserve"> </w:t>
      </w:r>
      <w:r>
        <w:t>сост</w:t>
      </w:r>
      <w:r>
        <w:rPr>
          <w:spacing w:val="2"/>
        </w:rPr>
        <w:t>а</w:t>
      </w:r>
      <w:r>
        <w:t>вить</w:t>
      </w:r>
      <w:r>
        <w:rPr>
          <w:spacing w:val="41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4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свободной</w:t>
      </w:r>
      <w:r>
        <w:rPr>
          <w:spacing w:val="45"/>
        </w:rPr>
        <w:t xml:space="preserve"> </w:t>
      </w:r>
      <w:r>
        <w:t>фор</w:t>
      </w:r>
      <w:r>
        <w:rPr>
          <w:spacing w:val="-1"/>
        </w:rPr>
        <w:t>м</w:t>
      </w:r>
      <w:r>
        <w:t>е.</w:t>
      </w:r>
      <w:r>
        <w:rPr>
          <w:spacing w:val="42"/>
        </w:rPr>
        <w:t xml:space="preserve"> </w:t>
      </w:r>
      <w:r>
        <w:rPr>
          <w:spacing w:val="1"/>
        </w:rPr>
        <w:t>Ук</w:t>
      </w:r>
      <w:r>
        <w:t>азан</w:t>
      </w:r>
      <w:r>
        <w:rPr>
          <w:spacing w:val="1"/>
        </w:rPr>
        <w:t>н</w:t>
      </w:r>
      <w:r>
        <w:t>ый</w:t>
      </w:r>
      <w:r>
        <w:rPr>
          <w:spacing w:val="40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41"/>
        </w:rPr>
        <w:t xml:space="preserve"> </w:t>
      </w:r>
      <w:r>
        <w:t>подпис</w:t>
      </w:r>
      <w:r>
        <w:rPr>
          <w:spacing w:val="1"/>
        </w:rPr>
        <w:t>ы</w:t>
      </w:r>
      <w:r>
        <w:t>вает</w:t>
      </w:r>
      <w:r>
        <w:rPr>
          <w:spacing w:val="42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стник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-10"/>
        </w:rPr>
        <w:t xml:space="preserve"> </w:t>
      </w:r>
      <w:r>
        <w:t>ру</w:t>
      </w:r>
      <w:r>
        <w:rPr>
          <w:spacing w:val="1"/>
        </w:rPr>
        <w:t>к</w:t>
      </w:r>
      <w:r>
        <w:t>ов</w:t>
      </w:r>
      <w:r>
        <w:rPr>
          <w:spacing w:val="2"/>
        </w:rPr>
        <w:t>о</w:t>
      </w:r>
      <w:r>
        <w:t>дит</w:t>
      </w:r>
      <w:r>
        <w:rPr>
          <w:spacing w:val="2"/>
        </w:rPr>
        <w:t>е</w:t>
      </w:r>
      <w:r>
        <w:t>ль</w:t>
      </w:r>
      <w:r>
        <w:rPr>
          <w:spacing w:val="-10"/>
        </w:rPr>
        <w:t xml:space="preserve"> </w:t>
      </w:r>
      <w:r>
        <w:t>П</w:t>
      </w:r>
      <w:r>
        <w:rPr>
          <w:spacing w:val="1"/>
        </w:rPr>
        <w:t>П</w:t>
      </w:r>
      <w:r>
        <w:t>Э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-7"/>
        </w:rPr>
        <w:t xml:space="preserve"> </w:t>
      </w:r>
      <w:r>
        <w:rPr>
          <w:spacing w:val="1"/>
        </w:rPr>
        <w:t>Г</w:t>
      </w:r>
      <w:r>
        <w:t>ЭК.</w:t>
      </w:r>
    </w:p>
    <w:p w:rsidR="00770606" w:rsidRDefault="00770606" w:rsidP="00770606">
      <w:pPr>
        <w:pStyle w:val="a3"/>
        <w:kinsoku w:val="0"/>
        <w:overflowPunct w:val="0"/>
        <w:spacing w:before="0" w:line="298" w:lineRule="exact"/>
        <w:ind w:left="821"/>
      </w:pPr>
      <w:r>
        <w:t xml:space="preserve">В </w:t>
      </w:r>
      <w:r>
        <w:rPr>
          <w:spacing w:val="23"/>
        </w:rPr>
        <w:t xml:space="preserve"> </w:t>
      </w:r>
      <w:r>
        <w:t xml:space="preserve">случае </w:t>
      </w:r>
      <w:r>
        <w:rPr>
          <w:spacing w:val="26"/>
        </w:rPr>
        <w:t xml:space="preserve"> </w:t>
      </w:r>
      <w:r>
        <w:t>проведен</w:t>
      </w:r>
      <w:r>
        <w:rPr>
          <w:spacing w:val="3"/>
        </w:rPr>
        <w:t>и</w:t>
      </w:r>
      <w:r>
        <w:t xml:space="preserve">я </w:t>
      </w:r>
      <w:r>
        <w:rPr>
          <w:spacing w:val="24"/>
        </w:rPr>
        <w:t xml:space="preserve"> </w:t>
      </w:r>
      <w:r>
        <w:t>Е</w:t>
      </w:r>
      <w:r>
        <w:rPr>
          <w:spacing w:val="-2"/>
        </w:rPr>
        <w:t>Г</w:t>
      </w:r>
      <w:r>
        <w:t xml:space="preserve">Э </w:t>
      </w:r>
      <w:r>
        <w:rPr>
          <w:spacing w:val="25"/>
        </w:rPr>
        <w:t xml:space="preserve"> </w:t>
      </w:r>
      <w:r>
        <w:t xml:space="preserve">по </w:t>
      </w:r>
      <w:r>
        <w:rPr>
          <w:spacing w:val="24"/>
        </w:rPr>
        <w:t xml:space="preserve"> </w:t>
      </w:r>
      <w:r>
        <w:t>ино</w:t>
      </w:r>
      <w:r>
        <w:rPr>
          <w:spacing w:val="2"/>
        </w:rPr>
        <w:t>с</w:t>
      </w:r>
      <w:r>
        <w:t>тра</w:t>
      </w:r>
      <w:r>
        <w:rPr>
          <w:spacing w:val="2"/>
        </w:rPr>
        <w:t>н</w:t>
      </w:r>
      <w:r>
        <w:t>н</w:t>
      </w:r>
      <w:r>
        <w:rPr>
          <w:spacing w:val="1"/>
        </w:rPr>
        <w:t>ы</w:t>
      </w:r>
      <w:r>
        <w:t xml:space="preserve">м </w:t>
      </w:r>
      <w:r>
        <w:rPr>
          <w:spacing w:val="23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 xml:space="preserve">ам </w:t>
      </w:r>
      <w:r>
        <w:rPr>
          <w:spacing w:val="23"/>
        </w:rPr>
        <w:t xml:space="preserve"> </w:t>
      </w:r>
      <w:r>
        <w:t>(пис</w:t>
      </w:r>
      <w:r>
        <w:rPr>
          <w:spacing w:val="1"/>
        </w:rPr>
        <w:t>ьм</w:t>
      </w:r>
      <w:r>
        <w:t>ен</w:t>
      </w:r>
      <w:r>
        <w:rPr>
          <w:spacing w:val="1"/>
        </w:rPr>
        <w:t>н</w:t>
      </w:r>
      <w:r>
        <w:t xml:space="preserve">ая </w:t>
      </w:r>
      <w:r>
        <w:rPr>
          <w:spacing w:val="24"/>
        </w:rPr>
        <w:t xml:space="preserve"> </w:t>
      </w:r>
      <w:r>
        <w:rPr>
          <w:spacing w:val="-1"/>
        </w:rPr>
        <w:t>ч</w:t>
      </w:r>
      <w:r>
        <w:t>ас</w:t>
      </w:r>
      <w:r>
        <w:rPr>
          <w:spacing w:val="1"/>
        </w:rPr>
        <w:t>т</w:t>
      </w:r>
      <w:r>
        <w:t xml:space="preserve">ь, </w:t>
      </w:r>
      <w:r>
        <w:rPr>
          <w:spacing w:val="23"/>
        </w:rPr>
        <w:t xml:space="preserve"> </w:t>
      </w:r>
      <w:r>
        <w:t>раздел</w:t>
      </w:r>
    </w:p>
    <w:p w:rsidR="00770606" w:rsidRDefault="00770606" w:rsidP="00770606">
      <w:pPr>
        <w:pStyle w:val="a3"/>
        <w:kinsoku w:val="0"/>
        <w:overflowPunct w:val="0"/>
        <w:ind w:right="108"/>
        <w:jc w:val="both"/>
      </w:pPr>
      <w:r>
        <w:t>«Аудирование</w:t>
      </w:r>
      <w:r>
        <w:rPr>
          <w:spacing w:val="2"/>
        </w:rPr>
        <w:t>»</w:t>
      </w:r>
      <w:r>
        <w:t>)</w:t>
      </w:r>
      <w:r>
        <w:rPr>
          <w:spacing w:val="24"/>
        </w:rPr>
        <w:t xml:space="preserve"> </w:t>
      </w:r>
      <w:r>
        <w:t>до</w:t>
      </w:r>
      <w:r>
        <w:rPr>
          <w:spacing w:val="2"/>
        </w:rPr>
        <w:t>п</w:t>
      </w:r>
      <w:r>
        <w:t>уск</w:t>
      </w:r>
      <w:r>
        <w:rPr>
          <w:spacing w:val="25"/>
        </w:rPr>
        <w:t xml:space="preserve"> </w:t>
      </w:r>
      <w:r>
        <w:t>опо</w:t>
      </w:r>
      <w:r>
        <w:rPr>
          <w:spacing w:val="1"/>
        </w:rPr>
        <w:t>з</w:t>
      </w:r>
      <w:r>
        <w:t>давших</w:t>
      </w:r>
      <w:r>
        <w:rPr>
          <w:spacing w:val="27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2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7"/>
        </w:rPr>
        <w:t>н</w:t>
      </w:r>
      <w:r>
        <w:t>а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а</w:t>
      </w:r>
      <w:r>
        <w:rPr>
          <w:spacing w:val="2"/>
        </w:rPr>
        <w:t>у</w:t>
      </w:r>
      <w:r>
        <w:t>диторию</w:t>
      </w:r>
      <w:r>
        <w:rPr>
          <w:spacing w:val="26"/>
        </w:rPr>
        <w:t xml:space="preserve"> </w:t>
      </w:r>
      <w:r>
        <w:t>по</w:t>
      </w:r>
      <w:r>
        <w:rPr>
          <w:spacing w:val="2"/>
        </w:rPr>
        <w:t>с</w:t>
      </w:r>
      <w:r>
        <w:t>ле</w:t>
      </w:r>
      <w:r>
        <w:rPr>
          <w:spacing w:val="24"/>
        </w:rPr>
        <w:t xml:space="preserve"> </w:t>
      </w:r>
      <w:r>
        <w:t>в</w:t>
      </w:r>
      <w:r>
        <w:rPr>
          <w:spacing w:val="1"/>
        </w:rPr>
        <w:t>к</w:t>
      </w:r>
      <w:r>
        <w:t>л</w:t>
      </w:r>
      <w:r>
        <w:rPr>
          <w:spacing w:val="3"/>
        </w:rPr>
        <w:t>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си</w:t>
      </w:r>
      <w:r>
        <w:rPr>
          <w:spacing w:val="18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осу</w:t>
      </w:r>
      <w:r>
        <w:rPr>
          <w:spacing w:val="1"/>
        </w:rPr>
        <w:t>щ</w:t>
      </w:r>
      <w:r>
        <w:t>ествляется</w:t>
      </w:r>
      <w:r>
        <w:rPr>
          <w:spacing w:val="17"/>
        </w:rPr>
        <w:t xml:space="preserve"> </w:t>
      </w:r>
      <w:r>
        <w:t>(за</w:t>
      </w:r>
      <w:r>
        <w:rPr>
          <w:spacing w:val="18"/>
        </w:rPr>
        <w:t xml:space="preserve"> </w:t>
      </w:r>
      <w:r>
        <w:t>ис</w:t>
      </w:r>
      <w:r>
        <w:rPr>
          <w:spacing w:val="1"/>
        </w:rPr>
        <w:t>к</w:t>
      </w:r>
      <w:r>
        <w:t>л</w:t>
      </w:r>
      <w:r>
        <w:rPr>
          <w:spacing w:val="3"/>
        </w:rPr>
        <w:t>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ем</w:t>
      </w:r>
      <w:r>
        <w:rPr>
          <w:spacing w:val="16"/>
        </w:rPr>
        <w:t xml:space="preserve"> </w:t>
      </w:r>
      <w:r>
        <w:rPr>
          <w:spacing w:val="2"/>
        </w:rPr>
        <w:t>о</w:t>
      </w:r>
      <w:r>
        <w:t>тсу</w:t>
      </w:r>
      <w:r>
        <w:rPr>
          <w:spacing w:val="-1"/>
        </w:rPr>
        <w:t>т</w:t>
      </w:r>
      <w:r>
        <w:rPr>
          <w:spacing w:val="2"/>
        </w:rPr>
        <w:t>с</w:t>
      </w:r>
      <w:r>
        <w:t>твия</w:t>
      </w:r>
      <w:r>
        <w:rPr>
          <w:spacing w:val="18"/>
        </w:rPr>
        <w:t xml:space="preserve"> </w:t>
      </w:r>
      <w:r>
        <w:rPr>
          <w:spacing w:val="2"/>
        </w:rPr>
        <w:t>д</w:t>
      </w:r>
      <w:r>
        <w:t>ругих</w:t>
      </w:r>
      <w:r>
        <w:rPr>
          <w:spacing w:val="17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1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rPr>
          <w:spacing w:val="2"/>
        </w:rPr>
        <w:t>з</w:t>
      </w:r>
      <w:r>
        <w:t>амена</w:t>
      </w:r>
      <w:r>
        <w:rPr>
          <w:w w:val="99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если</w:t>
      </w:r>
      <w:r>
        <w:rPr>
          <w:spacing w:val="33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и</w:t>
      </w:r>
      <w:r>
        <w:rPr>
          <w:spacing w:val="3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аудит</w:t>
      </w:r>
      <w:r>
        <w:rPr>
          <w:spacing w:val="2"/>
        </w:rPr>
        <w:t>о</w:t>
      </w:r>
      <w:r>
        <w:t>рии</w:t>
      </w:r>
      <w:r>
        <w:rPr>
          <w:spacing w:val="33"/>
        </w:rPr>
        <w:t xml:space="preserve"> </w:t>
      </w:r>
      <w:r>
        <w:t>завершили</w:t>
      </w:r>
      <w:r>
        <w:rPr>
          <w:spacing w:val="32"/>
        </w:rPr>
        <w:t xml:space="preserve"> </w:t>
      </w:r>
      <w:r>
        <w:t>пр</w:t>
      </w:r>
      <w:r>
        <w:rPr>
          <w:spacing w:val="2"/>
        </w:rPr>
        <w:t>о</w:t>
      </w:r>
      <w:r>
        <w:t>слушива</w:t>
      </w:r>
      <w:r>
        <w:rPr>
          <w:spacing w:val="1"/>
        </w:rPr>
        <w:t>н</w:t>
      </w:r>
      <w:r>
        <w:t>ие</w:t>
      </w:r>
      <w:r>
        <w:rPr>
          <w:spacing w:val="33"/>
        </w:rPr>
        <w:t xml:space="preserve"> </w:t>
      </w:r>
      <w:r>
        <w:t>аудио</w:t>
      </w:r>
      <w:r>
        <w:rPr>
          <w:spacing w:val="1"/>
        </w:rPr>
        <w:t>з</w:t>
      </w:r>
      <w:r>
        <w:rPr>
          <w:spacing w:val="2"/>
        </w:rPr>
        <w:t>а</w:t>
      </w:r>
      <w:r>
        <w:t>писи).</w:t>
      </w:r>
      <w:r>
        <w:rPr>
          <w:w w:val="99"/>
        </w:rPr>
        <w:t xml:space="preserve"> </w:t>
      </w:r>
      <w:r>
        <w:t>Персональн</w:t>
      </w:r>
      <w:r>
        <w:rPr>
          <w:spacing w:val="2"/>
        </w:rPr>
        <w:t>о</w:t>
      </w:r>
      <w:r>
        <w:t>е</w:t>
      </w:r>
      <w:r>
        <w:rPr>
          <w:spacing w:val="36"/>
        </w:rPr>
        <w:t xml:space="preserve"> </w:t>
      </w:r>
      <w:r>
        <w:t>ауди</w:t>
      </w:r>
      <w:r>
        <w:rPr>
          <w:spacing w:val="2"/>
        </w:rPr>
        <w:t>р</w:t>
      </w:r>
      <w:r>
        <w:t>ован</w:t>
      </w:r>
      <w:r>
        <w:rPr>
          <w:spacing w:val="1"/>
        </w:rPr>
        <w:t>и</w:t>
      </w:r>
      <w:r>
        <w:t>е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опо</w:t>
      </w:r>
      <w:r>
        <w:rPr>
          <w:spacing w:val="1"/>
        </w:rPr>
        <w:t>з</w:t>
      </w:r>
      <w:r>
        <w:t>да</w:t>
      </w:r>
      <w:r>
        <w:rPr>
          <w:spacing w:val="2"/>
        </w:rPr>
        <w:t>в</w:t>
      </w:r>
      <w:r>
        <w:t>ших</w:t>
      </w:r>
      <w:r>
        <w:rPr>
          <w:spacing w:val="37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ов</w:t>
      </w:r>
      <w:r>
        <w:rPr>
          <w:spacing w:val="3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rPr>
          <w:spacing w:val="2"/>
        </w:rPr>
        <w:t>з</w:t>
      </w:r>
      <w:r>
        <w:t>амена</w:t>
      </w:r>
      <w:r>
        <w:rPr>
          <w:spacing w:val="37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rPr>
          <w:spacing w:val="7"/>
        </w:rPr>
        <w:t>п</w:t>
      </w:r>
      <w:r>
        <w:t>р</w:t>
      </w:r>
      <w:r>
        <w:rPr>
          <w:spacing w:val="2"/>
        </w:rPr>
        <w:t>о</w:t>
      </w:r>
      <w:r>
        <w:t>водит</w:t>
      </w:r>
      <w:r>
        <w:rPr>
          <w:spacing w:val="2"/>
        </w:rPr>
        <w:t>с</w:t>
      </w:r>
      <w:r>
        <w:t>я</w:t>
      </w:r>
      <w:r>
        <w:rPr>
          <w:spacing w:val="38"/>
        </w:rPr>
        <w:t xml:space="preserve"> </w:t>
      </w:r>
      <w:r>
        <w:t>(за</w:t>
      </w:r>
      <w:r>
        <w:rPr>
          <w:w w:val="99"/>
        </w:rPr>
        <w:t xml:space="preserve"> </w:t>
      </w:r>
      <w:r>
        <w:t>ис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ем</w:t>
      </w:r>
      <w:r>
        <w:rPr>
          <w:spacing w:val="-13"/>
        </w:rPr>
        <w:t xml:space="preserve"> </w:t>
      </w:r>
      <w:r>
        <w:t>о</w:t>
      </w:r>
      <w:r>
        <w:rPr>
          <w:spacing w:val="1"/>
        </w:rPr>
        <w:t>т</w:t>
      </w:r>
      <w:r>
        <w:t>сут</w:t>
      </w:r>
      <w:r>
        <w:rPr>
          <w:spacing w:val="1"/>
        </w:rPr>
        <w:t>ст</w:t>
      </w:r>
      <w:r>
        <w:t>вия</w:t>
      </w:r>
      <w:r>
        <w:rPr>
          <w:spacing w:val="-13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rPr>
          <w:spacing w:val="2"/>
        </w:rPr>
        <w:t>о</w:t>
      </w:r>
      <w:r>
        <w:t>в</w:t>
      </w:r>
      <w:r>
        <w:rPr>
          <w:spacing w:val="-12"/>
        </w:rPr>
        <w:t xml:space="preserve"> </w:t>
      </w:r>
      <w:r>
        <w:t>эк</w:t>
      </w:r>
      <w:r>
        <w:rPr>
          <w:spacing w:val="1"/>
        </w:rPr>
        <w:t>з</w:t>
      </w:r>
      <w:r>
        <w:t>амена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2"/>
        </w:rPr>
        <w:t>а</w:t>
      </w:r>
      <w:r>
        <w:t>удито</w:t>
      </w:r>
      <w:r>
        <w:rPr>
          <w:spacing w:val="2"/>
        </w:rPr>
        <w:t>р</w:t>
      </w:r>
      <w:r>
        <w:t>ии).</w:t>
      </w:r>
    </w:p>
    <w:p w:rsidR="00770606" w:rsidRDefault="00770606" w:rsidP="00770606">
      <w:pPr>
        <w:pStyle w:val="a3"/>
        <w:kinsoku w:val="0"/>
        <w:overflowPunct w:val="0"/>
        <w:ind w:right="107" w:firstLine="708"/>
        <w:jc w:val="both"/>
      </w:pPr>
      <w:r>
        <w:t>Органи</w:t>
      </w:r>
      <w:r>
        <w:rPr>
          <w:spacing w:val="1"/>
        </w:rPr>
        <w:t>з</w:t>
      </w:r>
      <w:r>
        <w:t xml:space="preserve">аторы  </w:t>
      </w:r>
      <w:r>
        <w:rPr>
          <w:spacing w:val="46"/>
        </w:rPr>
        <w:t xml:space="preserve"> </w:t>
      </w:r>
      <w:r>
        <w:t xml:space="preserve">вне  </w:t>
      </w:r>
      <w:r>
        <w:rPr>
          <w:spacing w:val="46"/>
        </w:rPr>
        <w:t xml:space="preserve"> </w:t>
      </w:r>
      <w:r>
        <w:t xml:space="preserve">аудитории  </w:t>
      </w:r>
      <w:r>
        <w:rPr>
          <w:spacing w:val="47"/>
        </w:rPr>
        <w:t xml:space="preserve"> </w:t>
      </w:r>
      <w:r>
        <w:t>о</w:t>
      </w:r>
      <w:r>
        <w:rPr>
          <w:spacing w:val="1"/>
        </w:rPr>
        <w:t>к</w:t>
      </w:r>
      <w:r>
        <w:t xml:space="preserve">азывают  </w:t>
      </w:r>
      <w:r>
        <w:rPr>
          <w:spacing w:val="44"/>
        </w:rPr>
        <w:t xml:space="preserve"> </w:t>
      </w:r>
      <w:r>
        <w:t>содейс</w:t>
      </w:r>
      <w:r>
        <w:rPr>
          <w:spacing w:val="1"/>
        </w:rPr>
        <w:t>т</w:t>
      </w:r>
      <w:r>
        <w:t xml:space="preserve">вие  </w:t>
      </w:r>
      <w:r>
        <w:rPr>
          <w:spacing w:val="44"/>
        </w:rPr>
        <w:t xml:space="preserve"> </w:t>
      </w:r>
      <w:r>
        <w:t>у</w:t>
      </w:r>
      <w:r>
        <w:rPr>
          <w:spacing w:val="1"/>
        </w:rPr>
        <w:t>ч</w:t>
      </w:r>
      <w:r>
        <w:t>астни</w:t>
      </w:r>
      <w:r>
        <w:rPr>
          <w:spacing w:val="1"/>
        </w:rPr>
        <w:t>к</w:t>
      </w:r>
      <w:r>
        <w:t xml:space="preserve">ам  </w:t>
      </w:r>
      <w:r>
        <w:rPr>
          <w:spacing w:val="4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енов</w:t>
      </w:r>
      <w:r>
        <w:rPr>
          <w:w w:val="9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перем</w:t>
      </w:r>
      <w:r>
        <w:rPr>
          <w:spacing w:val="2"/>
        </w:rPr>
        <w:t>е</w:t>
      </w:r>
      <w:r>
        <w:t>щении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2"/>
        </w:rPr>
        <w:t>П</w:t>
      </w:r>
      <w:r>
        <w:t>ПЭ.</w:t>
      </w:r>
      <w:r>
        <w:rPr>
          <w:spacing w:val="-8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оры</w:t>
      </w:r>
      <w:r>
        <w:rPr>
          <w:spacing w:val="-9"/>
        </w:rPr>
        <w:t xml:space="preserve"> </w:t>
      </w:r>
      <w:r>
        <w:t>с</w:t>
      </w:r>
      <w:r>
        <w:rPr>
          <w:spacing w:val="2"/>
        </w:rPr>
        <w:t>о</w:t>
      </w:r>
      <w:r>
        <w:t>общают</w:t>
      </w:r>
      <w:r>
        <w:rPr>
          <w:spacing w:val="-8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ам</w:t>
      </w:r>
      <w:r>
        <w:rPr>
          <w:spacing w:val="-8"/>
        </w:rPr>
        <w:t xml:space="preserve"> </w:t>
      </w:r>
      <w:r>
        <w:rPr>
          <w:spacing w:val="1"/>
        </w:rPr>
        <w:t>эк</w:t>
      </w:r>
      <w:r>
        <w:t>заменов</w:t>
      </w:r>
      <w:r>
        <w:rPr>
          <w:spacing w:val="-10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ера</w:t>
      </w:r>
      <w:r>
        <w:rPr>
          <w:spacing w:val="-8"/>
        </w:rPr>
        <w:t xml:space="preserve"> </w:t>
      </w:r>
      <w:r>
        <w:t>ау</w:t>
      </w:r>
      <w:r>
        <w:rPr>
          <w:spacing w:val="2"/>
        </w:rPr>
        <w:t>д</w:t>
      </w:r>
      <w:r>
        <w:t>иторий</w:t>
      </w:r>
      <w:r>
        <w:rPr>
          <w:w w:val="9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</w:t>
      </w:r>
      <w:r>
        <w:rPr>
          <w:spacing w:val="2"/>
        </w:rPr>
        <w:t>е</w:t>
      </w:r>
      <w:r>
        <w:t>тс</w:t>
      </w:r>
      <w:r>
        <w:rPr>
          <w:spacing w:val="-1"/>
        </w:rPr>
        <w:t>т</w:t>
      </w:r>
      <w:r>
        <w:t>вии</w:t>
      </w:r>
      <w:r>
        <w:rPr>
          <w:spacing w:val="6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</w:t>
      </w:r>
      <w:r>
        <w:rPr>
          <w:spacing w:val="2"/>
        </w:rPr>
        <w:t>в</w:t>
      </w:r>
      <w:r>
        <w:t>то</w:t>
      </w:r>
      <w:r>
        <w:rPr>
          <w:spacing w:val="-2"/>
        </w:rPr>
        <w:t>м</w:t>
      </w:r>
      <w:r>
        <w:rPr>
          <w:spacing w:val="2"/>
        </w:rPr>
        <w:t>а</w:t>
      </w:r>
      <w:r>
        <w:t>тиз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н</w:t>
      </w:r>
      <w:r>
        <w:t>ым</w:t>
      </w:r>
      <w:r>
        <w:rPr>
          <w:spacing w:val="64"/>
        </w:rPr>
        <w:t xml:space="preserve"> </w:t>
      </w:r>
      <w:r>
        <w:t>распределени</w:t>
      </w:r>
      <w:r>
        <w:rPr>
          <w:spacing w:val="2"/>
        </w:rPr>
        <w:t>е</w:t>
      </w:r>
      <w:r>
        <w:t>м</w:t>
      </w:r>
      <w:r>
        <w:rPr>
          <w:spacing w:val="6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2"/>
        </w:rPr>
        <w:t>с</w:t>
      </w:r>
      <w:r>
        <w:t>опрово</w:t>
      </w:r>
      <w:r>
        <w:rPr>
          <w:spacing w:val="1"/>
        </w:rPr>
        <w:t>ж</w:t>
      </w:r>
      <w:r>
        <w:t>дают</w:t>
      </w:r>
      <w:r>
        <w:rPr>
          <w:spacing w:val="62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заменов</w:t>
      </w:r>
      <w:r>
        <w:rPr>
          <w:spacing w:val="-14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аудито</w:t>
      </w:r>
      <w:r>
        <w:rPr>
          <w:spacing w:val="2"/>
        </w:rPr>
        <w:t>р</w:t>
      </w:r>
      <w:r>
        <w:t>ий.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11" w:firstLine="708"/>
        <w:jc w:val="both"/>
      </w:pPr>
      <w:r>
        <w:t>Органи</w:t>
      </w:r>
      <w:r>
        <w:rPr>
          <w:spacing w:val="1"/>
        </w:rPr>
        <w:t>з</w:t>
      </w:r>
      <w:r>
        <w:t>аторы</w:t>
      </w:r>
      <w:r>
        <w:rPr>
          <w:spacing w:val="5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spacing w:val="59"/>
        </w:rPr>
        <w:t xml:space="preserve"> </w:t>
      </w:r>
      <w:r>
        <w:t>провер</w:t>
      </w:r>
      <w:r>
        <w:rPr>
          <w:spacing w:val="1"/>
        </w:rPr>
        <w:t>я</w:t>
      </w:r>
      <w:r>
        <w:t>ют</w:t>
      </w:r>
      <w:r>
        <w:rPr>
          <w:spacing w:val="61"/>
        </w:rPr>
        <w:t xml:space="preserve"> </w:t>
      </w:r>
      <w:r>
        <w:t>с</w:t>
      </w:r>
      <w:r>
        <w:rPr>
          <w:spacing w:val="2"/>
        </w:rPr>
        <w:t>о</w:t>
      </w:r>
      <w:r>
        <w:t>ответ</w:t>
      </w:r>
      <w:r>
        <w:rPr>
          <w:spacing w:val="1"/>
        </w:rPr>
        <w:t>с</w:t>
      </w:r>
      <w:r>
        <w:t>твие</w:t>
      </w:r>
      <w:r>
        <w:rPr>
          <w:spacing w:val="60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1"/>
        </w:rPr>
        <w:t>м</w:t>
      </w:r>
      <w:r>
        <w:t>ен</w:t>
      </w:r>
      <w:r>
        <w:rPr>
          <w:spacing w:val="2"/>
        </w:rPr>
        <w:t>т</w:t>
      </w:r>
      <w:r>
        <w:t>а,</w:t>
      </w:r>
      <w:r>
        <w:rPr>
          <w:spacing w:val="58"/>
        </w:rPr>
        <w:t xml:space="preserve"> </w:t>
      </w:r>
      <w:r>
        <w:t>удостов</w:t>
      </w:r>
      <w:r>
        <w:rPr>
          <w:spacing w:val="2"/>
        </w:rPr>
        <w:t>е</w:t>
      </w:r>
      <w:r>
        <w:t>ря</w:t>
      </w:r>
      <w:r>
        <w:rPr>
          <w:spacing w:val="1"/>
        </w:rPr>
        <w:t>ю</w:t>
      </w:r>
      <w:r>
        <w:t>ще</w:t>
      </w:r>
      <w:r>
        <w:rPr>
          <w:spacing w:val="1"/>
        </w:rPr>
        <w:t>г</w:t>
      </w:r>
      <w:r>
        <w:t>о</w:t>
      </w:r>
      <w:r>
        <w:rPr>
          <w:w w:val="99"/>
        </w:rPr>
        <w:t xml:space="preserve"> </w:t>
      </w:r>
      <w:r>
        <w:t>ли</w:t>
      </w:r>
      <w:r>
        <w:rPr>
          <w:spacing w:val="-1"/>
        </w:rPr>
        <w:t>ч</w:t>
      </w:r>
      <w:r>
        <w:t>нос</w:t>
      </w:r>
      <w:r>
        <w:rPr>
          <w:spacing w:val="2"/>
        </w:rPr>
        <w:t>т</w:t>
      </w:r>
      <w:r>
        <w:t xml:space="preserve">ь  </w:t>
      </w:r>
      <w:r>
        <w:rPr>
          <w:spacing w:val="26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 xml:space="preserve">а  </w:t>
      </w:r>
      <w:r>
        <w:rPr>
          <w:spacing w:val="2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  </w:t>
      </w:r>
      <w:r>
        <w:rPr>
          <w:spacing w:val="27"/>
        </w:rPr>
        <w:t xml:space="preserve"> </w:t>
      </w:r>
      <w:r>
        <w:t>фор</w:t>
      </w:r>
      <w:r>
        <w:rPr>
          <w:spacing w:val="1"/>
        </w:rPr>
        <w:t>м</w:t>
      </w:r>
      <w:r>
        <w:t xml:space="preserve">е  </w:t>
      </w:r>
      <w:r>
        <w:rPr>
          <w:spacing w:val="28"/>
        </w:rPr>
        <w:t xml:space="preserve"> </w:t>
      </w:r>
      <w:r>
        <w:t>ПП</w:t>
      </w:r>
      <w:r>
        <w:rPr>
          <w:spacing w:val="3"/>
        </w:rPr>
        <w:t>Э</w:t>
      </w:r>
      <w:r>
        <w:t>-0</w:t>
      </w:r>
      <w:r>
        <w:rPr>
          <w:spacing w:val="2"/>
        </w:rPr>
        <w:t>5</w:t>
      </w:r>
      <w:r>
        <w:t xml:space="preserve">-02  </w:t>
      </w:r>
      <w:r>
        <w:rPr>
          <w:spacing w:val="26"/>
        </w:rPr>
        <w:t xml:space="preserve"> </w:t>
      </w:r>
      <w:r>
        <w:t>«Пр</w:t>
      </w:r>
      <w:r>
        <w:rPr>
          <w:spacing w:val="2"/>
        </w:rPr>
        <w:t>о</w:t>
      </w:r>
      <w:r>
        <w:t>то</w:t>
      </w:r>
      <w:r>
        <w:rPr>
          <w:spacing w:val="2"/>
        </w:rPr>
        <w:t>к</w:t>
      </w:r>
      <w:r>
        <w:t xml:space="preserve">ол  </w:t>
      </w:r>
      <w:r>
        <w:rPr>
          <w:spacing w:val="28"/>
        </w:rPr>
        <w:t xml:space="preserve"> </w:t>
      </w:r>
      <w:r>
        <w:t xml:space="preserve">проведения  </w:t>
      </w:r>
      <w:r>
        <w:rPr>
          <w:spacing w:val="2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108"/>
        <w:jc w:val="both"/>
      </w:pPr>
      <w:r>
        <w:t>в</w:t>
      </w:r>
      <w:r>
        <w:rPr>
          <w:spacing w:val="-4"/>
        </w:rPr>
        <w:t xml:space="preserve"> </w:t>
      </w:r>
      <w:r>
        <w:t>аудитори</w:t>
      </w:r>
      <w:r>
        <w:rPr>
          <w:spacing w:val="1"/>
        </w:rPr>
        <w:t>и</w:t>
      </w:r>
      <w:r>
        <w:t xml:space="preserve">» </w:t>
      </w:r>
      <w:r>
        <w:rPr>
          <w:spacing w:val="5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>п</w:t>
      </w:r>
      <w:r>
        <w:rPr>
          <w:spacing w:val="2"/>
        </w:rPr>
        <w:t>р</w:t>
      </w:r>
      <w:r>
        <w:t>авл</w:t>
      </w:r>
      <w:r>
        <w:rPr>
          <w:spacing w:val="1"/>
        </w:rPr>
        <w:t>я</w:t>
      </w:r>
      <w:r>
        <w:t xml:space="preserve">ют </w:t>
      </w:r>
      <w:r>
        <w:rPr>
          <w:spacing w:val="54"/>
        </w:rPr>
        <w:t xml:space="preserve"> </w:t>
      </w:r>
      <w:r>
        <w:t>у</w:t>
      </w:r>
      <w:r>
        <w:rPr>
          <w:spacing w:val="-1"/>
        </w:rPr>
        <w:t>ч</w:t>
      </w:r>
      <w:r>
        <w:t>астн</w:t>
      </w:r>
      <w:r>
        <w:rPr>
          <w:spacing w:val="2"/>
        </w:rPr>
        <w:t>и</w:t>
      </w:r>
      <w:r>
        <w:rPr>
          <w:spacing w:val="1"/>
        </w:rPr>
        <w:t>к</w:t>
      </w:r>
      <w:r>
        <w:t xml:space="preserve">а </w:t>
      </w:r>
      <w:r>
        <w:rPr>
          <w:spacing w:val="53"/>
        </w:rPr>
        <w:t xml:space="preserve"> </w:t>
      </w:r>
      <w:r>
        <w:rPr>
          <w:spacing w:val="1"/>
        </w:rPr>
        <w:t>эк</w:t>
      </w:r>
      <w:r>
        <w:t xml:space="preserve">замена </w:t>
      </w:r>
      <w:r>
        <w:rPr>
          <w:spacing w:val="5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рабочее </w:t>
      </w:r>
      <w:r>
        <w:rPr>
          <w:spacing w:val="55"/>
        </w:rPr>
        <w:t xml:space="preserve"> </w:t>
      </w:r>
      <w:r>
        <w:rPr>
          <w:spacing w:val="-1"/>
        </w:rPr>
        <w:t>м</w:t>
      </w:r>
      <w:r>
        <w:t xml:space="preserve">есто </w:t>
      </w:r>
      <w:r>
        <w:rPr>
          <w:spacing w:val="53"/>
        </w:rPr>
        <w:t xml:space="preserve"> </w:t>
      </w:r>
      <w:r>
        <w:t>с</w:t>
      </w:r>
      <w:r>
        <w:rPr>
          <w:spacing w:val="2"/>
        </w:rPr>
        <w:t>о</w:t>
      </w:r>
      <w:r>
        <w:t xml:space="preserve">гласно </w:t>
      </w:r>
      <w:r>
        <w:rPr>
          <w:spacing w:val="53"/>
        </w:rPr>
        <w:t xml:space="preserve"> </w:t>
      </w:r>
      <w:r>
        <w:t>сп</w:t>
      </w:r>
      <w:r>
        <w:rPr>
          <w:spacing w:val="3"/>
        </w:rPr>
        <w:t>и</w:t>
      </w:r>
      <w:r>
        <w:t>с</w:t>
      </w:r>
      <w:r>
        <w:rPr>
          <w:spacing w:val="1"/>
        </w:rPr>
        <w:t>к</w:t>
      </w:r>
      <w:r>
        <w:t>ам</w:t>
      </w:r>
    </w:p>
    <w:p w:rsidR="00770606" w:rsidRDefault="00770606" w:rsidP="00770606">
      <w:pPr>
        <w:pStyle w:val="a3"/>
        <w:kinsoku w:val="0"/>
        <w:overflowPunct w:val="0"/>
        <w:ind w:right="6151"/>
        <w:jc w:val="both"/>
      </w:pPr>
      <w:r>
        <w:t>авто</w:t>
      </w:r>
      <w:r>
        <w:rPr>
          <w:spacing w:val="-2"/>
        </w:rPr>
        <w:t>м</w:t>
      </w:r>
      <w:r>
        <w:rPr>
          <w:spacing w:val="2"/>
        </w:rPr>
        <w:t>а</w:t>
      </w:r>
      <w:r>
        <w:t>тизирова</w:t>
      </w:r>
      <w:r>
        <w:rPr>
          <w:spacing w:val="1"/>
        </w:rPr>
        <w:t>н</w:t>
      </w:r>
      <w:r>
        <w:t>н</w:t>
      </w:r>
      <w:r>
        <w:rPr>
          <w:spacing w:val="2"/>
        </w:rPr>
        <w:t>о</w:t>
      </w:r>
      <w:r>
        <w:t>го</w:t>
      </w:r>
      <w:r>
        <w:rPr>
          <w:spacing w:val="-40"/>
        </w:rPr>
        <w:t xml:space="preserve"> </w:t>
      </w:r>
      <w:r>
        <w:t>распределени</w:t>
      </w:r>
      <w:r>
        <w:rPr>
          <w:spacing w:val="1"/>
        </w:rPr>
        <w:t>я</w:t>
      </w:r>
      <w:r>
        <w:t>.</w:t>
      </w:r>
    </w:p>
    <w:p w:rsidR="00770606" w:rsidRDefault="00770606" w:rsidP="00770606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:rsidR="00770606" w:rsidRPr="00502FCA" w:rsidRDefault="00770606" w:rsidP="00770606">
      <w:pPr>
        <w:pStyle w:val="2"/>
        <w:tabs>
          <w:tab w:val="left" w:pos="1529"/>
        </w:tabs>
        <w:kinsoku w:val="0"/>
        <w:overflowPunct w:val="0"/>
        <w:spacing w:line="322" w:lineRule="exact"/>
        <w:ind w:left="0" w:right="109" w:firstLine="0"/>
        <w:jc w:val="both"/>
        <w:rPr>
          <w:b w:val="0"/>
          <w:bCs w:val="0"/>
        </w:rPr>
      </w:pPr>
      <w:bookmarkStart w:id="11" w:name="bookmark14"/>
      <w:bookmarkEnd w:id="11"/>
      <w:r w:rsidRPr="00502FCA">
        <w:rPr>
          <w:b w:val="0"/>
        </w:rPr>
        <w:t>3.3. Дей</w:t>
      </w:r>
      <w:r w:rsidRPr="00502FCA">
        <w:rPr>
          <w:b w:val="0"/>
          <w:spacing w:val="-4"/>
        </w:rPr>
        <w:t>с</w:t>
      </w:r>
      <w:r w:rsidRPr="00502FCA">
        <w:rPr>
          <w:b w:val="0"/>
          <w:spacing w:val="1"/>
        </w:rPr>
        <w:t>т</w:t>
      </w:r>
      <w:r w:rsidRPr="00502FCA">
        <w:rPr>
          <w:b w:val="0"/>
        </w:rPr>
        <w:t>в</w:t>
      </w:r>
      <w:r w:rsidRPr="00502FCA">
        <w:rPr>
          <w:b w:val="0"/>
          <w:spacing w:val="-2"/>
        </w:rPr>
        <w:t>и</w:t>
      </w:r>
      <w:r w:rsidRPr="00502FCA">
        <w:rPr>
          <w:b w:val="0"/>
        </w:rPr>
        <w:t>я</w:t>
      </w:r>
      <w:r w:rsidRPr="00502FCA">
        <w:rPr>
          <w:b w:val="0"/>
          <w:spacing w:val="24"/>
        </w:rPr>
        <w:t xml:space="preserve"> </w:t>
      </w:r>
      <w:r w:rsidRPr="00502FCA">
        <w:rPr>
          <w:b w:val="0"/>
        </w:rPr>
        <w:t>л</w:t>
      </w:r>
      <w:r w:rsidRPr="00502FCA">
        <w:rPr>
          <w:b w:val="0"/>
          <w:spacing w:val="-1"/>
        </w:rPr>
        <w:t>иц</w:t>
      </w:r>
      <w:r w:rsidRPr="00502FCA">
        <w:rPr>
          <w:b w:val="0"/>
        </w:rPr>
        <w:t>,</w:t>
      </w:r>
      <w:r w:rsidRPr="00502FCA">
        <w:rPr>
          <w:b w:val="0"/>
          <w:spacing w:val="24"/>
        </w:rPr>
        <w:t xml:space="preserve"> </w:t>
      </w:r>
      <w:r w:rsidRPr="00502FCA">
        <w:rPr>
          <w:b w:val="0"/>
          <w:spacing w:val="1"/>
        </w:rPr>
        <w:t>п</w:t>
      </w:r>
      <w:r w:rsidRPr="00502FCA">
        <w:rPr>
          <w:b w:val="0"/>
        </w:rPr>
        <w:t>р</w:t>
      </w:r>
      <w:r w:rsidRPr="00502FCA">
        <w:rPr>
          <w:b w:val="0"/>
          <w:spacing w:val="-2"/>
        </w:rPr>
        <w:t>и</w:t>
      </w:r>
      <w:r w:rsidRPr="00502FCA">
        <w:rPr>
          <w:b w:val="0"/>
        </w:rPr>
        <w:t>влека</w:t>
      </w:r>
      <w:r w:rsidRPr="00502FCA">
        <w:rPr>
          <w:b w:val="0"/>
          <w:spacing w:val="-2"/>
        </w:rPr>
        <w:t>е</w:t>
      </w:r>
      <w:r w:rsidRPr="00502FCA">
        <w:rPr>
          <w:b w:val="0"/>
        </w:rPr>
        <w:t>мых</w:t>
      </w:r>
      <w:r w:rsidRPr="00502FCA">
        <w:rPr>
          <w:b w:val="0"/>
          <w:spacing w:val="25"/>
        </w:rPr>
        <w:t xml:space="preserve"> </w:t>
      </w:r>
      <w:r w:rsidRPr="00502FCA">
        <w:rPr>
          <w:b w:val="0"/>
        </w:rPr>
        <w:t>к</w:t>
      </w:r>
      <w:r w:rsidRPr="00502FCA">
        <w:rPr>
          <w:b w:val="0"/>
          <w:spacing w:val="21"/>
        </w:rPr>
        <w:t xml:space="preserve"> </w:t>
      </w:r>
      <w:r w:rsidRPr="00502FCA">
        <w:rPr>
          <w:b w:val="0"/>
          <w:spacing w:val="-1"/>
        </w:rPr>
        <w:t>п</w:t>
      </w:r>
      <w:r w:rsidRPr="00502FCA">
        <w:rPr>
          <w:b w:val="0"/>
        </w:rPr>
        <w:t>роведе</w:t>
      </w:r>
      <w:r w:rsidRPr="00502FCA">
        <w:rPr>
          <w:b w:val="0"/>
          <w:spacing w:val="-2"/>
        </w:rPr>
        <w:t>н</w:t>
      </w:r>
      <w:r w:rsidRPr="00502FCA">
        <w:rPr>
          <w:b w:val="0"/>
          <w:spacing w:val="-1"/>
        </w:rPr>
        <w:t>и</w:t>
      </w:r>
      <w:r w:rsidRPr="00502FCA">
        <w:rPr>
          <w:b w:val="0"/>
        </w:rPr>
        <w:t>ю</w:t>
      </w:r>
      <w:r w:rsidRPr="00502FCA">
        <w:rPr>
          <w:b w:val="0"/>
          <w:spacing w:val="24"/>
        </w:rPr>
        <w:t xml:space="preserve"> </w:t>
      </w:r>
      <w:r w:rsidRPr="00502FCA">
        <w:rPr>
          <w:b w:val="0"/>
        </w:rPr>
        <w:t>Е</w:t>
      </w:r>
      <w:r w:rsidRPr="00502FCA">
        <w:rPr>
          <w:b w:val="0"/>
          <w:spacing w:val="-2"/>
        </w:rPr>
        <w:t>Г</w:t>
      </w:r>
      <w:r w:rsidRPr="00502FCA">
        <w:rPr>
          <w:b w:val="0"/>
        </w:rPr>
        <w:t>Э,</w:t>
      </w:r>
      <w:r w:rsidRPr="00502FCA">
        <w:rPr>
          <w:b w:val="0"/>
          <w:spacing w:val="23"/>
        </w:rPr>
        <w:t xml:space="preserve"> </w:t>
      </w:r>
      <w:r w:rsidRPr="00502FCA">
        <w:rPr>
          <w:b w:val="0"/>
        </w:rPr>
        <w:t>до</w:t>
      </w:r>
      <w:r w:rsidRPr="00502FCA">
        <w:rPr>
          <w:b w:val="0"/>
          <w:spacing w:val="25"/>
        </w:rPr>
        <w:t xml:space="preserve"> </w:t>
      </w:r>
      <w:r w:rsidRPr="00502FCA">
        <w:rPr>
          <w:b w:val="0"/>
          <w:spacing w:val="-1"/>
        </w:rPr>
        <w:t>н</w:t>
      </w:r>
      <w:r w:rsidRPr="00502FCA">
        <w:rPr>
          <w:b w:val="0"/>
        </w:rPr>
        <w:t>ач</w:t>
      </w:r>
      <w:r w:rsidRPr="00502FCA">
        <w:rPr>
          <w:b w:val="0"/>
          <w:spacing w:val="-2"/>
        </w:rPr>
        <w:t>ал</w:t>
      </w:r>
      <w:r w:rsidRPr="00502FCA">
        <w:rPr>
          <w:b w:val="0"/>
        </w:rPr>
        <w:t>а э</w:t>
      </w:r>
      <w:r w:rsidRPr="00502FCA">
        <w:rPr>
          <w:b w:val="0"/>
          <w:spacing w:val="-1"/>
        </w:rPr>
        <w:t>к</w:t>
      </w:r>
      <w:r w:rsidRPr="00502FCA">
        <w:rPr>
          <w:b w:val="0"/>
        </w:rPr>
        <w:t>з</w:t>
      </w:r>
      <w:r w:rsidRPr="00502FCA">
        <w:rPr>
          <w:b w:val="0"/>
          <w:spacing w:val="-2"/>
        </w:rPr>
        <w:t>а</w:t>
      </w:r>
      <w:r w:rsidRPr="00502FCA">
        <w:rPr>
          <w:b w:val="0"/>
        </w:rPr>
        <w:t>ме</w:t>
      </w:r>
      <w:r w:rsidRPr="00502FCA">
        <w:rPr>
          <w:b w:val="0"/>
          <w:spacing w:val="-1"/>
        </w:rPr>
        <w:t>н</w:t>
      </w:r>
      <w:r w:rsidRPr="00502FCA">
        <w:rPr>
          <w:b w:val="0"/>
        </w:rPr>
        <w:t>а</w:t>
      </w:r>
    </w:p>
    <w:p w:rsidR="00770606" w:rsidRDefault="00770606" w:rsidP="00770606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70606" w:rsidRDefault="00770606" w:rsidP="00770606">
      <w:pPr>
        <w:pStyle w:val="a3"/>
        <w:kinsoku w:val="0"/>
        <w:overflowPunct w:val="0"/>
        <w:spacing w:before="0" w:line="239" w:lineRule="auto"/>
        <w:ind w:right="105" w:firstLine="708"/>
        <w:jc w:val="both"/>
      </w:pPr>
      <w:r>
        <w:t>Член</w:t>
      </w:r>
      <w:r>
        <w:rPr>
          <w:spacing w:val="13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12"/>
        </w:rPr>
        <w:t xml:space="preserve"> </w:t>
      </w:r>
      <w:r>
        <w:rPr>
          <w:spacing w:val="2"/>
        </w:rPr>
        <w:t>д</w:t>
      </w:r>
      <w:r>
        <w:t>олжен</w:t>
      </w:r>
      <w:r>
        <w:rPr>
          <w:spacing w:val="16"/>
        </w:rPr>
        <w:t xml:space="preserve"> </w:t>
      </w:r>
      <w:r>
        <w:t>прибыть</w:t>
      </w:r>
      <w:r>
        <w:rPr>
          <w:spacing w:val="11"/>
        </w:rPr>
        <w:t xml:space="preserve"> </w:t>
      </w:r>
      <w:r>
        <w:t>в П</w:t>
      </w:r>
      <w:r>
        <w:rPr>
          <w:spacing w:val="2"/>
        </w:rPr>
        <w:t>П</w:t>
      </w:r>
      <w:r>
        <w:t>Э</w:t>
      </w:r>
      <w:r>
        <w:rPr>
          <w:spacing w:val="13"/>
        </w:rPr>
        <w:t xml:space="preserve"> </w:t>
      </w:r>
      <w:r>
        <w:t>с т</w:t>
      </w:r>
      <w:r>
        <w:rPr>
          <w:spacing w:val="1"/>
        </w:rPr>
        <w:t>ок</w:t>
      </w:r>
      <w:r>
        <w:t>еном</w:t>
      </w:r>
      <w:r>
        <w:rPr>
          <w:spacing w:val="12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15"/>
        </w:rPr>
        <w:t xml:space="preserve"> </w:t>
      </w:r>
      <w:r>
        <w:rPr>
          <w:spacing w:val="1"/>
        </w:rPr>
        <w:t>Г</w:t>
      </w:r>
      <w:r>
        <w:t>ЭК.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0</w:t>
      </w:r>
      <w:r>
        <w:rPr>
          <w:spacing w:val="7"/>
        </w:rPr>
        <w:t>9</w:t>
      </w:r>
      <w:r>
        <w:rPr>
          <w:spacing w:val="-1"/>
        </w:rPr>
        <w:t>:</w:t>
      </w:r>
      <w:r>
        <w:t>30</w:t>
      </w:r>
      <w:r>
        <w:rPr>
          <w:spacing w:val="12"/>
        </w:rPr>
        <w:t xml:space="preserve"> </w:t>
      </w:r>
      <w:r>
        <w:t>по</w:t>
      </w:r>
      <w:r>
        <w:rPr>
          <w:spacing w:val="3"/>
        </w:rPr>
        <w:t> </w:t>
      </w:r>
      <w:r>
        <w:rPr>
          <w:spacing w:val="-1"/>
        </w:rPr>
        <w:t>м</w:t>
      </w:r>
      <w:r>
        <w:t>естн</w:t>
      </w:r>
      <w:r>
        <w:rPr>
          <w:spacing w:val="2"/>
        </w:rPr>
        <w:t>о</w:t>
      </w:r>
      <w:r>
        <w:rPr>
          <w:spacing w:val="1"/>
        </w:rPr>
        <w:t>м</w:t>
      </w:r>
      <w:r>
        <w:t>у</w:t>
      </w:r>
      <w:r>
        <w:rPr>
          <w:w w:val="99"/>
        </w:rPr>
        <w:t xml:space="preserve"> </w:t>
      </w:r>
      <w:r>
        <w:t>времени</w:t>
      </w:r>
      <w:r>
        <w:rPr>
          <w:spacing w:val="8"/>
        </w:rPr>
        <w:t xml:space="preserve"> </w:t>
      </w:r>
      <w:r>
        <w:t>в Штабе</w:t>
      </w:r>
      <w:r>
        <w:rPr>
          <w:spacing w:val="-1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6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-1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К,</w:t>
      </w:r>
      <w:r>
        <w:rPr>
          <w:spacing w:val="8"/>
        </w:rPr>
        <w:t xml:space="preserve"> </w:t>
      </w:r>
      <w:r>
        <w:t>ис</w:t>
      </w:r>
      <w:r>
        <w:rPr>
          <w:spacing w:val="1"/>
        </w:rPr>
        <w:t>п</w:t>
      </w:r>
      <w:r>
        <w:t>оль</w:t>
      </w:r>
      <w:r>
        <w:rPr>
          <w:spacing w:val="2"/>
        </w:rPr>
        <w:t>з</w:t>
      </w:r>
      <w:r>
        <w:t>уя</w:t>
      </w:r>
      <w:r>
        <w:rPr>
          <w:spacing w:val="9"/>
        </w:rPr>
        <w:t xml:space="preserve"> </w:t>
      </w:r>
      <w:r>
        <w:t>свой</w:t>
      </w:r>
      <w:r>
        <w:rPr>
          <w:spacing w:val="9"/>
        </w:rPr>
        <w:t xml:space="preserve"> </w:t>
      </w:r>
      <w:r>
        <w:t>токен,</w:t>
      </w:r>
      <w:r>
        <w:rPr>
          <w:spacing w:val="9"/>
        </w:rPr>
        <w:t xml:space="preserve"> </w:t>
      </w:r>
      <w:r>
        <w:t>с помо</w:t>
      </w:r>
      <w:r>
        <w:rPr>
          <w:spacing w:val="1"/>
        </w:rPr>
        <w:t>щ</w:t>
      </w:r>
      <w:r>
        <w:t>ью</w:t>
      </w:r>
      <w:r>
        <w:rPr>
          <w:spacing w:val="8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9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4"/>
        </w:rPr>
        <w:t>ц</w:t>
      </w:r>
      <w:r>
        <w:t>ии</w:t>
      </w:r>
      <w:r>
        <w:rPr>
          <w:w w:val="99"/>
        </w:rPr>
        <w:t xml:space="preserve"> </w:t>
      </w:r>
      <w:r>
        <w:t>авторизац</w:t>
      </w:r>
      <w:r>
        <w:rPr>
          <w:spacing w:val="1"/>
        </w:rPr>
        <w:t>и</w:t>
      </w:r>
      <w:r>
        <w:t>и,</w:t>
      </w:r>
      <w:r>
        <w:rPr>
          <w:spacing w:val="-4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ой</w:t>
      </w:r>
      <w:r>
        <w:rPr>
          <w:spacing w:val="-8"/>
        </w:rPr>
        <w:t xml:space="preserve"> </w:t>
      </w:r>
      <w:r>
        <w:rPr>
          <w:spacing w:val="1"/>
        </w:rPr>
        <w:t>к</w:t>
      </w:r>
      <w:r>
        <w:t> сети</w:t>
      </w:r>
      <w:r>
        <w:rPr>
          <w:spacing w:val="-10"/>
        </w:rPr>
        <w:t xml:space="preserve"> </w:t>
      </w:r>
      <w:r>
        <w:t>«Ин</w:t>
      </w:r>
      <w:r>
        <w:rPr>
          <w:spacing w:val="2"/>
        </w:rPr>
        <w:t>т</w:t>
      </w:r>
      <w:r>
        <w:t>е</w:t>
      </w:r>
      <w:r>
        <w:rPr>
          <w:spacing w:val="2"/>
        </w:rPr>
        <w:t>р</w:t>
      </w:r>
      <w:r>
        <w:t>нет»,</w:t>
      </w:r>
      <w:r>
        <w:rPr>
          <w:spacing w:val="-5"/>
        </w:rPr>
        <w:t xml:space="preserve"> </w:t>
      </w:r>
      <w:r>
        <w:t>полу</w:t>
      </w:r>
      <w:r>
        <w:rPr>
          <w:spacing w:val="-1"/>
        </w:rPr>
        <w:t>ч</w:t>
      </w:r>
      <w:r>
        <w:t>а</w:t>
      </w:r>
      <w:r>
        <w:rPr>
          <w:spacing w:val="2"/>
        </w:rPr>
        <w:t>е</w:t>
      </w:r>
      <w:r>
        <w:t>т</w:t>
      </w:r>
      <w:r>
        <w:rPr>
          <w:spacing w:val="-5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-4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rPr>
          <w:spacing w:val="1"/>
        </w:rPr>
        <w:t>к</w:t>
      </w:r>
      <w:r>
        <w:t> ЭМ,</w:t>
      </w:r>
      <w:r>
        <w:rPr>
          <w:spacing w:val="-5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1"/>
        </w:rPr>
        <w:t>ч</w:t>
      </w:r>
      <w:r>
        <w:t>ес</w:t>
      </w:r>
      <w:r>
        <w:rPr>
          <w:spacing w:val="6"/>
        </w:rPr>
        <w:t>к</w:t>
      </w:r>
      <w:r>
        <w:t>ий</w:t>
      </w:r>
      <w:r>
        <w:rPr>
          <w:w w:val="99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40"/>
        </w:rPr>
        <w:t xml:space="preserve"> </w:t>
      </w:r>
      <w:r>
        <w:t>зап</w:t>
      </w:r>
      <w:r>
        <w:rPr>
          <w:spacing w:val="1"/>
        </w:rPr>
        <w:t>и</w:t>
      </w:r>
      <w:r>
        <w:t>сыв</w:t>
      </w:r>
      <w:r>
        <w:rPr>
          <w:spacing w:val="2"/>
        </w:rPr>
        <w:t>а</w:t>
      </w:r>
      <w:r>
        <w:t>ет</w:t>
      </w:r>
      <w:r>
        <w:rPr>
          <w:spacing w:val="39"/>
        </w:rPr>
        <w:t xml:space="preserve"> </w:t>
      </w:r>
      <w:r>
        <w:rPr>
          <w:spacing w:val="2"/>
        </w:rPr>
        <w:t>е</w:t>
      </w:r>
      <w:r>
        <w:t>го</w:t>
      </w:r>
      <w:r>
        <w:rPr>
          <w:spacing w:val="39"/>
        </w:rPr>
        <w:t xml:space="preserve"> </w:t>
      </w:r>
      <w:r>
        <w:t>на флеш-на</w:t>
      </w:r>
      <w:r>
        <w:rPr>
          <w:spacing w:val="1"/>
        </w:rPr>
        <w:t>к</w:t>
      </w:r>
      <w:r>
        <w:rPr>
          <w:spacing w:val="2"/>
        </w:rPr>
        <w:t>о</w:t>
      </w:r>
      <w:r>
        <w:t>питель</w:t>
      </w:r>
      <w:r>
        <w:rPr>
          <w:spacing w:val="41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пере</w:t>
      </w:r>
      <w:r>
        <w:rPr>
          <w:spacing w:val="1"/>
        </w:rPr>
        <w:t>н</w:t>
      </w:r>
      <w:r>
        <w:rPr>
          <w:spacing w:val="2"/>
        </w:rPr>
        <w:t>о</w:t>
      </w:r>
      <w:r>
        <w:t>са</w:t>
      </w:r>
      <w:r>
        <w:rPr>
          <w:spacing w:val="42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42"/>
        </w:rPr>
        <w:t xml:space="preserve"> </w:t>
      </w:r>
      <w:r>
        <w:rPr>
          <w:spacing w:val="-1"/>
        </w:rPr>
        <w:t>м</w:t>
      </w:r>
      <w:r>
        <w:t>ежду</w:t>
      </w:r>
      <w:r>
        <w:rPr>
          <w:spacing w:val="42"/>
        </w:rPr>
        <w:t xml:space="preserve"> </w:t>
      </w:r>
      <w:r>
        <w:t>ста</w:t>
      </w:r>
      <w:r>
        <w:rPr>
          <w:spacing w:val="2"/>
        </w:rPr>
        <w:t>н</w:t>
      </w:r>
      <w:r>
        <w:t>циями</w:t>
      </w:r>
      <w:r>
        <w:rPr>
          <w:w w:val="99"/>
        </w:rPr>
        <w:t xml:space="preserve"> </w:t>
      </w:r>
      <w:r>
        <w:t>ППЭ.</w:t>
      </w:r>
    </w:p>
    <w:p w:rsidR="00770606" w:rsidRDefault="00770606" w:rsidP="00770606">
      <w:pPr>
        <w:pStyle w:val="a3"/>
        <w:kinsoku w:val="0"/>
        <w:overflowPunct w:val="0"/>
        <w:ind w:right="108" w:firstLine="708"/>
        <w:jc w:val="both"/>
      </w:pPr>
      <w:r>
        <w:t>Получив</w:t>
      </w:r>
      <w:r>
        <w:rPr>
          <w:spacing w:val="7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6"/>
        </w:rPr>
        <w:t xml:space="preserve"> </w:t>
      </w:r>
      <w:r>
        <w:t>д</w:t>
      </w:r>
      <w:r>
        <w:rPr>
          <w:spacing w:val="2"/>
        </w:rPr>
        <w:t>о</w:t>
      </w:r>
      <w:r>
        <w:t>с</w:t>
      </w:r>
      <w:r>
        <w:rPr>
          <w:spacing w:val="1"/>
        </w:rPr>
        <w:t>т</w:t>
      </w:r>
      <w:r>
        <w:t>упа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t> ЭМ,</w:t>
      </w:r>
      <w:r>
        <w:rPr>
          <w:spacing w:val="6"/>
        </w:rPr>
        <w:t xml:space="preserve"> </w:t>
      </w:r>
      <w:r>
        <w:t>техничес</w:t>
      </w:r>
      <w:r>
        <w:rPr>
          <w:spacing w:val="3"/>
        </w:rPr>
        <w:t>к</w:t>
      </w:r>
      <w:r>
        <w:t>ий</w:t>
      </w:r>
      <w:r>
        <w:rPr>
          <w:spacing w:val="7"/>
        </w:rPr>
        <w:t xml:space="preserve"> </w:t>
      </w:r>
      <w:r>
        <w:t>спе</w:t>
      </w:r>
      <w:r>
        <w:rPr>
          <w:spacing w:val="1"/>
        </w:rPr>
        <w:t>ц</w:t>
      </w:r>
      <w:r>
        <w:t>и</w:t>
      </w:r>
      <w:r>
        <w:rPr>
          <w:spacing w:val="4"/>
        </w:rPr>
        <w:t>а</w:t>
      </w:r>
      <w:r>
        <w:t>лист</w:t>
      </w:r>
      <w:r>
        <w:rPr>
          <w:spacing w:val="7"/>
        </w:rPr>
        <w:t xml:space="preserve"> </w:t>
      </w:r>
      <w:r>
        <w:t>и</w:t>
      </w:r>
      <w:r>
        <w:rPr>
          <w:spacing w:val="1"/>
        </w:rPr>
        <w:t> </w:t>
      </w:r>
      <w:r>
        <w:rPr>
          <w:spacing w:val="-1"/>
        </w:rPr>
        <w:t>ч</w:t>
      </w:r>
      <w:r>
        <w:t>л</w:t>
      </w:r>
      <w:r>
        <w:rPr>
          <w:spacing w:val="2"/>
        </w:rPr>
        <w:t>е</w:t>
      </w:r>
      <w:r>
        <w:t>н</w:t>
      </w:r>
      <w:r>
        <w:rPr>
          <w:spacing w:val="7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7"/>
        </w:rPr>
        <w:t xml:space="preserve"> </w:t>
      </w:r>
      <w:r>
        <w:t>о</w:t>
      </w:r>
      <w:r>
        <w:rPr>
          <w:spacing w:val="2"/>
        </w:rPr>
        <w:t>б</w:t>
      </w:r>
      <w:r>
        <w:t>ходят</w:t>
      </w:r>
      <w:r>
        <w:rPr>
          <w:spacing w:val="6"/>
        </w:rPr>
        <w:t xml:space="preserve"> </w:t>
      </w:r>
      <w:r>
        <w:t>все</w:t>
      </w:r>
      <w:r>
        <w:rPr>
          <w:w w:val="99"/>
        </w:rPr>
        <w:t xml:space="preserve"> </w:t>
      </w:r>
      <w:r>
        <w:t>аудитории</w:t>
      </w:r>
      <w:r>
        <w:rPr>
          <w:spacing w:val="4"/>
        </w:rPr>
        <w:t xml:space="preserve"> </w:t>
      </w:r>
      <w:r>
        <w:t>ППЭ,</w:t>
      </w:r>
      <w:r>
        <w:rPr>
          <w:spacing w:val="3"/>
        </w:rPr>
        <w:t xml:space="preserve"> </w:t>
      </w:r>
      <w:r>
        <w:t>где</w:t>
      </w:r>
      <w:r>
        <w:rPr>
          <w:spacing w:val="2"/>
        </w:rPr>
        <w:t xml:space="preserve"> </w:t>
      </w:r>
      <w:r>
        <w:t>выполн</w:t>
      </w:r>
      <w:r>
        <w:rPr>
          <w:spacing w:val="1"/>
        </w:rPr>
        <w:t>я</w:t>
      </w:r>
      <w:r>
        <w:t>ется</w:t>
      </w:r>
      <w:r>
        <w:rPr>
          <w:spacing w:val="2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ать</w:t>
      </w:r>
      <w:r>
        <w:rPr>
          <w:spacing w:val="3"/>
        </w:rPr>
        <w:t xml:space="preserve"> </w:t>
      </w:r>
      <w:r>
        <w:t>ЭМ.</w:t>
      </w:r>
      <w:r>
        <w:rPr>
          <w:spacing w:val="3"/>
        </w:rPr>
        <w:t xml:space="preserve"> </w:t>
      </w:r>
      <w:r>
        <w:t>В </w:t>
      </w:r>
      <w:r>
        <w:rPr>
          <w:spacing w:val="1"/>
        </w:rPr>
        <w:t>к</w:t>
      </w:r>
      <w:r>
        <w:t>аждой</w:t>
      </w:r>
      <w:r>
        <w:rPr>
          <w:spacing w:val="2"/>
        </w:rPr>
        <w:t xml:space="preserve"> </w:t>
      </w:r>
      <w:r>
        <w:t>ау</w:t>
      </w:r>
      <w:r>
        <w:rPr>
          <w:spacing w:val="2"/>
        </w:rPr>
        <w:t>д</w:t>
      </w:r>
      <w:r>
        <w:t>итории</w:t>
      </w:r>
      <w:r>
        <w:rPr>
          <w:spacing w:val="3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4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w w:val="99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61"/>
        </w:rPr>
        <w:t xml:space="preserve"> </w:t>
      </w:r>
      <w:r>
        <w:t>выполн</w:t>
      </w:r>
      <w:r>
        <w:rPr>
          <w:spacing w:val="3"/>
        </w:rPr>
        <w:t>я</w:t>
      </w:r>
      <w:r>
        <w:t>ет</w:t>
      </w:r>
      <w:r>
        <w:rPr>
          <w:spacing w:val="62"/>
        </w:rPr>
        <w:t xml:space="preserve"> </w:t>
      </w:r>
      <w:r>
        <w:t>заг</w:t>
      </w:r>
      <w:r>
        <w:rPr>
          <w:spacing w:val="1"/>
        </w:rPr>
        <w:t>р</w:t>
      </w:r>
      <w:r>
        <w:t>уз</w:t>
      </w:r>
      <w:r>
        <w:rPr>
          <w:spacing w:val="1"/>
        </w:rPr>
        <w:t>к</w:t>
      </w:r>
      <w:r>
        <w:t>у</w:t>
      </w:r>
      <w:r>
        <w:rPr>
          <w:spacing w:val="62"/>
        </w:rPr>
        <w:t xml:space="preserve"> 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62"/>
        </w:rPr>
        <w:t xml:space="preserve"> </w:t>
      </w:r>
      <w:r>
        <w:rPr>
          <w:spacing w:val="2"/>
        </w:rPr>
        <w:t>д</w:t>
      </w:r>
      <w:r>
        <w:t>оступа</w:t>
      </w:r>
      <w:r>
        <w:rPr>
          <w:spacing w:val="61"/>
        </w:rPr>
        <w:t xml:space="preserve"> </w:t>
      </w:r>
      <w:r>
        <w:rPr>
          <w:spacing w:val="1"/>
        </w:rPr>
        <w:t>к</w:t>
      </w:r>
      <w:r>
        <w:t> ЭМ</w:t>
      </w:r>
      <w:r>
        <w:rPr>
          <w:spacing w:val="64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ст</w:t>
      </w:r>
      <w:r>
        <w:rPr>
          <w:spacing w:val="1"/>
        </w:rPr>
        <w:t>а</w:t>
      </w:r>
      <w:r>
        <w:t>нцию</w:t>
      </w:r>
      <w:r>
        <w:rPr>
          <w:spacing w:val="7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ора.</w:t>
      </w:r>
      <w:r>
        <w:rPr>
          <w:spacing w:val="63"/>
        </w:rPr>
        <w:t xml:space="preserve"> </w:t>
      </w:r>
      <w:r>
        <w:t>После</w:t>
      </w:r>
      <w:r>
        <w:rPr>
          <w:w w:val="99"/>
        </w:rPr>
        <w:t xml:space="preserve"> </w:t>
      </w:r>
      <w:r>
        <w:t>загруз</w:t>
      </w:r>
      <w:r>
        <w:rPr>
          <w:spacing w:val="1"/>
        </w:rPr>
        <w:t>к</w:t>
      </w:r>
      <w:r>
        <w:t xml:space="preserve">и  </w:t>
      </w:r>
      <w:r>
        <w:rPr>
          <w:spacing w:val="49"/>
        </w:rPr>
        <w:t xml:space="preserve"> 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 xml:space="preserve">а  </w:t>
      </w:r>
      <w:r>
        <w:rPr>
          <w:spacing w:val="48"/>
        </w:rPr>
        <w:t xml:space="preserve"> </w:t>
      </w:r>
      <w:r>
        <w:rPr>
          <w:spacing w:val="2"/>
        </w:rPr>
        <w:t>д</w:t>
      </w:r>
      <w:r>
        <w:t xml:space="preserve">оступа  </w:t>
      </w:r>
      <w:r>
        <w:rPr>
          <w:spacing w:val="48"/>
        </w:rPr>
        <w:t xml:space="preserve"> </w:t>
      </w:r>
      <w:r>
        <w:rPr>
          <w:spacing w:val="1"/>
        </w:rPr>
        <w:t>к</w:t>
      </w:r>
      <w:r>
        <w:t xml:space="preserve">  ЭМ  </w:t>
      </w:r>
      <w:r>
        <w:rPr>
          <w:spacing w:val="50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2"/>
        </w:rPr>
        <w:t>е</w:t>
      </w:r>
      <w:r>
        <w:t xml:space="preserve">н  </w:t>
      </w:r>
      <w:r>
        <w:rPr>
          <w:spacing w:val="49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 xml:space="preserve">К  </w:t>
      </w:r>
      <w:r>
        <w:rPr>
          <w:spacing w:val="48"/>
        </w:rPr>
        <w:t xml:space="preserve"> </w:t>
      </w:r>
      <w:r>
        <w:t>выполн</w:t>
      </w:r>
      <w:r>
        <w:rPr>
          <w:spacing w:val="1"/>
        </w:rPr>
        <w:t>я</w:t>
      </w:r>
      <w:r>
        <w:t xml:space="preserve">ет  </w:t>
      </w:r>
      <w:r>
        <w:rPr>
          <w:spacing w:val="50"/>
        </w:rPr>
        <w:t xml:space="preserve"> </w:t>
      </w:r>
      <w:r>
        <w:t xml:space="preserve">его  </w:t>
      </w:r>
      <w:r>
        <w:rPr>
          <w:spacing w:val="47"/>
        </w:rPr>
        <w:t xml:space="preserve"> </w:t>
      </w:r>
      <w:r>
        <w:t>а</w:t>
      </w:r>
      <w:r>
        <w:rPr>
          <w:spacing w:val="1"/>
        </w:rPr>
        <w:t>к</w:t>
      </w:r>
      <w:r>
        <w:t>тивац</w:t>
      </w:r>
      <w:r>
        <w:rPr>
          <w:spacing w:val="1"/>
        </w:rPr>
        <w:t>и</w:t>
      </w:r>
      <w:r>
        <w:t xml:space="preserve">ю.   </w:t>
      </w:r>
      <w:r>
        <w:rPr>
          <w:spacing w:val="51"/>
        </w:rPr>
        <w:t xml:space="preserve"> </w:t>
      </w:r>
      <w:r>
        <w:t>Для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то</w:t>
      </w:r>
      <w:r>
        <w:rPr>
          <w:spacing w:val="1"/>
        </w:rPr>
        <w:t>г</w:t>
      </w:r>
      <w:r>
        <w:t>о</w:t>
      </w:r>
      <w:r>
        <w:rPr>
          <w:spacing w:val="-5"/>
        </w:rPr>
        <w:t xml:space="preserve"> </w:t>
      </w:r>
      <w:r>
        <w:t>он</w:t>
      </w:r>
      <w:r>
        <w:rPr>
          <w:spacing w:val="1"/>
        </w:rPr>
        <w:t> 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ает</w:t>
      </w:r>
      <w:r>
        <w:rPr>
          <w:spacing w:val="5"/>
        </w:rPr>
        <w:t xml:space="preserve"> </w:t>
      </w:r>
      <w:r>
        <w:rPr>
          <w:spacing w:val="1"/>
        </w:rPr>
        <w:t>к</w:t>
      </w:r>
      <w:r>
        <w:t> станции</w:t>
      </w:r>
      <w:r>
        <w:rPr>
          <w:spacing w:val="7"/>
        </w:rPr>
        <w:t xml:space="preserve"> </w:t>
      </w:r>
      <w:r>
        <w:t>органи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ра</w:t>
      </w:r>
      <w:r>
        <w:rPr>
          <w:spacing w:val="5"/>
        </w:rPr>
        <w:t xml:space="preserve"> </w:t>
      </w:r>
      <w:r>
        <w:t>токен</w:t>
      </w:r>
      <w:r>
        <w:rPr>
          <w:spacing w:val="4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3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> </w:t>
      </w:r>
      <w:r>
        <w:t>вводит</w:t>
      </w:r>
      <w:r>
        <w:rPr>
          <w:spacing w:val="3"/>
        </w:rPr>
        <w:t xml:space="preserve"> </w:t>
      </w:r>
      <w:r>
        <w:t>пароль.</w:t>
      </w:r>
      <w:r>
        <w:rPr>
          <w:spacing w:val="3"/>
        </w:rPr>
        <w:t xml:space="preserve"> </w:t>
      </w:r>
      <w:r>
        <w:rPr>
          <w:spacing w:val="2"/>
        </w:rPr>
        <w:t>П</w:t>
      </w:r>
      <w:r>
        <w:t>осле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то</w:t>
      </w:r>
      <w:r>
        <w:rPr>
          <w:spacing w:val="1"/>
        </w:rPr>
        <w:t>г</w:t>
      </w:r>
      <w:r>
        <w:t>о</w:t>
      </w:r>
      <w:r>
        <w:rPr>
          <w:spacing w:val="20"/>
        </w:rPr>
        <w:t xml:space="preserve"> </w:t>
      </w:r>
      <w:r>
        <w:t>он</w:t>
      </w:r>
      <w:r>
        <w:rPr>
          <w:spacing w:val="1"/>
        </w:rPr>
        <w:t> </w:t>
      </w:r>
      <w:r>
        <w:t>и</w:t>
      </w:r>
      <w:r>
        <w:rPr>
          <w:spacing w:val="1"/>
        </w:rPr>
        <w:t>з</w:t>
      </w:r>
      <w:r>
        <w:t>вле</w:t>
      </w:r>
      <w:r>
        <w:rPr>
          <w:spacing w:val="1"/>
        </w:rPr>
        <w:t>к</w:t>
      </w:r>
      <w:r>
        <w:t>ает</w:t>
      </w:r>
      <w:r>
        <w:rPr>
          <w:spacing w:val="23"/>
        </w:rPr>
        <w:t xml:space="preserve"> </w:t>
      </w:r>
      <w:r>
        <w:t>токен</w:t>
      </w:r>
      <w:r>
        <w:rPr>
          <w:spacing w:val="22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23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19"/>
        </w:rPr>
        <w:t xml:space="preserve"> </w:t>
      </w:r>
      <w:r>
        <w:t>и</w:t>
      </w:r>
      <w:r>
        <w:rPr>
          <w:spacing w:val="1"/>
        </w:rPr>
        <w:t> </w:t>
      </w:r>
      <w:r>
        <w:t>на</w:t>
      </w:r>
      <w:r>
        <w:rPr>
          <w:spacing w:val="1"/>
        </w:rPr>
        <w:t>п</w:t>
      </w:r>
      <w:r>
        <w:t>равл</w:t>
      </w:r>
      <w:r>
        <w:rPr>
          <w:spacing w:val="1"/>
        </w:rPr>
        <w:t>я</w:t>
      </w:r>
      <w:r>
        <w:t>ется</w:t>
      </w:r>
      <w:r>
        <w:rPr>
          <w:spacing w:val="24"/>
        </w:rPr>
        <w:t xml:space="preserve"> </w:t>
      </w:r>
      <w:r>
        <w:t>совме</w:t>
      </w:r>
      <w:r>
        <w:rPr>
          <w:spacing w:val="1"/>
        </w:rPr>
        <w:t>с</w:t>
      </w:r>
      <w:r>
        <w:t>тно</w:t>
      </w:r>
      <w:r>
        <w:rPr>
          <w:spacing w:val="21"/>
        </w:rPr>
        <w:t xml:space="preserve"> </w:t>
      </w:r>
      <w:r>
        <w:t>с тех</w:t>
      </w:r>
      <w:r>
        <w:rPr>
          <w:spacing w:val="2"/>
        </w:rPr>
        <w:t>н</w:t>
      </w:r>
      <w:r>
        <w:t>ичес</w:t>
      </w:r>
      <w:r>
        <w:rPr>
          <w:spacing w:val="1"/>
        </w:rPr>
        <w:t>к</w:t>
      </w:r>
      <w:r>
        <w:t>им</w:t>
      </w:r>
      <w:r>
        <w:rPr>
          <w:w w:val="99"/>
        </w:rPr>
        <w:t xml:space="preserve"> </w:t>
      </w:r>
      <w:r>
        <w:t>спе</w:t>
      </w:r>
      <w:r>
        <w:rPr>
          <w:spacing w:val="1"/>
        </w:rPr>
        <w:t>ц</w:t>
      </w:r>
      <w:r>
        <w:t>иалистом</w:t>
      </w:r>
      <w:r>
        <w:rPr>
          <w:spacing w:val="-21"/>
        </w:rPr>
        <w:t xml:space="preserve"> </w:t>
      </w:r>
      <w:r>
        <w:t>в след</w:t>
      </w:r>
      <w:r>
        <w:rPr>
          <w:spacing w:val="2"/>
        </w:rPr>
        <w:t>у</w:t>
      </w:r>
      <w:r>
        <w:t>ющую</w:t>
      </w:r>
      <w:r>
        <w:rPr>
          <w:spacing w:val="-22"/>
        </w:rPr>
        <w:t xml:space="preserve"> </w:t>
      </w:r>
      <w:r>
        <w:rPr>
          <w:spacing w:val="2"/>
        </w:rPr>
        <w:t>а</w:t>
      </w:r>
      <w:r>
        <w:t>удит</w:t>
      </w:r>
      <w:r>
        <w:rPr>
          <w:spacing w:val="2"/>
        </w:rPr>
        <w:t>о</w:t>
      </w:r>
      <w:r>
        <w:t>ри</w:t>
      </w:r>
      <w:r>
        <w:rPr>
          <w:spacing w:val="1"/>
        </w:rPr>
        <w:t>ю</w:t>
      </w:r>
      <w:r>
        <w:t>.</w:t>
      </w:r>
    </w:p>
    <w:p w:rsidR="00770606" w:rsidRDefault="00770606" w:rsidP="00770606">
      <w:pPr>
        <w:pStyle w:val="a3"/>
        <w:kinsoku w:val="0"/>
        <w:overflowPunct w:val="0"/>
        <w:ind w:left="821"/>
      </w:pPr>
      <w:r w:rsidRPr="00502FCA">
        <w:t>Руководитель</w:t>
      </w:r>
      <w:r w:rsidRPr="00502FCA">
        <w:rPr>
          <w:spacing w:val="55"/>
        </w:rPr>
        <w:t xml:space="preserve"> </w:t>
      </w:r>
      <w:r w:rsidRPr="00502FCA">
        <w:t>ППЭ</w:t>
      </w:r>
      <w:r w:rsidRPr="00502FCA">
        <w:rPr>
          <w:spacing w:val="54"/>
        </w:rPr>
        <w:t xml:space="preserve"> </w:t>
      </w:r>
      <w:r w:rsidRPr="00502FCA">
        <w:rPr>
          <w:spacing w:val="2"/>
        </w:rPr>
        <w:t>д</w:t>
      </w:r>
      <w:r w:rsidRPr="00502FCA">
        <w:t>олжен</w:t>
      </w:r>
      <w:r>
        <w:t>:</w:t>
      </w:r>
    </w:p>
    <w:p w:rsidR="00770606" w:rsidRDefault="00770606" w:rsidP="00770606">
      <w:pPr>
        <w:pStyle w:val="a3"/>
        <w:tabs>
          <w:tab w:val="left" w:pos="2787"/>
          <w:tab w:val="left" w:pos="4567"/>
          <w:tab w:val="left" w:pos="6141"/>
          <w:tab w:val="left" w:pos="7213"/>
          <w:tab w:val="left" w:pos="8302"/>
        </w:tabs>
        <w:kinsoku w:val="0"/>
        <w:overflowPunct w:val="0"/>
        <w:spacing w:before="0" w:line="298" w:lineRule="exact"/>
        <w:ind w:left="821"/>
      </w:pPr>
      <w:r>
        <w:t>предус</w:t>
      </w:r>
      <w:r>
        <w:rPr>
          <w:spacing w:val="-1"/>
        </w:rPr>
        <w:t>м</w:t>
      </w:r>
      <w:r>
        <w:rPr>
          <w:spacing w:val="2"/>
        </w:rPr>
        <w:t>о</w:t>
      </w:r>
      <w:r>
        <w:t>тре</w:t>
      </w:r>
      <w:r>
        <w:rPr>
          <w:spacing w:val="1"/>
        </w:rPr>
        <w:t>т</w:t>
      </w:r>
      <w:r>
        <w:t>ь</w:t>
      </w:r>
      <w:r>
        <w:tab/>
        <w:t>не</w:t>
      </w:r>
      <w:r>
        <w:rPr>
          <w:spacing w:val="2"/>
        </w:rPr>
        <w:t>о</w:t>
      </w:r>
      <w:r>
        <w:t>бходимое</w:t>
      </w:r>
      <w:r>
        <w:tab/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</w:t>
      </w:r>
      <w:r>
        <w:rPr>
          <w:spacing w:val="1"/>
        </w:rPr>
        <w:t>т</w:t>
      </w:r>
      <w:r>
        <w:t>во</w:t>
      </w:r>
      <w:r>
        <w:tab/>
        <w:t>листов</w:t>
      </w:r>
      <w:r>
        <w:tab/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ы</w:t>
      </w:r>
      <w:r>
        <w:tab/>
        <w:t>ПП</w:t>
      </w:r>
      <w:r>
        <w:rPr>
          <w:spacing w:val="5"/>
        </w:rPr>
        <w:t>Э</w:t>
      </w:r>
      <w:r>
        <w:t>-</w:t>
      </w:r>
      <w:r>
        <w:rPr>
          <w:spacing w:val="2"/>
        </w:rPr>
        <w:t>1</w:t>
      </w:r>
      <w:r>
        <w:t>2-04-</w:t>
      </w:r>
      <w:r>
        <w:rPr>
          <w:spacing w:val="2"/>
        </w:rPr>
        <w:t>МАШ</w:t>
      </w:r>
    </w:p>
    <w:p w:rsidR="00770606" w:rsidRDefault="00770606" w:rsidP="00770606">
      <w:pPr>
        <w:pStyle w:val="a3"/>
        <w:kinsoku w:val="0"/>
        <w:overflowPunct w:val="0"/>
        <w:ind w:right="106"/>
        <w:jc w:val="both"/>
      </w:pPr>
      <w:r>
        <w:t>«Ведо</w:t>
      </w:r>
      <w:r>
        <w:rPr>
          <w:spacing w:val="1"/>
        </w:rPr>
        <w:t>м</w:t>
      </w:r>
      <w:r>
        <w:t>ость</w:t>
      </w:r>
      <w:r>
        <w:rPr>
          <w:spacing w:val="11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е</w:t>
      </w:r>
      <w:r>
        <w:t>та</w:t>
      </w:r>
      <w:r>
        <w:rPr>
          <w:spacing w:val="10"/>
        </w:rPr>
        <w:t xml:space="preserve"> </w:t>
      </w:r>
      <w:r>
        <w:t>в</w:t>
      </w:r>
      <w:r>
        <w:rPr>
          <w:spacing w:val="2"/>
        </w:rPr>
        <w:t>р</w:t>
      </w:r>
      <w:r>
        <w:t>емени</w:t>
      </w:r>
      <w:r>
        <w:rPr>
          <w:spacing w:val="10"/>
        </w:rPr>
        <w:t xml:space="preserve"> </w:t>
      </w:r>
      <w:r>
        <w:t>о</w:t>
      </w:r>
      <w:r>
        <w:rPr>
          <w:spacing w:val="1"/>
        </w:rPr>
        <w:t>т</w:t>
      </w:r>
      <w:r>
        <w:t>сутс</w:t>
      </w:r>
      <w:r>
        <w:rPr>
          <w:spacing w:val="1"/>
        </w:rPr>
        <w:t>т</w:t>
      </w:r>
      <w:r>
        <w:t>вия</w:t>
      </w:r>
      <w:r>
        <w:rPr>
          <w:spacing w:val="11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ов</w:t>
      </w:r>
      <w:r>
        <w:rPr>
          <w:spacing w:val="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2"/>
        </w:rPr>
        <w:t>а</w:t>
      </w:r>
      <w:r>
        <w:t>удитори</w:t>
      </w:r>
      <w:r>
        <w:rPr>
          <w:spacing w:val="1"/>
        </w:rPr>
        <w:t>и</w:t>
      </w:r>
      <w:r>
        <w:t>»</w:t>
      </w:r>
      <w:r>
        <w:rPr>
          <w:spacing w:val="17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аудит</w:t>
      </w:r>
      <w:r>
        <w:rPr>
          <w:spacing w:val="2"/>
        </w:rPr>
        <w:t>о</w:t>
      </w:r>
      <w:r>
        <w:t>рию</w:t>
      </w:r>
      <w:r>
        <w:rPr>
          <w:spacing w:val="11"/>
        </w:rPr>
        <w:t xml:space="preserve"> </w:t>
      </w:r>
      <w:r>
        <w:t>и</w:t>
      </w:r>
      <w:r>
        <w:rPr>
          <w:w w:val="99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>х</w:t>
      </w:r>
      <w:r>
        <w:t>ему</w:t>
      </w:r>
      <w:r>
        <w:rPr>
          <w:spacing w:val="-2"/>
        </w:rPr>
        <w:t xml:space="preserve"> </w:t>
      </w:r>
      <w:r>
        <w:t>пе</w:t>
      </w:r>
      <w:r>
        <w:rPr>
          <w:spacing w:val="2"/>
        </w:rPr>
        <w:t>р</w:t>
      </w:r>
      <w:r>
        <w:t>едачи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аудитории д</w:t>
      </w:r>
      <w:r>
        <w:rPr>
          <w:spacing w:val="2"/>
        </w:rPr>
        <w:t>о</w:t>
      </w:r>
      <w:r>
        <w:t>полнительных</w:t>
      </w:r>
      <w:r>
        <w:rPr>
          <w:spacing w:val="-2"/>
        </w:rPr>
        <w:t xml:space="preserve"> </w:t>
      </w:r>
      <w:r>
        <w:t>лист</w:t>
      </w:r>
      <w:r>
        <w:rPr>
          <w:spacing w:val="1"/>
        </w:rPr>
        <w:t>о</w:t>
      </w:r>
      <w:r>
        <w:t>в фор</w:t>
      </w:r>
      <w:r>
        <w:rPr>
          <w:spacing w:val="-1"/>
        </w:rPr>
        <w:t>м</w:t>
      </w:r>
      <w:r>
        <w:t>ы</w:t>
      </w:r>
      <w:r>
        <w:rPr>
          <w:spacing w:val="-1"/>
        </w:rPr>
        <w:t xml:space="preserve"> </w:t>
      </w:r>
      <w:r>
        <w:t>ПП</w:t>
      </w:r>
      <w:r>
        <w:rPr>
          <w:spacing w:val="7"/>
        </w:rPr>
        <w:t>Э</w:t>
      </w:r>
      <w:r>
        <w:rPr>
          <w:spacing w:val="2"/>
        </w:rPr>
        <w:t>-</w:t>
      </w:r>
      <w:r>
        <w:t>12-04</w:t>
      </w:r>
      <w:r>
        <w:rPr>
          <w:spacing w:val="2"/>
        </w:rPr>
        <w:t>-</w:t>
      </w:r>
      <w:r>
        <w:t>МАШ</w:t>
      </w:r>
      <w:r>
        <w:rPr>
          <w:w w:val="99"/>
        </w:rPr>
        <w:t xml:space="preserve"> </w:t>
      </w:r>
      <w:r>
        <w:t>(на</w:t>
      </w:r>
      <w:r>
        <w:rPr>
          <w:spacing w:val="1"/>
        </w:rPr>
        <w:t>п</w:t>
      </w:r>
      <w:r>
        <w:t>ример,</w:t>
      </w:r>
      <w:r>
        <w:rPr>
          <w:spacing w:val="10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о</w:t>
      </w:r>
      <w:r>
        <w:rPr>
          <w:spacing w:val="2"/>
        </w:rPr>
        <w:t>в</w:t>
      </w:r>
      <w:r>
        <w:t>ать</w:t>
      </w:r>
      <w:r>
        <w:rPr>
          <w:spacing w:val="9"/>
        </w:rPr>
        <w:t xml:space="preserve"> </w:t>
      </w:r>
      <w:r>
        <w:t>выдачу</w:t>
      </w:r>
      <w:r>
        <w:rPr>
          <w:spacing w:val="10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лис</w:t>
      </w:r>
      <w:r>
        <w:rPr>
          <w:spacing w:val="1"/>
        </w:rPr>
        <w:t>т</w:t>
      </w:r>
      <w:r>
        <w:t>а</w:t>
      </w:r>
      <w:r>
        <w:rPr>
          <w:spacing w:val="11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ой</w:t>
      </w:r>
      <w:r>
        <w:rPr>
          <w:spacing w:val="11"/>
        </w:rPr>
        <w:t xml:space="preserve"> </w:t>
      </w:r>
      <w:r>
        <w:t>фор</w:t>
      </w:r>
      <w:r>
        <w:rPr>
          <w:spacing w:val="-1"/>
        </w:rPr>
        <w:t>м</w:t>
      </w:r>
      <w:r>
        <w:t>ы</w:t>
      </w:r>
      <w:r>
        <w:rPr>
          <w:spacing w:val="11"/>
        </w:rPr>
        <w:t xml:space="preserve"> </w:t>
      </w:r>
      <w:r>
        <w:t>ППЭ</w:t>
      </w:r>
      <w:r>
        <w:rPr>
          <w:spacing w:val="11"/>
        </w:rPr>
        <w:t xml:space="preserve"> </w:t>
      </w:r>
      <w:r>
        <w:t>перед</w:t>
      </w:r>
      <w:r>
        <w:rPr>
          <w:spacing w:val="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но</w:t>
      </w:r>
      <w:r>
        <w:t>м</w:t>
      </w:r>
      <w:r>
        <w:rPr>
          <w:spacing w:val="9"/>
        </w:rPr>
        <w:t xml:space="preserve"> </w:t>
      </w:r>
      <w:r>
        <w:t>либо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ова</w:t>
      </w:r>
      <w:r>
        <w:rPr>
          <w:spacing w:val="1"/>
        </w:rPr>
        <w:t>т</w:t>
      </w:r>
      <w:r>
        <w:t>ь</w:t>
      </w:r>
      <w:r>
        <w:rPr>
          <w:spacing w:val="10"/>
        </w:rPr>
        <w:t xml:space="preserve"> </w:t>
      </w:r>
      <w:r>
        <w:t>выда</w:t>
      </w:r>
      <w:r>
        <w:rPr>
          <w:spacing w:val="1"/>
        </w:rPr>
        <w:t>ч</w:t>
      </w:r>
      <w:r>
        <w:t>у</w:t>
      </w:r>
      <w:r>
        <w:rPr>
          <w:spacing w:val="14"/>
        </w:rPr>
        <w:t xml:space="preserve"> </w:t>
      </w:r>
      <w:r>
        <w:t>дополнитель</w:t>
      </w:r>
      <w:r>
        <w:rPr>
          <w:spacing w:val="2"/>
        </w:rPr>
        <w:t>н</w:t>
      </w:r>
      <w:r>
        <w:t>ого</w:t>
      </w:r>
      <w:r>
        <w:rPr>
          <w:spacing w:val="10"/>
        </w:rPr>
        <w:t xml:space="preserve"> </w:t>
      </w:r>
      <w:r>
        <w:t>ли</w:t>
      </w:r>
      <w:r>
        <w:rPr>
          <w:spacing w:val="2"/>
        </w:rPr>
        <w:t>с</w:t>
      </w:r>
      <w:r>
        <w:t>та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запросу</w:t>
      </w:r>
      <w:r>
        <w:rPr>
          <w:spacing w:val="11"/>
        </w:rPr>
        <w:t xml:space="preserve"> </w:t>
      </w:r>
      <w:r>
        <w:t>о</w:t>
      </w:r>
      <w:r>
        <w:rPr>
          <w:spacing w:val="2"/>
        </w:rPr>
        <w:t>р</w:t>
      </w:r>
      <w:r>
        <w:t>ган</w:t>
      </w:r>
      <w:r>
        <w:rPr>
          <w:spacing w:val="2"/>
        </w:rPr>
        <w:t>и</w:t>
      </w:r>
      <w:r>
        <w:t>заторов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spacing w:val="14"/>
        </w:rPr>
        <w:t xml:space="preserve"> </w:t>
      </w:r>
      <w:r>
        <w:rPr>
          <w:spacing w:val="-1"/>
        </w:rPr>
        <w:t>ч</w:t>
      </w:r>
      <w:r>
        <w:t>ерез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8"/>
        </w:rPr>
        <w:t xml:space="preserve"> </w:t>
      </w:r>
      <w:r>
        <w:t>в</w:t>
      </w:r>
      <w:r>
        <w:rPr>
          <w:spacing w:val="2"/>
        </w:rPr>
        <w:t>н</w:t>
      </w:r>
      <w:r>
        <w:t>е</w:t>
      </w:r>
      <w:r>
        <w:rPr>
          <w:spacing w:val="8"/>
        </w:rPr>
        <w:t xml:space="preserve"> </w:t>
      </w:r>
      <w:r>
        <w:t>аудитори</w:t>
      </w:r>
      <w:r>
        <w:rPr>
          <w:spacing w:val="1"/>
        </w:rPr>
        <w:t>и</w:t>
      </w:r>
      <w:r>
        <w:t>).</w:t>
      </w:r>
      <w:r>
        <w:rPr>
          <w:spacing w:val="8"/>
        </w:rPr>
        <w:t xml:space="preserve"> </w:t>
      </w:r>
      <w:r>
        <w:t>О</w:t>
      </w:r>
      <w:r>
        <w:rPr>
          <w:spacing w:val="2"/>
        </w:rPr>
        <w:t>б</w:t>
      </w:r>
      <w:r>
        <w:t>щее</w:t>
      </w:r>
      <w:r>
        <w:rPr>
          <w:spacing w:val="11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ество</w:t>
      </w:r>
      <w:r>
        <w:rPr>
          <w:spacing w:val="8"/>
        </w:rPr>
        <w:t xml:space="preserve"> </w:t>
      </w:r>
      <w:r>
        <w:t>ли</w:t>
      </w:r>
      <w:r>
        <w:rPr>
          <w:spacing w:val="2"/>
        </w:rPr>
        <w:t>с</w:t>
      </w:r>
      <w:r>
        <w:t>тов</w:t>
      </w:r>
      <w:r>
        <w:rPr>
          <w:spacing w:val="10"/>
        </w:rPr>
        <w:t xml:space="preserve"> </w:t>
      </w:r>
      <w:r>
        <w:t>фор</w:t>
      </w:r>
      <w:r>
        <w:rPr>
          <w:spacing w:val="-1"/>
        </w:rPr>
        <w:t>м</w:t>
      </w:r>
      <w:r>
        <w:t>ы</w:t>
      </w:r>
      <w:r>
        <w:rPr>
          <w:spacing w:val="10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5"/>
        </w:rPr>
        <w:t>Э</w:t>
      </w:r>
      <w:r>
        <w:t>-12-</w:t>
      </w:r>
      <w:r>
        <w:rPr>
          <w:spacing w:val="2"/>
        </w:rPr>
        <w:t>0</w:t>
      </w:r>
      <w:r>
        <w:t>4</w:t>
      </w:r>
      <w:r>
        <w:rPr>
          <w:spacing w:val="2"/>
        </w:rPr>
        <w:t>-</w:t>
      </w:r>
      <w:r>
        <w:rPr>
          <w:spacing w:val="-1"/>
        </w:rPr>
        <w:t>МАШ</w:t>
      </w:r>
      <w:r>
        <w:rPr>
          <w:spacing w:val="-1"/>
          <w:w w:val="99"/>
        </w:rPr>
        <w:t xml:space="preserve"> </w:t>
      </w:r>
      <w:r>
        <w:t>опреде</w:t>
      </w:r>
      <w:r>
        <w:rPr>
          <w:spacing w:val="1"/>
        </w:rPr>
        <w:t>л</w:t>
      </w:r>
      <w:r>
        <w:t>яется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2"/>
        </w:rPr>
        <w:t>Р</w:t>
      </w:r>
      <w:r>
        <w:t>ЦОИ</w:t>
      </w:r>
      <w:r>
        <w:rPr>
          <w:spacing w:val="-10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фор</w:t>
      </w:r>
      <w:r>
        <w:rPr>
          <w:spacing w:val="-1"/>
        </w:rPr>
        <w:t>м</w:t>
      </w:r>
      <w:r>
        <w:rPr>
          <w:spacing w:val="2"/>
        </w:rPr>
        <w:t>и</w:t>
      </w:r>
      <w:r>
        <w:t>рован</w:t>
      </w:r>
      <w:r>
        <w:rPr>
          <w:spacing w:val="1"/>
        </w:rPr>
        <w:t>и</w:t>
      </w:r>
      <w:r>
        <w:t>и</w:t>
      </w:r>
      <w:r>
        <w:rPr>
          <w:spacing w:val="-12"/>
        </w:rPr>
        <w:t xml:space="preserve"> </w:t>
      </w:r>
      <w:r>
        <w:rPr>
          <w:spacing w:val="3"/>
        </w:rPr>
        <w:t>п</w:t>
      </w:r>
      <w:r>
        <w:t>а</w:t>
      </w:r>
      <w:r>
        <w:rPr>
          <w:spacing w:val="1"/>
        </w:rPr>
        <w:t>к</w:t>
      </w:r>
      <w:r>
        <w:t>ета</w:t>
      </w:r>
      <w:r>
        <w:rPr>
          <w:spacing w:val="-12"/>
        </w:rPr>
        <w:t xml:space="preserve"> </w:t>
      </w:r>
      <w:r>
        <w:t>руководител</w:t>
      </w:r>
      <w:r>
        <w:rPr>
          <w:spacing w:val="1"/>
        </w:rPr>
        <w:t>я</w:t>
      </w:r>
      <w:r>
        <w:t>.</w:t>
      </w:r>
    </w:p>
    <w:p w:rsidR="00770606" w:rsidRDefault="00770606" w:rsidP="00770606">
      <w:pPr>
        <w:pStyle w:val="a3"/>
        <w:kinsoku w:val="0"/>
        <w:overflowPunct w:val="0"/>
        <w:ind w:right="106"/>
        <w:jc w:val="both"/>
        <w:sectPr w:rsidR="00770606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770606" w:rsidRDefault="00770606" w:rsidP="00770606">
      <w:pPr>
        <w:pStyle w:val="a3"/>
        <w:kinsoku w:val="0"/>
        <w:overflowPunct w:val="0"/>
        <w:spacing w:before="56"/>
        <w:ind w:left="821"/>
      </w:pPr>
      <w:r>
        <w:lastRenderedPageBreak/>
        <w:t>С</w:t>
      </w:r>
      <w:r>
        <w:rPr>
          <w:spacing w:val="-10"/>
        </w:rPr>
        <w:t xml:space="preserve"> </w:t>
      </w:r>
      <w:r>
        <w:t>8:00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1"/>
        </w:rPr>
        <w:t>м</w:t>
      </w:r>
      <w:r>
        <w:t>ест</w:t>
      </w:r>
      <w:r>
        <w:rPr>
          <w:spacing w:val="2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-9"/>
        </w:rPr>
        <w:t xml:space="preserve"> </w:t>
      </w:r>
      <w:r>
        <w:rPr>
          <w:spacing w:val="2"/>
        </w:rPr>
        <w:t>в</w:t>
      </w:r>
      <w:r>
        <w:t>ремени</w:t>
      </w:r>
      <w:r>
        <w:rPr>
          <w:spacing w:val="-9"/>
        </w:rPr>
        <w:t xml:space="preserve"> </w:t>
      </w:r>
      <w:r>
        <w:t>обес</w:t>
      </w:r>
      <w:r>
        <w:rPr>
          <w:spacing w:val="1"/>
        </w:rP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>х</w:t>
      </w:r>
      <w:r>
        <w:t>од</w:t>
      </w:r>
      <w:r>
        <w:rPr>
          <w:spacing w:val="-9"/>
        </w:rPr>
        <w:t xml:space="preserve"> </w:t>
      </w:r>
      <w:r>
        <w:t>работни</w:t>
      </w:r>
      <w:r>
        <w:rPr>
          <w:spacing w:val="1"/>
        </w:rPr>
        <w:t>к</w:t>
      </w:r>
      <w:r>
        <w:t>ов</w:t>
      </w:r>
      <w:r>
        <w:rPr>
          <w:spacing w:val="-7"/>
        </w:rPr>
        <w:t xml:space="preserve"> </w:t>
      </w:r>
      <w:r>
        <w:t>ПП</w:t>
      </w:r>
      <w:r>
        <w:rPr>
          <w:spacing w:val="3"/>
        </w:rPr>
        <w:t>Э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6" w:firstLine="708"/>
        <w:jc w:val="both"/>
      </w:pPr>
      <w:r>
        <w:t>Не</w:t>
      </w:r>
      <w:r>
        <w:rPr>
          <w:spacing w:val="35"/>
        </w:rPr>
        <w:t xml:space="preserve"> </w:t>
      </w:r>
      <w:r>
        <w:t>ранее</w:t>
      </w:r>
      <w:r>
        <w:rPr>
          <w:spacing w:val="35"/>
        </w:rPr>
        <w:t xml:space="preserve"> </w:t>
      </w:r>
      <w:r>
        <w:t>8</w:t>
      </w:r>
      <w:r>
        <w:rPr>
          <w:spacing w:val="-1"/>
        </w:rPr>
        <w:t>:</w:t>
      </w:r>
      <w:r>
        <w:t>15</w:t>
      </w:r>
      <w:r>
        <w:rPr>
          <w:spacing w:val="35"/>
        </w:rPr>
        <w:t xml:space="preserve"> </w:t>
      </w:r>
      <w:r>
        <w:rPr>
          <w:spacing w:val="2"/>
        </w:rPr>
        <w:t>п</w:t>
      </w:r>
      <w:r>
        <w:t>о </w:t>
      </w:r>
      <w:r>
        <w:rPr>
          <w:spacing w:val="-1"/>
        </w:rPr>
        <w:t>м</w:t>
      </w:r>
      <w:r>
        <w:t>е</w:t>
      </w:r>
      <w:r>
        <w:rPr>
          <w:spacing w:val="2"/>
        </w:rPr>
        <w:t>с</w:t>
      </w:r>
      <w:r>
        <w:t>тно</w:t>
      </w:r>
      <w:r>
        <w:rPr>
          <w:spacing w:val="-1"/>
        </w:rPr>
        <w:t>м</w:t>
      </w:r>
      <w:r>
        <w:t>у</w:t>
      </w:r>
      <w:r>
        <w:rPr>
          <w:spacing w:val="35"/>
        </w:rPr>
        <w:t xml:space="preserve"> </w:t>
      </w:r>
      <w:r>
        <w:rPr>
          <w:spacing w:val="2"/>
        </w:rPr>
        <w:t>в</w:t>
      </w:r>
      <w:r>
        <w:t>ремени</w:t>
      </w:r>
      <w:r>
        <w:rPr>
          <w:spacing w:val="35"/>
        </w:rPr>
        <w:t xml:space="preserve"> </w:t>
      </w:r>
      <w:r>
        <w:t>н</w:t>
      </w:r>
      <w:r>
        <w:rPr>
          <w:spacing w:val="2"/>
        </w:rPr>
        <w:t>а</w:t>
      </w:r>
      <w:r>
        <w:rPr>
          <w:spacing w:val="-1"/>
        </w:rPr>
        <w:t>ч</w:t>
      </w:r>
      <w:r>
        <w:t>а</w:t>
      </w:r>
      <w:r>
        <w:rPr>
          <w:spacing w:val="1"/>
        </w:rPr>
        <w:t>т</w:t>
      </w:r>
      <w:r>
        <w:t>ь</w:t>
      </w:r>
      <w:r>
        <w:rPr>
          <w:spacing w:val="35"/>
        </w:rPr>
        <w:t xml:space="preserve"> </w:t>
      </w:r>
      <w:r>
        <w:t>проведение</w:t>
      </w:r>
      <w:r>
        <w:rPr>
          <w:spacing w:val="35"/>
        </w:rPr>
        <w:t xml:space="preserve"> </w:t>
      </w:r>
      <w:r>
        <w:t>ин</w:t>
      </w:r>
      <w:r>
        <w:rPr>
          <w:spacing w:val="2"/>
        </w:rPr>
        <w:t>с</w:t>
      </w:r>
      <w:r>
        <w:t>тр</w:t>
      </w:r>
      <w:r>
        <w:rPr>
          <w:spacing w:val="1"/>
        </w:rPr>
        <w:t>ук</w:t>
      </w:r>
      <w:r>
        <w:t>тажа</w:t>
      </w:r>
      <w:r>
        <w:rPr>
          <w:spacing w:val="35"/>
        </w:rPr>
        <w:t xml:space="preserve"> </w:t>
      </w:r>
      <w:r>
        <w:t>по</w:t>
      </w:r>
      <w:r>
        <w:rPr>
          <w:spacing w:val="1"/>
        </w:rPr>
        <w:t> </w:t>
      </w:r>
      <w:r>
        <w:t>процедуре</w:t>
      </w:r>
      <w:r>
        <w:rPr>
          <w:w w:val="99"/>
        </w:rPr>
        <w:t xml:space="preserve"> </w:t>
      </w:r>
      <w:r>
        <w:t>проведения</w:t>
      </w:r>
      <w:r>
        <w:rPr>
          <w:spacing w:val="3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</w:t>
      </w:r>
      <w:r>
        <w:rPr>
          <w:spacing w:val="2"/>
        </w:rPr>
        <w:t>н</w:t>
      </w:r>
      <w:r>
        <w:t>а</w:t>
      </w:r>
      <w:r>
        <w:rPr>
          <w:spacing w:val="34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раб</w:t>
      </w:r>
      <w:r>
        <w:rPr>
          <w:spacing w:val="2"/>
        </w:rPr>
        <w:t>о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36"/>
        </w:rPr>
        <w:t xml:space="preserve"> </w:t>
      </w:r>
      <w:r>
        <w:t>ППЭ</w:t>
      </w:r>
      <w:r>
        <w:rPr>
          <w:spacing w:val="36"/>
        </w:rPr>
        <w:t xml:space="preserve"> </w:t>
      </w:r>
      <w:r>
        <w:t>(содер</w:t>
      </w:r>
      <w:r>
        <w:rPr>
          <w:spacing w:val="1"/>
        </w:rPr>
        <w:t>ж</w:t>
      </w:r>
      <w:r>
        <w:t>ан</w:t>
      </w:r>
      <w:r>
        <w:rPr>
          <w:spacing w:val="1"/>
        </w:rPr>
        <w:t>и</w:t>
      </w:r>
      <w:r>
        <w:t>е</w:t>
      </w:r>
      <w:r>
        <w:rPr>
          <w:spacing w:val="37"/>
        </w:rPr>
        <w:t xml:space="preserve"> </w:t>
      </w:r>
      <w:r>
        <w:t>инструктажа</w:t>
      </w:r>
      <w:r>
        <w:rPr>
          <w:spacing w:val="37"/>
        </w:rPr>
        <w:t xml:space="preserve"> </w:t>
      </w:r>
      <w:r>
        <w:t>у</w:t>
      </w:r>
      <w:r>
        <w:rPr>
          <w:spacing w:val="1"/>
        </w:rPr>
        <w:t>к</w:t>
      </w:r>
      <w:r>
        <w:t>аза</w:t>
      </w:r>
      <w:r>
        <w:rPr>
          <w:spacing w:val="9"/>
        </w:rPr>
        <w:t>н</w:t>
      </w:r>
      <w:r>
        <w:t>о</w:t>
      </w:r>
      <w:r>
        <w:rPr>
          <w:spacing w:val="34"/>
        </w:rPr>
        <w:t xml:space="preserve"> </w:t>
      </w:r>
      <w:r>
        <w:t>в</w:t>
      </w:r>
      <w:r>
        <w:rPr>
          <w:w w:val="99"/>
        </w:rPr>
        <w:t xml:space="preserve"> </w:t>
      </w:r>
      <w:r>
        <w:t>Приложен</w:t>
      </w:r>
      <w:r>
        <w:rPr>
          <w:spacing w:val="1"/>
        </w:rPr>
        <w:t>и</w:t>
      </w:r>
      <w:r>
        <w:t>и</w:t>
      </w:r>
      <w:r>
        <w:rPr>
          <w:spacing w:val="13"/>
        </w:rPr>
        <w:t xml:space="preserve"> </w:t>
      </w:r>
      <w:r>
        <w:t>1.</w:t>
      </w:r>
      <w:r>
        <w:rPr>
          <w:spacing w:val="2"/>
        </w:rPr>
        <w:t>9</w:t>
      </w:r>
      <w:r>
        <w:t>),</w:t>
      </w:r>
      <w:r>
        <w:rPr>
          <w:spacing w:val="12"/>
        </w:rPr>
        <w:t xml:space="preserve"> </w:t>
      </w:r>
      <w:r>
        <w:t>в</w:t>
      </w:r>
      <w:r>
        <w:rPr>
          <w:spacing w:val="3"/>
        </w:rPr>
        <w:t>ы</w:t>
      </w:r>
      <w:r>
        <w:t>дать</w:t>
      </w:r>
      <w:r>
        <w:rPr>
          <w:spacing w:val="13"/>
        </w:rPr>
        <w:t xml:space="preserve"> </w:t>
      </w:r>
      <w:r>
        <w:t>отв</w:t>
      </w:r>
      <w:r>
        <w:rPr>
          <w:spacing w:val="1"/>
        </w:rPr>
        <w:t>е</w:t>
      </w:r>
      <w:r>
        <w:t>тс</w:t>
      </w:r>
      <w:r>
        <w:rPr>
          <w:spacing w:val="-1"/>
        </w:rPr>
        <w:t>т</w:t>
      </w:r>
      <w:r>
        <w:t>вен</w:t>
      </w:r>
      <w:r>
        <w:rPr>
          <w:spacing w:val="1"/>
        </w:rP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16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у</w:t>
      </w:r>
      <w:r>
        <w:rPr>
          <w:spacing w:val="11"/>
        </w:rPr>
        <w:t xml:space="preserve"> </w:t>
      </w:r>
      <w:r>
        <w:t>вне</w:t>
      </w:r>
      <w:r>
        <w:rPr>
          <w:spacing w:val="14"/>
        </w:rPr>
        <w:t xml:space="preserve"> </w:t>
      </w:r>
      <w:r>
        <w:t>ау</w:t>
      </w:r>
      <w:r>
        <w:rPr>
          <w:spacing w:val="2"/>
        </w:rPr>
        <w:t>д</w:t>
      </w:r>
      <w:r>
        <w:t>итории</w:t>
      </w:r>
      <w:r>
        <w:rPr>
          <w:spacing w:val="13"/>
        </w:rPr>
        <w:t xml:space="preserve"> 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>ы</w:t>
      </w:r>
      <w:r>
        <w:rPr>
          <w:spacing w:val="14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5"/>
        </w:rPr>
        <w:t>Э</w:t>
      </w:r>
      <w:r>
        <w:rPr>
          <w:spacing w:val="2"/>
        </w:rPr>
        <w:t>-</w:t>
      </w:r>
      <w:r>
        <w:t>06-01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09"/>
        <w:jc w:val="both"/>
      </w:pPr>
      <w:r>
        <w:t>«Список</w:t>
      </w:r>
      <w:r>
        <w:rPr>
          <w:spacing w:val="5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6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59"/>
        </w:rPr>
        <w:t xml:space="preserve"> </w:t>
      </w:r>
      <w:r>
        <w:t>образов</w:t>
      </w:r>
      <w:r>
        <w:rPr>
          <w:spacing w:val="2"/>
        </w:rPr>
        <w:t>а</w:t>
      </w:r>
      <w:r>
        <w:t>тельной</w:t>
      </w:r>
      <w:r>
        <w:rPr>
          <w:spacing w:val="60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ац</w:t>
      </w:r>
      <w:r>
        <w:rPr>
          <w:spacing w:val="3"/>
        </w:rPr>
        <w:t>и</w:t>
      </w:r>
      <w:r>
        <w:t>и»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> </w:t>
      </w:r>
      <w:r>
        <w:t>ПП</w:t>
      </w:r>
      <w:r>
        <w:rPr>
          <w:spacing w:val="5"/>
        </w:rPr>
        <w:t>Э</w:t>
      </w:r>
      <w:r>
        <w:t>-06-</w:t>
      </w:r>
      <w:r>
        <w:rPr>
          <w:spacing w:val="2"/>
        </w:rPr>
        <w:t>0</w:t>
      </w:r>
      <w:r>
        <w:t>2</w:t>
      </w:r>
      <w:r>
        <w:rPr>
          <w:spacing w:val="59"/>
        </w:rPr>
        <w:t xml:space="preserve"> </w:t>
      </w:r>
      <w:r>
        <w:t>«</w:t>
      </w:r>
      <w:r>
        <w:rPr>
          <w:spacing w:val="2"/>
        </w:rPr>
        <w:t>С</w:t>
      </w:r>
      <w:r>
        <w:t>писок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 xml:space="preserve">ов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"/>
        </w:rPr>
        <w:t xml:space="preserve"> </w:t>
      </w:r>
      <w:r>
        <w:t>в ППЭ по</w:t>
      </w:r>
      <w:r>
        <w:rPr>
          <w:spacing w:val="1"/>
        </w:rPr>
        <w:t> </w:t>
      </w:r>
      <w:r>
        <w:t>алфавит</w:t>
      </w:r>
      <w:r>
        <w:rPr>
          <w:spacing w:val="1"/>
        </w:rPr>
        <w:t>у</w:t>
      </w:r>
      <w:r>
        <w:t>» для</w:t>
      </w:r>
      <w:r>
        <w:rPr>
          <w:spacing w:val="2"/>
        </w:rPr>
        <w:t xml:space="preserve"> </w:t>
      </w:r>
      <w:r>
        <w:t>раз</w:t>
      </w:r>
      <w:r>
        <w:rPr>
          <w:spacing w:val="-1"/>
        </w:rPr>
        <w:t>м</w:t>
      </w:r>
      <w:r>
        <w:t>ещения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> 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онн</w:t>
      </w:r>
      <w:r>
        <w:rPr>
          <w:spacing w:val="2"/>
        </w:rPr>
        <w:t>о</w:t>
      </w:r>
      <w:r>
        <w:t>м сте</w:t>
      </w:r>
      <w:r>
        <w:rPr>
          <w:spacing w:val="2"/>
        </w:rPr>
        <w:t>н</w:t>
      </w:r>
      <w:r>
        <w:t>де</w:t>
      </w:r>
      <w:r>
        <w:rPr>
          <w:spacing w:val="1"/>
        </w:rPr>
        <w:t xml:space="preserve"> </w:t>
      </w:r>
      <w:r>
        <w:t>при</w:t>
      </w:r>
      <w:r>
        <w:rPr>
          <w:w w:val="99"/>
        </w:rPr>
        <w:t xml:space="preserve"> </w:t>
      </w:r>
      <w:r>
        <w:t>входе</w:t>
      </w:r>
      <w:r>
        <w:rPr>
          <w:spacing w:val="-16"/>
        </w:rPr>
        <w:t xml:space="preserve"> </w:t>
      </w:r>
      <w:r>
        <w:t>в П</w:t>
      </w:r>
      <w:r>
        <w:rPr>
          <w:spacing w:val="3"/>
        </w:rPr>
        <w:t>П</w:t>
      </w:r>
      <w:r>
        <w:t>Э.</w:t>
      </w:r>
    </w:p>
    <w:p w:rsidR="00770606" w:rsidRDefault="00770606" w:rsidP="00770606">
      <w:pPr>
        <w:pStyle w:val="a3"/>
        <w:tabs>
          <w:tab w:val="left" w:pos="2316"/>
          <w:tab w:val="left" w:pos="4355"/>
          <w:tab w:val="left" w:pos="6156"/>
          <w:tab w:val="left" w:pos="7487"/>
          <w:tab w:val="left" w:pos="8986"/>
        </w:tabs>
        <w:kinsoku w:val="0"/>
        <w:overflowPunct w:val="0"/>
        <w:spacing w:before="0" w:line="294" w:lineRule="exact"/>
        <w:ind w:left="821"/>
      </w:pPr>
      <w:r>
        <w:t>Назначить</w:t>
      </w:r>
      <w:r>
        <w:tab/>
        <w:t>отв</w:t>
      </w:r>
      <w:r>
        <w:rPr>
          <w:spacing w:val="1"/>
        </w:rPr>
        <w:t>е</w:t>
      </w:r>
      <w:r>
        <w:t>тс</w:t>
      </w:r>
      <w:r>
        <w:rPr>
          <w:spacing w:val="-1"/>
        </w:rPr>
        <w:t>т</w:t>
      </w:r>
      <w:r>
        <w:rPr>
          <w:spacing w:val="2"/>
        </w:rPr>
        <w:t>в</w:t>
      </w:r>
      <w:r>
        <w:t>ен</w:t>
      </w:r>
      <w:r>
        <w:rPr>
          <w:spacing w:val="1"/>
        </w:rPr>
        <w:t>н</w:t>
      </w:r>
      <w:r>
        <w:t>ого</w:t>
      </w:r>
      <w:r>
        <w:tab/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а</w:t>
      </w:r>
      <w:r>
        <w:tab/>
        <w:t>в </w:t>
      </w:r>
      <w:r>
        <w:rPr>
          <w:spacing w:val="1"/>
        </w:rPr>
        <w:t>к</w:t>
      </w:r>
      <w:r>
        <w:t>аждой</w:t>
      </w:r>
      <w:r>
        <w:tab/>
        <w:t>аудитории</w:t>
      </w:r>
      <w:r>
        <w:tab/>
        <w:t>и</w:t>
      </w:r>
      <w:r>
        <w:rPr>
          <w:spacing w:val="1"/>
        </w:rPr>
        <w:t> </w:t>
      </w:r>
      <w:r>
        <w:t>на</w:t>
      </w:r>
      <w:r>
        <w:rPr>
          <w:spacing w:val="1"/>
        </w:rPr>
        <w:t>п</w:t>
      </w:r>
      <w:r>
        <w:t>рави</w:t>
      </w:r>
      <w:r>
        <w:rPr>
          <w:spacing w:val="2"/>
        </w:rPr>
        <w:t>т</w:t>
      </w:r>
      <w:r>
        <w:t>ь</w:t>
      </w:r>
    </w:p>
    <w:p w:rsidR="00770606" w:rsidRDefault="00770606" w:rsidP="00770606">
      <w:pPr>
        <w:pStyle w:val="a3"/>
        <w:kinsoku w:val="0"/>
        <w:overflowPunct w:val="0"/>
        <w:spacing w:before="5" w:line="298" w:lineRule="exact"/>
        <w:ind w:right="109"/>
        <w:jc w:val="both"/>
      </w:pP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ов</w:t>
      </w:r>
      <w:r>
        <w:rPr>
          <w:spacing w:val="5"/>
        </w:rPr>
        <w:t xml:space="preserve"> </w:t>
      </w:r>
      <w:r>
        <w:t>всех</w:t>
      </w:r>
      <w:r>
        <w:rPr>
          <w:spacing w:val="5"/>
        </w:rPr>
        <w:t xml:space="preserve"> </w:t>
      </w:r>
      <w:r>
        <w:rPr>
          <w:spacing w:val="3"/>
        </w:rPr>
        <w:t>к</w:t>
      </w:r>
      <w:r>
        <w:t>ате</w:t>
      </w:r>
      <w:r>
        <w:rPr>
          <w:spacing w:val="-2"/>
        </w:rPr>
        <w:t>г</w:t>
      </w:r>
      <w:r>
        <w:t>орий</w:t>
      </w:r>
      <w:r>
        <w:rPr>
          <w:spacing w:val="7"/>
        </w:rPr>
        <w:t xml:space="preserve"> </w:t>
      </w:r>
      <w:r>
        <w:t>на</w:t>
      </w:r>
      <w:r>
        <w:rPr>
          <w:spacing w:val="1"/>
        </w:rPr>
        <w:t> </w:t>
      </w:r>
      <w:r>
        <w:t>ра</w:t>
      </w:r>
      <w:r>
        <w:rPr>
          <w:spacing w:val="2"/>
        </w:rPr>
        <w:t>б</w:t>
      </w:r>
      <w:r>
        <w:t>о</w:t>
      </w:r>
      <w:r>
        <w:rPr>
          <w:spacing w:val="-1"/>
        </w:rPr>
        <w:t>ч</w:t>
      </w:r>
      <w:r>
        <w:t>ие</w:t>
      </w:r>
      <w:r>
        <w:rPr>
          <w:spacing w:val="8"/>
        </w:rPr>
        <w:t xml:space="preserve"> </w:t>
      </w:r>
      <w:r>
        <w:rPr>
          <w:spacing w:val="-1"/>
        </w:rPr>
        <w:t>м</w:t>
      </w:r>
      <w:r>
        <w:t>еста</w:t>
      </w:r>
      <w:r>
        <w:rPr>
          <w:spacing w:val="5"/>
        </w:rPr>
        <w:t xml:space="preserve"> </w:t>
      </w:r>
      <w:r>
        <w:t>в с</w:t>
      </w:r>
      <w:r>
        <w:rPr>
          <w:spacing w:val="2"/>
        </w:rPr>
        <w:t>о</w:t>
      </w:r>
      <w:r>
        <w:t>отве</w:t>
      </w:r>
      <w:r>
        <w:rPr>
          <w:spacing w:val="1"/>
        </w:rPr>
        <w:t>т</w:t>
      </w:r>
      <w:r>
        <w:t>ствии</w:t>
      </w:r>
      <w:r>
        <w:rPr>
          <w:spacing w:val="8"/>
        </w:rPr>
        <w:t xml:space="preserve"> </w:t>
      </w:r>
      <w:r>
        <w:t>с фор</w:t>
      </w:r>
      <w:r>
        <w:rPr>
          <w:spacing w:val="-1"/>
        </w:rPr>
        <w:t>м</w:t>
      </w:r>
      <w:r>
        <w:t>ой</w:t>
      </w:r>
      <w:r>
        <w:rPr>
          <w:spacing w:val="6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6"/>
        </w:rPr>
        <w:t>Э</w:t>
      </w:r>
      <w:r>
        <w:t>-</w:t>
      </w:r>
      <w:r>
        <w:rPr>
          <w:spacing w:val="2"/>
        </w:rPr>
        <w:t>0</w:t>
      </w:r>
      <w:r>
        <w:t>7</w:t>
      </w:r>
      <w:r>
        <w:rPr>
          <w:spacing w:val="5"/>
        </w:rPr>
        <w:t xml:space="preserve"> </w:t>
      </w:r>
      <w:r>
        <w:t>«</w:t>
      </w:r>
      <w:r>
        <w:rPr>
          <w:spacing w:val="2"/>
        </w:rPr>
        <w:t>С</w:t>
      </w:r>
      <w:r>
        <w:t>писок</w:t>
      </w:r>
      <w:r>
        <w:rPr>
          <w:w w:val="99"/>
        </w:rPr>
        <w:t xml:space="preserve"> </w:t>
      </w:r>
      <w:r>
        <w:t>работни</w:t>
      </w:r>
      <w:r>
        <w:rPr>
          <w:spacing w:val="1"/>
        </w:rPr>
        <w:t>к</w:t>
      </w:r>
      <w:r>
        <w:t>ов</w:t>
      </w:r>
      <w:r>
        <w:rPr>
          <w:spacing w:val="-15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</w:t>
      </w:r>
      <w:r>
        <w:rPr>
          <w:spacing w:val="2"/>
        </w:rPr>
        <w:t>б</w:t>
      </w:r>
      <w:r>
        <w:t>щественн</w:t>
      </w:r>
      <w:r>
        <w:rPr>
          <w:spacing w:val="1"/>
        </w:rPr>
        <w:t>ы</w:t>
      </w:r>
      <w:r>
        <w:t>х</w:t>
      </w:r>
      <w:r>
        <w:rPr>
          <w:spacing w:val="-14"/>
        </w:rPr>
        <w:t xml:space="preserve"> </w:t>
      </w:r>
      <w:r>
        <w:t>набл</w:t>
      </w:r>
      <w:r>
        <w:rPr>
          <w:spacing w:val="2"/>
        </w:rPr>
        <w:t>ю</w:t>
      </w:r>
      <w:r>
        <w:t>д</w:t>
      </w:r>
      <w:r>
        <w:rPr>
          <w:spacing w:val="2"/>
        </w:rPr>
        <w:t>а</w:t>
      </w:r>
      <w:r>
        <w:t>телей».</w:t>
      </w:r>
    </w:p>
    <w:p w:rsidR="00770606" w:rsidRDefault="00770606" w:rsidP="00770606">
      <w:pPr>
        <w:pStyle w:val="a3"/>
        <w:kinsoku w:val="0"/>
        <w:overflowPunct w:val="0"/>
        <w:spacing w:before="0" w:line="297" w:lineRule="exact"/>
        <w:ind w:left="821"/>
      </w:pPr>
      <w:r>
        <w:t>Выдать</w:t>
      </w:r>
      <w:r>
        <w:rPr>
          <w:spacing w:val="-20"/>
        </w:rPr>
        <w:t xml:space="preserve"> </w:t>
      </w:r>
      <w:r>
        <w:rPr>
          <w:spacing w:val="2"/>
        </w:rPr>
        <w:t>о</w:t>
      </w:r>
      <w:r>
        <w:t>твет</w:t>
      </w:r>
      <w:r>
        <w:rPr>
          <w:spacing w:val="1"/>
        </w:rPr>
        <w:t>с</w:t>
      </w:r>
      <w:r>
        <w:t>твенн</w:t>
      </w:r>
      <w:r>
        <w:rPr>
          <w:spacing w:val="3"/>
        </w:rPr>
        <w:t>ы</w:t>
      </w:r>
      <w:r>
        <w:t>м</w:t>
      </w:r>
      <w:r>
        <w:rPr>
          <w:spacing w:val="-20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</w:t>
      </w:r>
      <w:r>
        <w:rPr>
          <w:spacing w:val="1"/>
        </w:rPr>
        <w:t>а</w:t>
      </w:r>
      <w:r>
        <w:t>м</w:t>
      </w:r>
      <w:r>
        <w:rPr>
          <w:spacing w:val="-19"/>
        </w:rPr>
        <w:t xml:space="preserve"> </w:t>
      </w:r>
      <w:r>
        <w:t>в а</w:t>
      </w:r>
      <w:r>
        <w:rPr>
          <w:spacing w:val="2"/>
        </w:rPr>
        <w:t>у</w:t>
      </w:r>
      <w:r>
        <w:t>дитори</w:t>
      </w:r>
      <w:r>
        <w:rPr>
          <w:spacing w:val="1"/>
        </w:rPr>
        <w:t>и</w:t>
      </w:r>
      <w:r>
        <w:t>: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left="821"/>
      </w:pPr>
      <w:r>
        <w:t>фо</w:t>
      </w:r>
      <w:r>
        <w:rPr>
          <w:spacing w:val="-1"/>
        </w:rPr>
        <w:t>рм</w:t>
      </w:r>
      <w:r>
        <w:t>у</w:t>
      </w:r>
      <w:r>
        <w:rPr>
          <w:spacing w:val="-12"/>
        </w:rPr>
        <w:t xml:space="preserve"> </w:t>
      </w:r>
      <w:r>
        <w:t>ПП</w:t>
      </w:r>
      <w:r>
        <w:rPr>
          <w:spacing w:val="-1"/>
        </w:rPr>
        <w:t>Э</w:t>
      </w:r>
      <w:r>
        <w:rPr>
          <w:spacing w:val="2"/>
        </w:rPr>
        <w:t>-</w:t>
      </w:r>
      <w:r>
        <w:t>05-01</w:t>
      </w:r>
      <w:r>
        <w:rPr>
          <w:spacing w:val="-14"/>
        </w:rPr>
        <w:t xml:space="preserve"> </w:t>
      </w:r>
      <w:r>
        <w:rPr>
          <w:spacing w:val="2"/>
        </w:rPr>
        <w:t>«С</w:t>
      </w:r>
      <w:r>
        <w:t>писок</w:t>
      </w:r>
      <w:r>
        <w:rPr>
          <w:spacing w:val="-13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4"/>
        </w:rPr>
        <w:t xml:space="preserve"> </w:t>
      </w:r>
      <w:r>
        <w:t>в ауди</w:t>
      </w:r>
      <w:r>
        <w:rPr>
          <w:spacing w:val="2"/>
        </w:rPr>
        <w:t>т</w:t>
      </w:r>
      <w:r>
        <w:t>ории</w:t>
      </w:r>
      <w:r>
        <w:rPr>
          <w:spacing w:val="-13"/>
        </w:rPr>
        <w:t xml:space="preserve"> </w:t>
      </w:r>
      <w:r>
        <w:rPr>
          <w:spacing w:val="2"/>
        </w:rPr>
        <w:t>П</w:t>
      </w:r>
      <w:r>
        <w:t>ПЭ»</w:t>
      </w:r>
      <w:r>
        <w:rPr>
          <w:spacing w:val="-13"/>
        </w:rPr>
        <w:t xml:space="preserve"> </w:t>
      </w:r>
      <w:r>
        <w:t>(2 экз</w:t>
      </w:r>
      <w:r>
        <w:rPr>
          <w:spacing w:val="2"/>
        </w:rPr>
        <w:t>е</w:t>
      </w:r>
      <w:r>
        <w:rPr>
          <w:spacing w:val="-1"/>
        </w:rPr>
        <w:t>м</w:t>
      </w:r>
      <w:r>
        <w:t>пляра);</w:t>
      </w:r>
      <w:r>
        <w:rPr>
          <w:w w:val="99"/>
        </w:rPr>
        <w:t xml:space="preserve"> </w:t>
      </w:r>
      <w:r>
        <w:t>фор</w:t>
      </w:r>
      <w:r>
        <w:rPr>
          <w:spacing w:val="-1"/>
        </w:rPr>
        <w:t>м</w:t>
      </w:r>
      <w:r>
        <w:t>у</w:t>
      </w:r>
      <w:r>
        <w:rPr>
          <w:spacing w:val="-14"/>
        </w:rPr>
        <w:t xml:space="preserve"> </w:t>
      </w:r>
      <w:r>
        <w:t>ПП</w:t>
      </w:r>
      <w:r>
        <w:rPr>
          <w:spacing w:val="-1"/>
        </w:rPr>
        <w:t>Э</w:t>
      </w:r>
      <w:r>
        <w:rPr>
          <w:spacing w:val="2"/>
        </w:rPr>
        <w:t>-</w:t>
      </w:r>
      <w:r>
        <w:t>05-02</w:t>
      </w:r>
      <w:r>
        <w:rPr>
          <w:spacing w:val="-15"/>
        </w:rPr>
        <w:t xml:space="preserve"> </w:t>
      </w:r>
      <w:r>
        <w:rPr>
          <w:spacing w:val="2"/>
        </w:rPr>
        <w:t>«П</w:t>
      </w:r>
      <w:r>
        <w:t>ротокол</w:t>
      </w:r>
      <w:r>
        <w:rPr>
          <w:spacing w:val="-14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-15"/>
        </w:rPr>
        <w:t xml:space="preserve"> </w:t>
      </w:r>
      <w:r>
        <w:rPr>
          <w:spacing w:val="2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4"/>
        </w:rPr>
        <w:t xml:space="preserve"> </w:t>
      </w:r>
      <w:r>
        <w:t>в аудитори</w:t>
      </w:r>
      <w:r>
        <w:rPr>
          <w:spacing w:val="1"/>
        </w:rPr>
        <w:t>и</w:t>
      </w:r>
      <w:r>
        <w:rPr>
          <w:spacing w:val="2"/>
        </w:rPr>
        <w:t>»</w:t>
      </w:r>
      <w:r>
        <w:t>;</w:t>
      </w:r>
    </w:p>
    <w:p w:rsidR="00770606" w:rsidRDefault="00770606" w:rsidP="00770606">
      <w:pPr>
        <w:pStyle w:val="a3"/>
        <w:tabs>
          <w:tab w:val="left" w:pos="1769"/>
          <w:tab w:val="left" w:pos="3240"/>
          <w:tab w:val="left" w:pos="4787"/>
          <w:tab w:val="left" w:pos="6193"/>
          <w:tab w:val="left" w:pos="7994"/>
          <w:tab w:val="left" w:pos="9054"/>
        </w:tabs>
        <w:kinsoku w:val="0"/>
        <w:overflowPunct w:val="0"/>
        <w:spacing w:before="2" w:line="298" w:lineRule="exact"/>
        <w:ind w:right="112" w:firstLine="708"/>
      </w:pPr>
      <w:r>
        <w:t>фор</w:t>
      </w:r>
      <w:r>
        <w:rPr>
          <w:spacing w:val="-1"/>
        </w:rPr>
        <w:t>м</w:t>
      </w:r>
      <w:r>
        <w:t>у</w:t>
      </w:r>
      <w:r>
        <w:tab/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-1</w:t>
      </w:r>
      <w:r>
        <w:rPr>
          <w:spacing w:val="2"/>
        </w:rPr>
        <w:t>2</w:t>
      </w:r>
      <w:r>
        <w:t>-02</w:t>
      </w:r>
      <w:r>
        <w:tab/>
        <w:t>«Ведо</w:t>
      </w:r>
      <w:r>
        <w:rPr>
          <w:spacing w:val="1"/>
        </w:rPr>
        <w:t>м</w:t>
      </w:r>
      <w:r>
        <w:t>ость</w:t>
      </w:r>
      <w:r>
        <w:tab/>
      </w:r>
      <w:r>
        <w:rPr>
          <w:spacing w:val="1"/>
        </w:rPr>
        <w:t>к</w:t>
      </w:r>
      <w:r>
        <w:t>орре</w:t>
      </w:r>
      <w:r>
        <w:rPr>
          <w:spacing w:val="1"/>
        </w:rPr>
        <w:t>к</w:t>
      </w:r>
      <w:r>
        <w:rPr>
          <w:spacing w:val="2"/>
        </w:rPr>
        <w:t>ц</w:t>
      </w:r>
      <w:r>
        <w:t>ии</w:t>
      </w:r>
      <w:r>
        <w:tab/>
        <w:t>персо</w:t>
      </w:r>
      <w:r>
        <w:rPr>
          <w:spacing w:val="1"/>
        </w:rPr>
        <w:t>н</w:t>
      </w:r>
      <w:r>
        <w:t>альн</w:t>
      </w:r>
      <w:r>
        <w:rPr>
          <w:spacing w:val="1"/>
        </w:rPr>
        <w:t>ы</w:t>
      </w:r>
      <w:r>
        <w:t>х</w:t>
      </w:r>
      <w:r>
        <w:tab/>
      </w:r>
      <w:r>
        <w:rPr>
          <w:spacing w:val="2"/>
        </w:rPr>
        <w:t>д</w:t>
      </w:r>
      <w:r>
        <w:t>ан</w:t>
      </w:r>
      <w:r>
        <w:rPr>
          <w:spacing w:val="1"/>
        </w:rPr>
        <w:t>н</w:t>
      </w:r>
      <w:r>
        <w:t>ых</w:t>
      </w:r>
      <w:r>
        <w:tab/>
      </w:r>
      <w:r>
        <w:rPr>
          <w:w w:val="95"/>
        </w:rPr>
        <w:t>у</w:t>
      </w:r>
      <w:r>
        <w:rPr>
          <w:spacing w:val="-1"/>
          <w:w w:val="95"/>
        </w:rPr>
        <w:t>ч</w:t>
      </w:r>
      <w:r>
        <w:rPr>
          <w:w w:val="95"/>
        </w:rPr>
        <w:t>астников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27"/>
        </w:rPr>
        <w:t xml:space="preserve"> </w:t>
      </w:r>
      <w:r>
        <w:t>в ауди</w:t>
      </w:r>
      <w:r>
        <w:rPr>
          <w:spacing w:val="2"/>
        </w:rPr>
        <w:t>т</w:t>
      </w:r>
      <w:r>
        <w:t>ори</w:t>
      </w:r>
      <w:r>
        <w:rPr>
          <w:spacing w:val="3"/>
        </w:rPr>
        <w:t>и</w:t>
      </w:r>
      <w:r>
        <w:t>»;</w:t>
      </w:r>
    </w:p>
    <w:p w:rsidR="00770606" w:rsidRDefault="00770606" w:rsidP="00770606">
      <w:pPr>
        <w:pStyle w:val="a3"/>
        <w:kinsoku w:val="0"/>
        <w:overflowPunct w:val="0"/>
        <w:spacing w:before="0" w:line="297" w:lineRule="exact"/>
        <w:ind w:left="821"/>
      </w:pPr>
      <w:r>
        <w:t>фор</w:t>
      </w:r>
      <w:r>
        <w:rPr>
          <w:spacing w:val="-1"/>
        </w:rPr>
        <w:t>м</w:t>
      </w:r>
      <w:r>
        <w:t xml:space="preserve">у </w:t>
      </w:r>
      <w:r>
        <w:rPr>
          <w:spacing w:val="15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-</w:t>
      </w:r>
      <w:r>
        <w:rPr>
          <w:spacing w:val="2"/>
        </w:rPr>
        <w:t>1</w:t>
      </w:r>
      <w:r>
        <w:t xml:space="preserve">2-03 </w:t>
      </w:r>
      <w:r>
        <w:rPr>
          <w:spacing w:val="16"/>
        </w:rPr>
        <w:t xml:space="preserve"> </w:t>
      </w:r>
      <w:r>
        <w:rPr>
          <w:spacing w:val="2"/>
        </w:rPr>
        <w:t>«</w:t>
      </w:r>
      <w:r>
        <w:t>Ведо</w:t>
      </w:r>
      <w:r>
        <w:rPr>
          <w:spacing w:val="-1"/>
        </w:rPr>
        <w:t>м</w:t>
      </w:r>
      <w:r>
        <w:t>о</w:t>
      </w:r>
      <w:r>
        <w:rPr>
          <w:spacing w:val="2"/>
        </w:rPr>
        <w:t>с</w:t>
      </w:r>
      <w:r>
        <w:t xml:space="preserve">ть </w:t>
      </w:r>
      <w:r>
        <w:rPr>
          <w:spacing w:val="15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 xml:space="preserve">я </w:t>
      </w:r>
      <w:r>
        <w:rPr>
          <w:spacing w:val="17"/>
        </w:rPr>
        <w:t xml:space="preserve"> </w:t>
      </w:r>
      <w:r>
        <w:t>дополнитель</w:t>
      </w:r>
      <w:r>
        <w:rPr>
          <w:spacing w:val="2"/>
        </w:rPr>
        <w:t>н</w:t>
      </w:r>
      <w:r>
        <w:t xml:space="preserve">ых </w:t>
      </w:r>
      <w:r>
        <w:rPr>
          <w:spacing w:val="15"/>
        </w:rPr>
        <w:t xml:space="preserve"> </w:t>
      </w:r>
      <w:r>
        <w:t>блан</w:t>
      </w:r>
      <w:r>
        <w:rPr>
          <w:spacing w:val="1"/>
        </w:rPr>
        <w:t>к</w:t>
      </w:r>
      <w:r>
        <w:t xml:space="preserve">ов </w:t>
      </w:r>
      <w:r>
        <w:rPr>
          <w:spacing w:val="16"/>
        </w:rPr>
        <w:t xml:space="preserve"> </w:t>
      </w:r>
      <w:r>
        <w:t>ответ</w:t>
      </w:r>
      <w:r>
        <w:rPr>
          <w:spacing w:val="1"/>
        </w:rPr>
        <w:t>о</w:t>
      </w:r>
      <w:r>
        <w:t>в</w:t>
      </w:r>
    </w:p>
    <w:p w:rsidR="00770606" w:rsidRDefault="00770606" w:rsidP="00770606">
      <w:pPr>
        <w:pStyle w:val="a3"/>
        <w:kinsoku w:val="0"/>
        <w:overflowPunct w:val="0"/>
        <w:spacing w:before="0" w:line="297" w:lineRule="exact"/>
        <w:ind w:left="821"/>
        <w:sectPr w:rsidR="00770606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770606" w:rsidRDefault="00770606" w:rsidP="00770606">
      <w:pPr>
        <w:pStyle w:val="a3"/>
        <w:kinsoku w:val="0"/>
        <w:overflowPunct w:val="0"/>
        <w:spacing w:before="0" w:line="298" w:lineRule="exact"/>
      </w:pPr>
      <w:r>
        <w:rPr>
          <w:w w:val="95"/>
        </w:rPr>
        <w:t>№ 2»;</w:t>
      </w:r>
    </w:p>
    <w:p w:rsidR="00770606" w:rsidRDefault="00770606" w:rsidP="00770606">
      <w:pPr>
        <w:kinsoku w:val="0"/>
        <w:overflowPunct w:val="0"/>
        <w:spacing w:before="19" w:line="280" w:lineRule="exact"/>
        <w:rPr>
          <w:sz w:val="28"/>
          <w:szCs w:val="28"/>
        </w:rPr>
      </w:pPr>
      <w:r>
        <w:br w:type="column"/>
      </w:r>
    </w:p>
    <w:p w:rsidR="00770606" w:rsidRDefault="00770606" w:rsidP="00770606">
      <w:pPr>
        <w:pStyle w:val="a3"/>
        <w:tabs>
          <w:tab w:val="left" w:pos="997"/>
          <w:tab w:val="left" w:pos="3246"/>
          <w:tab w:val="left" w:pos="4810"/>
          <w:tab w:val="left" w:pos="5652"/>
          <w:tab w:val="left" w:pos="6816"/>
          <w:tab w:val="left" w:pos="8269"/>
        </w:tabs>
        <w:kinsoku w:val="0"/>
        <w:overflowPunct w:val="0"/>
        <w:spacing w:before="0"/>
        <w:ind w:left="37"/>
      </w:pPr>
      <w:r>
        <w:t>фор</w:t>
      </w:r>
      <w:r>
        <w:rPr>
          <w:spacing w:val="-1"/>
        </w:rPr>
        <w:t>м</w:t>
      </w:r>
      <w:r>
        <w:t>у</w:t>
      </w:r>
      <w:r>
        <w:tab/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-12</w:t>
      </w:r>
      <w:r>
        <w:rPr>
          <w:spacing w:val="3"/>
        </w:rPr>
        <w:t>-</w:t>
      </w:r>
      <w:r>
        <w:t>04</w:t>
      </w:r>
      <w:r>
        <w:rPr>
          <w:spacing w:val="2"/>
        </w:rPr>
        <w:t>-</w:t>
      </w:r>
      <w:r>
        <w:t>МАШ</w:t>
      </w:r>
      <w:r>
        <w:tab/>
        <w:t>«Вед</w:t>
      </w:r>
      <w:r>
        <w:rPr>
          <w:spacing w:val="2"/>
        </w:rPr>
        <w:t>о</w:t>
      </w:r>
      <w:r>
        <w:rPr>
          <w:spacing w:val="-1"/>
        </w:rPr>
        <w:t>м</w:t>
      </w:r>
      <w:r>
        <w:t>ос</w:t>
      </w:r>
      <w:r>
        <w:rPr>
          <w:spacing w:val="1"/>
        </w:rPr>
        <w:t>т</w:t>
      </w:r>
      <w:r>
        <w:t>ь</w:t>
      </w:r>
      <w:r>
        <w:tab/>
        <w:t>у</w:t>
      </w:r>
      <w:r>
        <w:rPr>
          <w:spacing w:val="-1"/>
        </w:rPr>
        <w:t>ч</w:t>
      </w:r>
      <w:r>
        <w:t>ета</w:t>
      </w:r>
      <w:r>
        <w:tab/>
        <w:t>времени</w:t>
      </w:r>
      <w:r>
        <w:tab/>
      </w:r>
      <w:r>
        <w:rPr>
          <w:spacing w:val="2"/>
        </w:rPr>
        <w:t>о</w:t>
      </w:r>
      <w:r>
        <w:t>тсу</w:t>
      </w:r>
      <w:r>
        <w:rPr>
          <w:spacing w:val="-1"/>
        </w:rPr>
        <w:t>т</w:t>
      </w:r>
      <w:r>
        <w:t>с</w:t>
      </w:r>
      <w:r>
        <w:rPr>
          <w:spacing w:val="1"/>
        </w:rPr>
        <w:t>т</w:t>
      </w:r>
      <w:r>
        <w:t>вия</w:t>
      </w:r>
      <w:r>
        <w:tab/>
        <w:t>у</w:t>
      </w:r>
      <w:r>
        <w:rPr>
          <w:spacing w:val="-1"/>
        </w:rPr>
        <w:t>ч</w:t>
      </w:r>
      <w:r>
        <w:t>астни</w:t>
      </w:r>
      <w:r>
        <w:rPr>
          <w:spacing w:val="3"/>
        </w:rPr>
        <w:t>к</w:t>
      </w:r>
      <w:r>
        <w:t>ов</w:t>
      </w:r>
    </w:p>
    <w:p w:rsidR="00770606" w:rsidRDefault="00770606" w:rsidP="00770606">
      <w:pPr>
        <w:pStyle w:val="a3"/>
        <w:tabs>
          <w:tab w:val="left" w:pos="997"/>
          <w:tab w:val="left" w:pos="3246"/>
          <w:tab w:val="left" w:pos="4810"/>
          <w:tab w:val="left" w:pos="5652"/>
          <w:tab w:val="left" w:pos="6816"/>
          <w:tab w:val="left" w:pos="8269"/>
        </w:tabs>
        <w:kinsoku w:val="0"/>
        <w:overflowPunct w:val="0"/>
        <w:spacing w:before="0"/>
        <w:ind w:left="37"/>
        <w:sectPr w:rsidR="00770606">
          <w:type w:val="continuous"/>
          <w:pgSz w:w="11907" w:h="16840"/>
          <w:pgMar w:top="1060" w:right="460" w:bottom="280" w:left="1020" w:header="720" w:footer="720" w:gutter="0"/>
          <w:cols w:num="2" w:space="720" w:equalWidth="0">
            <w:col w:w="744" w:space="40"/>
            <w:col w:w="9643"/>
          </w:cols>
          <w:noEndnote/>
        </w:sectPr>
      </w:pPr>
    </w:p>
    <w:p w:rsidR="00770606" w:rsidRDefault="00770606" w:rsidP="00770606">
      <w:pPr>
        <w:pStyle w:val="a3"/>
        <w:kinsoku w:val="0"/>
        <w:overflowPunct w:val="0"/>
        <w:spacing w:before="0" w:line="298" w:lineRule="exact"/>
      </w:pP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ауд</w:t>
      </w:r>
      <w:r>
        <w:rPr>
          <w:spacing w:val="2"/>
        </w:rPr>
        <w:t>и</w:t>
      </w:r>
      <w:r>
        <w:t>тори</w:t>
      </w:r>
      <w:r>
        <w:rPr>
          <w:spacing w:val="3"/>
        </w:rPr>
        <w:t>и</w:t>
      </w:r>
      <w:r>
        <w:t>»;</w:t>
      </w:r>
    </w:p>
    <w:p w:rsidR="00770606" w:rsidRDefault="00770606" w:rsidP="00770606">
      <w:pPr>
        <w:pStyle w:val="a3"/>
        <w:kinsoku w:val="0"/>
        <w:overflowPunct w:val="0"/>
        <w:ind w:left="821"/>
      </w:pPr>
      <w:r>
        <w:t>фор</w:t>
      </w:r>
      <w:r>
        <w:rPr>
          <w:spacing w:val="-1"/>
        </w:rPr>
        <w:t>м</w:t>
      </w:r>
      <w:r>
        <w:t>у</w:t>
      </w:r>
      <w:r>
        <w:rPr>
          <w:spacing w:val="-15"/>
        </w:rPr>
        <w:t xml:space="preserve"> </w:t>
      </w:r>
      <w:r>
        <w:t>ПП</w:t>
      </w:r>
      <w:r>
        <w:rPr>
          <w:spacing w:val="-1"/>
        </w:rPr>
        <w:t>Э</w:t>
      </w:r>
      <w:r>
        <w:rPr>
          <w:spacing w:val="2"/>
        </w:rPr>
        <w:t>-</w:t>
      </w:r>
      <w:r>
        <w:t>16</w:t>
      </w:r>
      <w:r>
        <w:rPr>
          <w:spacing w:val="-15"/>
        </w:rPr>
        <w:t xml:space="preserve"> </w:t>
      </w:r>
      <w:r>
        <w:t>«Ра</w:t>
      </w:r>
      <w:r>
        <w:rPr>
          <w:spacing w:val="2"/>
        </w:rPr>
        <w:t>с</w:t>
      </w:r>
      <w:r>
        <w:rPr>
          <w:spacing w:val="1"/>
        </w:rPr>
        <w:t>ш</w:t>
      </w:r>
      <w:r>
        <w:t>ифров</w:t>
      </w:r>
      <w:r>
        <w:rPr>
          <w:spacing w:val="1"/>
        </w:rPr>
        <w:t>к</w:t>
      </w:r>
      <w:r>
        <w:t>а</w:t>
      </w:r>
      <w:r>
        <w:rPr>
          <w:spacing w:val="-16"/>
        </w:rPr>
        <w:t xml:space="preserve"> </w:t>
      </w:r>
      <w:r>
        <w:rPr>
          <w:spacing w:val="1"/>
        </w:rPr>
        <w:t>к</w:t>
      </w:r>
      <w:r>
        <w:t>одов</w:t>
      </w:r>
      <w:r>
        <w:rPr>
          <w:spacing w:val="-16"/>
        </w:rPr>
        <w:t xml:space="preserve"> </w:t>
      </w:r>
      <w:r>
        <w:t>образ</w:t>
      </w:r>
      <w:r>
        <w:rPr>
          <w:spacing w:val="2"/>
        </w:rPr>
        <w:t>о</w:t>
      </w:r>
      <w:r>
        <w:t>вательных</w:t>
      </w:r>
      <w:r>
        <w:rPr>
          <w:spacing w:val="-15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</w:t>
      </w:r>
      <w:r>
        <w:rPr>
          <w:spacing w:val="2"/>
        </w:rPr>
        <w:t>ц</w:t>
      </w:r>
      <w:r>
        <w:t>ий»;</w:t>
      </w:r>
    </w:p>
    <w:p w:rsidR="00770606" w:rsidRDefault="00770606" w:rsidP="00770606">
      <w:pPr>
        <w:pStyle w:val="a3"/>
        <w:kinsoku w:val="0"/>
        <w:overflowPunct w:val="0"/>
        <w:spacing w:before="5" w:line="298" w:lineRule="exact"/>
        <w:ind w:right="110" w:firstLine="708"/>
      </w:pPr>
      <w:r>
        <w:t>инструкцию</w:t>
      </w:r>
      <w:r>
        <w:rPr>
          <w:spacing w:val="57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ов</w:t>
      </w:r>
      <w:r>
        <w:rPr>
          <w:spacing w:val="5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57"/>
        </w:rPr>
        <w:t xml:space="preserve"> </w:t>
      </w:r>
      <w:r>
        <w:t>з</w:t>
      </w:r>
      <w:r>
        <w:rPr>
          <w:spacing w:val="2"/>
        </w:rPr>
        <w:t>а</w:t>
      </w:r>
      <w:r>
        <w:rPr>
          <w:spacing w:val="-1"/>
        </w:rPr>
        <w:t>ч</w:t>
      </w:r>
      <w:r>
        <w:t>итывае</w:t>
      </w:r>
      <w:r>
        <w:rPr>
          <w:spacing w:val="1"/>
        </w:rPr>
        <w:t>м</w:t>
      </w:r>
      <w:r>
        <w:t>ую</w:t>
      </w:r>
      <w:r>
        <w:rPr>
          <w:spacing w:val="57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</w:t>
      </w:r>
      <w:r>
        <w:rPr>
          <w:spacing w:val="1"/>
        </w:rPr>
        <w:t>о</w:t>
      </w:r>
      <w:r>
        <w:t>м</w:t>
      </w:r>
      <w:r>
        <w:rPr>
          <w:spacing w:val="56"/>
        </w:rPr>
        <w:t xml:space="preserve"> </w:t>
      </w:r>
      <w:r>
        <w:t>в аудитор</w:t>
      </w:r>
      <w:r>
        <w:rPr>
          <w:spacing w:val="2"/>
        </w:rPr>
        <w:t>и</w:t>
      </w:r>
      <w:r>
        <w:t>и</w:t>
      </w:r>
      <w:r>
        <w:rPr>
          <w:w w:val="99"/>
        </w:rPr>
        <w:t xml:space="preserve"> </w:t>
      </w:r>
      <w:r>
        <w:t>перед</w:t>
      </w:r>
      <w:r>
        <w:rPr>
          <w:spacing w:val="-13"/>
        </w:rPr>
        <w:t xml:space="preserve"> </w:t>
      </w:r>
      <w:r>
        <w:t>начал</w:t>
      </w:r>
      <w:r>
        <w:rPr>
          <w:spacing w:val="2"/>
        </w:rPr>
        <w:t>о</w:t>
      </w:r>
      <w:r>
        <w:t>м</w:t>
      </w:r>
      <w:r>
        <w:rPr>
          <w:spacing w:val="-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на</w:t>
      </w:r>
      <w:r>
        <w:rPr>
          <w:spacing w:val="-13"/>
        </w:rPr>
        <w:t xml:space="preserve"> </w:t>
      </w:r>
      <w:r>
        <w:t>(одна</w:t>
      </w:r>
      <w:r>
        <w:rPr>
          <w:spacing w:val="-13"/>
        </w:rPr>
        <w:t xml:space="preserve"> </w:t>
      </w:r>
      <w:r>
        <w:rPr>
          <w:spacing w:val="1"/>
        </w:rPr>
        <w:t>и</w:t>
      </w:r>
      <w:r>
        <w:t>нстру</w:t>
      </w:r>
      <w:r>
        <w:rPr>
          <w:spacing w:val="1"/>
        </w:rPr>
        <w:t>к</w:t>
      </w:r>
      <w:r>
        <w:t>ция</w:t>
      </w:r>
      <w:r>
        <w:rPr>
          <w:spacing w:val="-11"/>
        </w:rPr>
        <w:t xml:space="preserve"> </w:t>
      </w:r>
      <w:r>
        <w:t>на</w:t>
      </w:r>
      <w:r>
        <w:rPr>
          <w:spacing w:val="1"/>
        </w:rPr>
        <w:t> </w:t>
      </w:r>
      <w:r>
        <w:t>аудитори</w:t>
      </w:r>
      <w:r>
        <w:rPr>
          <w:spacing w:val="1"/>
        </w:rPr>
        <w:t>ю</w:t>
      </w:r>
      <w:r>
        <w:t>);</w:t>
      </w:r>
    </w:p>
    <w:p w:rsidR="00770606" w:rsidRDefault="00770606" w:rsidP="00770606">
      <w:pPr>
        <w:pStyle w:val="a3"/>
        <w:kinsoku w:val="0"/>
        <w:overflowPunct w:val="0"/>
        <w:spacing w:before="0" w:line="297" w:lineRule="exact"/>
        <w:ind w:left="821"/>
      </w:pPr>
      <w:r>
        <w:t>таблички</w:t>
      </w:r>
      <w:r>
        <w:rPr>
          <w:spacing w:val="-19"/>
        </w:rPr>
        <w:t xml:space="preserve"> </w:t>
      </w:r>
      <w:r>
        <w:t>с</w:t>
      </w:r>
      <w:r>
        <w:rPr>
          <w:spacing w:val="1"/>
        </w:rPr>
        <w:t> </w:t>
      </w:r>
      <w:r>
        <w:t>ном</w:t>
      </w:r>
      <w:r>
        <w:rPr>
          <w:spacing w:val="1"/>
        </w:rPr>
        <w:t>е</w:t>
      </w:r>
      <w:r>
        <w:t>рами</w:t>
      </w:r>
      <w:r>
        <w:rPr>
          <w:spacing w:val="-17"/>
        </w:rPr>
        <w:t xml:space="preserve"> </w:t>
      </w:r>
      <w:r>
        <w:t>аудитори</w:t>
      </w:r>
      <w:r>
        <w:rPr>
          <w:spacing w:val="1"/>
        </w:rPr>
        <w:t>й</w:t>
      </w:r>
      <w:r>
        <w:t>;</w:t>
      </w:r>
    </w:p>
    <w:p w:rsidR="00770606" w:rsidRDefault="00770606" w:rsidP="00770606">
      <w:pPr>
        <w:kinsoku w:val="0"/>
        <w:overflowPunct w:val="0"/>
        <w:spacing w:before="1" w:line="300" w:lineRule="exact"/>
        <w:ind w:left="112" w:right="109" w:firstLine="708"/>
        <w:rPr>
          <w:sz w:val="26"/>
          <w:szCs w:val="26"/>
        </w:rPr>
      </w:pPr>
      <w:r>
        <w:rPr>
          <w:spacing w:val="-1"/>
          <w:sz w:val="26"/>
          <w:szCs w:val="26"/>
        </w:rPr>
        <w:t>ч</w:t>
      </w:r>
      <w:r>
        <w:rPr>
          <w:sz w:val="26"/>
          <w:szCs w:val="26"/>
        </w:rPr>
        <w:t>ернов</w:t>
      </w:r>
      <w:r>
        <w:rPr>
          <w:spacing w:val="1"/>
          <w:sz w:val="26"/>
          <w:szCs w:val="26"/>
        </w:rPr>
        <w:t>ик</w:t>
      </w:r>
      <w:r>
        <w:rPr>
          <w:sz w:val="26"/>
          <w:szCs w:val="26"/>
        </w:rPr>
        <w:t>и</w:t>
      </w:r>
      <w:r>
        <w:rPr>
          <w:spacing w:val="2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инимал</w:t>
      </w:r>
      <w:r>
        <w:rPr>
          <w:i/>
          <w:iCs/>
          <w:spacing w:val="1"/>
          <w:sz w:val="26"/>
          <w:szCs w:val="26"/>
        </w:rPr>
        <w:t>ь</w:t>
      </w:r>
      <w:r>
        <w:rPr>
          <w:i/>
          <w:iCs/>
          <w:sz w:val="26"/>
          <w:szCs w:val="26"/>
        </w:rPr>
        <w:t>ное</w:t>
      </w:r>
      <w:r>
        <w:rPr>
          <w:i/>
          <w:iCs/>
          <w:spacing w:val="2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количество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чернови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ов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–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два</w:t>
      </w:r>
      <w:r>
        <w:rPr>
          <w:i/>
          <w:iCs/>
          <w:spacing w:val="28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иста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 одного</w:t>
      </w:r>
      <w:r>
        <w:rPr>
          <w:i/>
          <w:iCs/>
          <w:spacing w:val="2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ика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экзамена);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left="821"/>
      </w:pPr>
      <w:r>
        <w:rPr>
          <w:spacing w:val="1"/>
        </w:rPr>
        <w:t>к</w:t>
      </w:r>
      <w:r>
        <w:t>онверт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упа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-11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-13"/>
        </w:rPr>
        <w:t xml:space="preserve"> </w:t>
      </w:r>
      <w:r>
        <w:rPr>
          <w:spacing w:val="1"/>
        </w:rPr>
        <w:t>ч</w:t>
      </w:r>
      <w:r>
        <w:t>е</w:t>
      </w:r>
      <w:r>
        <w:rPr>
          <w:spacing w:val="2"/>
        </w:rPr>
        <w:t>р</w:t>
      </w:r>
      <w:r>
        <w:t>нови</w:t>
      </w:r>
      <w:r>
        <w:rPr>
          <w:spacing w:val="1"/>
        </w:rPr>
        <w:t>к</w:t>
      </w:r>
      <w:r>
        <w:t>ов</w:t>
      </w:r>
      <w:r>
        <w:rPr>
          <w:spacing w:val="-13"/>
        </w:rPr>
        <w:t xml:space="preserve"> </w:t>
      </w:r>
      <w:r>
        <w:t>(один</w:t>
      </w:r>
      <w:r>
        <w:rPr>
          <w:spacing w:val="-12"/>
        </w:rPr>
        <w:t xml:space="preserve"> </w:t>
      </w:r>
      <w:r>
        <w:rPr>
          <w:spacing w:val="1"/>
        </w:rPr>
        <w:t>к</w:t>
      </w:r>
      <w:r>
        <w:t>онве</w:t>
      </w:r>
      <w:r>
        <w:rPr>
          <w:spacing w:val="2"/>
        </w:rPr>
        <w:t>р</w:t>
      </w:r>
      <w:r>
        <w:t>т</w:t>
      </w:r>
      <w:r>
        <w:rPr>
          <w:spacing w:val="-13"/>
        </w:rPr>
        <w:t xml:space="preserve"> </w:t>
      </w:r>
      <w:r>
        <w:t>на аудитори</w:t>
      </w:r>
      <w:r>
        <w:rPr>
          <w:spacing w:val="1"/>
        </w:rPr>
        <w:t>ю</w:t>
      </w:r>
      <w:r>
        <w:rPr>
          <w:spacing w:val="5"/>
        </w:rPr>
        <w:t>)</w:t>
      </w:r>
      <w:r>
        <w:t>;</w:t>
      </w:r>
    </w:p>
    <w:p w:rsidR="00770606" w:rsidRDefault="00770606" w:rsidP="00770606">
      <w:pPr>
        <w:pStyle w:val="a3"/>
        <w:kinsoku w:val="0"/>
        <w:overflowPunct w:val="0"/>
        <w:ind w:left="821"/>
      </w:pPr>
      <w:r>
        <w:rPr>
          <w:spacing w:val="1"/>
        </w:rPr>
        <w:t>к</w:t>
      </w:r>
      <w:r>
        <w:t>алибровочный</w:t>
      </w:r>
      <w:r>
        <w:rPr>
          <w:spacing w:val="-14"/>
        </w:rPr>
        <w:t xml:space="preserve"> </w:t>
      </w:r>
      <w:r>
        <w:t>лист</w:t>
      </w:r>
      <w:r>
        <w:rPr>
          <w:spacing w:val="-10"/>
        </w:rPr>
        <w:t xml:space="preserve"> </w:t>
      </w:r>
      <w:r>
        <w:rPr>
          <w:spacing w:val="2"/>
        </w:rPr>
        <w:t>(</w:t>
      </w:r>
      <w:r>
        <w:t>с</w:t>
      </w:r>
      <w:r>
        <w:rPr>
          <w:spacing w:val="-11"/>
        </w:rPr>
        <w:t xml:space="preserve"> </w:t>
      </w:r>
      <w:r>
        <w:t>собл</w:t>
      </w:r>
      <w:r>
        <w:rPr>
          <w:spacing w:val="1"/>
        </w:rPr>
        <w:t>ю</w:t>
      </w:r>
      <w:r>
        <w:t>ден</w:t>
      </w:r>
      <w:r>
        <w:rPr>
          <w:spacing w:val="1"/>
        </w:rPr>
        <w:t>и</w:t>
      </w:r>
      <w:r>
        <w:t>ем</w:t>
      </w:r>
      <w:r>
        <w:rPr>
          <w:spacing w:val="-13"/>
        </w:rPr>
        <w:t xml:space="preserve"> 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е</w:t>
      </w:r>
      <w:r>
        <w:rPr>
          <w:spacing w:val="2"/>
        </w:rPr>
        <w:t>р</w:t>
      </w:r>
      <w:r>
        <w:t>ов</w:t>
      </w:r>
      <w:r>
        <w:rPr>
          <w:spacing w:val="-13"/>
        </w:rPr>
        <w:t xml:space="preserve"> </w:t>
      </w:r>
      <w:r>
        <w:t>станций</w:t>
      </w:r>
      <w:r>
        <w:rPr>
          <w:spacing w:val="-12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ора</w:t>
      </w:r>
      <w:r>
        <w:rPr>
          <w:spacing w:val="3"/>
        </w:rPr>
        <w:t>)</w:t>
      </w:r>
      <w:r>
        <w:t>.</w:t>
      </w:r>
    </w:p>
    <w:p w:rsidR="00770606" w:rsidRPr="00502FCA" w:rsidRDefault="00770606" w:rsidP="00770606">
      <w:pPr>
        <w:kinsoku w:val="0"/>
        <w:overflowPunct w:val="0"/>
        <w:spacing w:before="5" w:line="298" w:lineRule="exact"/>
        <w:ind w:left="821" w:right="1891"/>
        <w:rPr>
          <w:sz w:val="26"/>
          <w:szCs w:val="26"/>
        </w:rPr>
      </w:pPr>
      <w:r w:rsidRPr="00502FCA">
        <w:rPr>
          <w:bCs/>
          <w:sz w:val="26"/>
          <w:szCs w:val="26"/>
        </w:rPr>
        <w:t>Не</w:t>
      </w:r>
      <w:r w:rsidRPr="00502FCA">
        <w:rPr>
          <w:bCs/>
          <w:spacing w:val="-10"/>
          <w:sz w:val="26"/>
          <w:szCs w:val="26"/>
        </w:rPr>
        <w:t xml:space="preserve"> </w:t>
      </w:r>
      <w:r w:rsidRPr="00502FCA">
        <w:rPr>
          <w:bCs/>
          <w:sz w:val="26"/>
          <w:szCs w:val="26"/>
        </w:rPr>
        <w:t>ранее</w:t>
      </w:r>
      <w:r w:rsidRPr="00502FCA">
        <w:rPr>
          <w:bCs/>
          <w:spacing w:val="-8"/>
          <w:sz w:val="26"/>
          <w:szCs w:val="26"/>
        </w:rPr>
        <w:t xml:space="preserve"> </w:t>
      </w:r>
      <w:r w:rsidRPr="00502FCA">
        <w:rPr>
          <w:bCs/>
          <w:sz w:val="26"/>
          <w:szCs w:val="26"/>
        </w:rPr>
        <w:t>09:00</w:t>
      </w:r>
      <w:r w:rsidRPr="00502FCA">
        <w:rPr>
          <w:bCs/>
          <w:spacing w:val="-8"/>
          <w:sz w:val="26"/>
          <w:szCs w:val="26"/>
        </w:rPr>
        <w:t xml:space="preserve"> </w:t>
      </w:r>
      <w:r w:rsidRPr="00502FCA">
        <w:rPr>
          <w:bCs/>
          <w:sz w:val="26"/>
          <w:szCs w:val="26"/>
        </w:rPr>
        <w:t>по</w:t>
      </w:r>
      <w:r w:rsidRPr="00502FCA">
        <w:rPr>
          <w:bCs/>
          <w:spacing w:val="-8"/>
          <w:sz w:val="26"/>
          <w:szCs w:val="26"/>
        </w:rPr>
        <w:t xml:space="preserve"> </w:t>
      </w:r>
      <w:r w:rsidRPr="00502FCA">
        <w:rPr>
          <w:bCs/>
          <w:sz w:val="26"/>
          <w:szCs w:val="26"/>
        </w:rPr>
        <w:t>м</w:t>
      </w:r>
      <w:r w:rsidRPr="00502FCA">
        <w:rPr>
          <w:bCs/>
          <w:spacing w:val="2"/>
          <w:sz w:val="26"/>
          <w:szCs w:val="26"/>
        </w:rPr>
        <w:t>е</w:t>
      </w:r>
      <w:r w:rsidRPr="00502FCA">
        <w:rPr>
          <w:bCs/>
          <w:sz w:val="26"/>
          <w:szCs w:val="26"/>
        </w:rPr>
        <w:t>стному</w:t>
      </w:r>
      <w:r w:rsidRPr="00502FCA">
        <w:rPr>
          <w:bCs/>
          <w:spacing w:val="-10"/>
          <w:sz w:val="26"/>
          <w:szCs w:val="26"/>
        </w:rPr>
        <w:t xml:space="preserve"> </w:t>
      </w:r>
      <w:r w:rsidRPr="00502FCA">
        <w:rPr>
          <w:bCs/>
          <w:spacing w:val="2"/>
          <w:sz w:val="26"/>
          <w:szCs w:val="26"/>
        </w:rPr>
        <w:t>в</w:t>
      </w:r>
      <w:r w:rsidRPr="00502FCA">
        <w:rPr>
          <w:bCs/>
          <w:sz w:val="26"/>
          <w:szCs w:val="26"/>
        </w:rPr>
        <w:t>реме</w:t>
      </w:r>
      <w:r w:rsidRPr="00502FCA">
        <w:rPr>
          <w:bCs/>
          <w:spacing w:val="1"/>
          <w:sz w:val="26"/>
          <w:szCs w:val="26"/>
        </w:rPr>
        <w:t>н</w:t>
      </w:r>
      <w:r w:rsidRPr="00502FCA">
        <w:rPr>
          <w:bCs/>
          <w:sz w:val="26"/>
          <w:szCs w:val="26"/>
        </w:rPr>
        <w:t>и</w:t>
      </w:r>
      <w:r w:rsidRPr="00502FCA">
        <w:rPr>
          <w:bCs/>
          <w:spacing w:val="-8"/>
          <w:sz w:val="26"/>
          <w:szCs w:val="26"/>
        </w:rPr>
        <w:t xml:space="preserve"> </w:t>
      </w:r>
      <w:r w:rsidRPr="00502FCA">
        <w:rPr>
          <w:sz w:val="26"/>
          <w:szCs w:val="26"/>
        </w:rPr>
        <w:t>обе</w:t>
      </w:r>
      <w:r w:rsidRPr="00502FCA">
        <w:rPr>
          <w:spacing w:val="2"/>
          <w:sz w:val="26"/>
          <w:szCs w:val="26"/>
        </w:rPr>
        <w:t>с</w:t>
      </w:r>
      <w:r w:rsidRPr="00502FCA">
        <w:rPr>
          <w:sz w:val="26"/>
          <w:szCs w:val="26"/>
        </w:rPr>
        <w:t>печить</w:t>
      </w:r>
      <w:r w:rsidRPr="00502FCA">
        <w:rPr>
          <w:spacing w:val="-8"/>
          <w:sz w:val="26"/>
          <w:szCs w:val="26"/>
        </w:rPr>
        <w:t xml:space="preserve"> </w:t>
      </w:r>
      <w:r w:rsidRPr="00502FCA">
        <w:rPr>
          <w:sz w:val="26"/>
          <w:szCs w:val="26"/>
        </w:rPr>
        <w:t>допус</w:t>
      </w:r>
      <w:r w:rsidRPr="00502FCA">
        <w:rPr>
          <w:spacing w:val="1"/>
          <w:sz w:val="26"/>
          <w:szCs w:val="26"/>
        </w:rPr>
        <w:t>к</w:t>
      </w:r>
      <w:r w:rsidRPr="00502FCA">
        <w:rPr>
          <w:sz w:val="26"/>
          <w:szCs w:val="26"/>
        </w:rPr>
        <w:t>:</w:t>
      </w:r>
      <w:r w:rsidRPr="00502FCA">
        <w:rPr>
          <w:w w:val="99"/>
          <w:sz w:val="26"/>
          <w:szCs w:val="26"/>
        </w:rPr>
        <w:t xml:space="preserve"> </w:t>
      </w:r>
      <w:r w:rsidRPr="00502FCA">
        <w:rPr>
          <w:sz w:val="26"/>
          <w:szCs w:val="26"/>
        </w:rPr>
        <w:t>у</w:t>
      </w:r>
      <w:r w:rsidRPr="00502FCA">
        <w:rPr>
          <w:spacing w:val="-1"/>
          <w:sz w:val="26"/>
          <w:szCs w:val="26"/>
        </w:rPr>
        <w:t>ч</w:t>
      </w:r>
      <w:r w:rsidRPr="00502FCA">
        <w:rPr>
          <w:sz w:val="26"/>
          <w:szCs w:val="26"/>
        </w:rPr>
        <w:t>астни</w:t>
      </w:r>
      <w:r w:rsidRPr="00502FCA">
        <w:rPr>
          <w:spacing w:val="1"/>
          <w:sz w:val="26"/>
          <w:szCs w:val="26"/>
        </w:rPr>
        <w:t>к</w:t>
      </w:r>
      <w:r w:rsidRPr="00502FCA">
        <w:rPr>
          <w:sz w:val="26"/>
          <w:szCs w:val="26"/>
        </w:rPr>
        <w:t>ов</w:t>
      </w:r>
      <w:r w:rsidRPr="00502FCA">
        <w:rPr>
          <w:spacing w:val="-15"/>
          <w:sz w:val="26"/>
          <w:szCs w:val="26"/>
        </w:rPr>
        <w:t xml:space="preserve"> </w:t>
      </w:r>
      <w:r w:rsidRPr="00502FCA">
        <w:rPr>
          <w:spacing w:val="-1"/>
          <w:sz w:val="26"/>
          <w:szCs w:val="26"/>
        </w:rPr>
        <w:t>э</w:t>
      </w:r>
      <w:r w:rsidRPr="00502FCA">
        <w:rPr>
          <w:spacing w:val="1"/>
          <w:sz w:val="26"/>
          <w:szCs w:val="26"/>
        </w:rPr>
        <w:t>к</w:t>
      </w:r>
      <w:r w:rsidRPr="00502FCA">
        <w:rPr>
          <w:sz w:val="26"/>
          <w:szCs w:val="26"/>
        </w:rPr>
        <w:t>заменов</w:t>
      </w:r>
      <w:r w:rsidRPr="00502FCA">
        <w:rPr>
          <w:spacing w:val="-14"/>
          <w:sz w:val="26"/>
          <w:szCs w:val="26"/>
        </w:rPr>
        <w:t xml:space="preserve"> </w:t>
      </w:r>
      <w:r w:rsidRPr="00502FCA">
        <w:rPr>
          <w:sz w:val="26"/>
          <w:szCs w:val="26"/>
        </w:rPr>
        <w:t>согласно</w:t>
      </w:r>
      <w:r w:rsidRPr="00502FCA">
        <w:rPr>
          <w:spacing w:val="-16"/>
          <w:sz w:val="26"/>
          <w:szCs w:val="26"/>
        </w:rPr>
        <w:t xml:space="preserve"> </w:t>
      </w:r>
      <w:r w:rsidRPr="00502FCA">
        <w:rPr>
          <w:sz w:val="26"/>
          <w:szCs w:val="26"/>
        </w:rPr>
        <w:t>спис</w:t>
      </w:r>
      <w:r w:rsidRPr="00502FCA">
        <w:rPr>
          <w:spacing w:val="1"/>
          <w:sz w:val="26"/>
          <w:szCs w:val="26"/>
        </w:rPr>
        <w:t>к</w:t>
      </w:r>
      <w:r w:rsidRPr="00502FCA">
        <w:rPr>
          <w:spacing w:val="2"/>
          <w:sz w:val="26"/>
          <w:szCs w:val="26"/>
        </w:rPr>
        <w:t>а</w:t>
      </w:r>
      <w:r w:rsidRPr="00502FCA">
        <w:rPr>
          <w:sz w:val="26"/>
          <w:szCs w:val="26"/>
        </w:rPr>
        <w:t>м</w:t>
      </w:r>
      <w:r w:rsidRPr="00502FCA">
        <w:rPr>
          <w:spacing w:val="-15"/>
          <w:sz w:val="26"/>
          <w:szCs w:val="26"/>
        </w:rPr>
        <w:t xml:space="preserve"> </w:t>
      </w:r>
      <w:r w:rsidRPr="00502FCA">
        <w:rPr>
          <w:sz w:val="26"/>
          <w:szCs w:val="26"/>
        </w:rPr>
        <w:t>ра</w:t>
      </w:r>
      <w:r w:rsidRPr="00502FCA">
        <w:rPr>
          <w:spacing w:val="2"/>
          <w:sz w:val="26"/>
          <w:szCs w:val="26"/>
        </w:rPr>
        <w:t>с</w:t>
      </w:r>
      <w:r w:rsidRPr="00502FCA">
        <w:rPr>
          <w:sz w:val="26"/>
          <w:szCs w:val="26"/>
        </w:rPr>
        <w:t>пределени</w:t>
      </w:r>
      <w:r w:rsidRPr="00502FCA">
        <w:rPr>
          <w:spacing w:val="1"/>
          <w:sz w:val="26"/>
          <w:szCs w:val="26"/>
        </w:rPr>
        <w:t>я</w:t>
      </w:r>
      <w:r w:rsidRPr="00502FCA">
        <w:rPr>
          <w:sz w:val="26"/>
          <w:szCs w:val="26"/>
        </w:rPr>
        <w:t>;</w:t>
      </w:r>
    </w:p>
    <w:p w:rsidR="00770606" w:rsidRPr="00502FCA" w:rsidRDefault="00770606" w:rsidP="00770606">
      <w:pPr>
        <w:pStyle w:val="a3"/>
        <w:tabs>
          <w:tab w:val="left" w:pos="3160"/>
          <w:tab w:val="left" w:pos="5156"/>
          <w:tab w:val="left" w:pos="6207"/>
          <w:tab w:val="left" w:pos="7550"/>
          <w:tab w:val="left" w:pos="9441"/>
        </w:tabs>
        <w:kinsoku w:val="0"/>
        <w:overflowPunct w:val="0"/>
        <w:spacing w:before="2" w:line="298" w:lineRule="exact"/>
        <w:ind w:right="110" w:firstLine="708"/>
      </w:pPr>
      <w:r w:rsidRPr="00502FCA">
        <w:t>сопрово</w:t>
      </w:r>
      <w:r w:rsidRPr="00502FCA">
        <w:rPr>
          <w:spacing w:val="1"/>
        </w:rPr>
        <w:t>ж</w:t>
      </w:r>
      <w:r w:rsidRPr="00502FCA">
        <w:t>дающих</w:t>
      </w:r>
      <w:r w:rsidRPr="00502FCA">
        <w:tab/>
      </w:r>
      <w:r w:rsidRPr="00502FCA">
        <w:rPr>
          <w:spacing w:val="2"/>
        </w:rPr>
        <w:t>(</w:t>
      </w:r>
      <w:r w:rsidRPr="00502FCA">
        <w:t>присутству</w:t>
      </w:r>
      <w:r w:rsidRPr="00502FCA">
        <w:rPr>
          <w:spacing w:val="2"/>
        </w:rPr>
        <w:t>ю</w:t>
      </w:r>
      <w:r w:rsidRPr="00502FCA">
        <w:t>т</w:t>
      </w:r>
      <w:r w:rsidRPr="00502FCA">
        <w:tab/>
        <w:t>в</w:t>
      </w:r>
      <w:r w:rsidRPr="00502FCA">
        <w:rPr>
          <w:spacing w:val="3"/>
        </w:rPr>
        <w:t xml:space="preserve"> </w:t>
      </w:r>
      <w:r w:rsidRPr="00502FCA">
        <w:t>д</w:t>
      </w:r>
      <w:r w:rsidRPr="00502FCA">
        <w:rPr>
          <w:spacing w:val="2"/>
        </w:rPr>
        <w:t>е</w:t>
      </w:r>
      <w:r w:rsidRPr="00502FCA">
        <w:t>нь</w:t>
      </w:r>
      <w:r w:rsidRPr="00502FCA">
        <w:tab/>
      </w:r>
      <w:r w:rsidRPr="00502FCA">
        <w:rPr>
          <w:spacing w:val="-1"/>
        </w:rPr>
        <w:t>э</w:t>
      </w:r>
      <w:r w:rsidRPr="00502FCA">
        <w:rPr>
          <w:spacing w:val="1"/>
        </w:rPr>
        <w:t>к</w:t>
      </w:r>
      <w:r w:rsidRPr="00502FCA">
        <w:t>з</w:t>
      </w:r>
      <w:r w:rsidRPr="00502FCA">
        <w:rPr>
          <w:spacing w:val="2"/>
        </w:rPr>
        <w:t>а</w:t>
      </w:r>
      <w:r w:rsidRPr="00502FCA">
        <w:rPr>
          <w:spacing w:val="-1"/>
        </w:rPr>
        <w:t>м</w:t>
      </w:r>
      <w:r w:rsidRPr="00502FCA">
        <w:t>ена</w:t>
      </w:r>
      <w:r w:rsidRPr="00502FCA">
        <w:tab/>
        <w:t>в</w:t>
      </w:r>
      <w:r w:rsidRPr="00502FCA">
        <w:rPr>
          <w:spacing w:val="-1"/>
        </w:rPr>
        <w:t xml:space="preserve"> </w:t>
      </w:r>
      <w:r w:rsidRPr="00502FCA">
        <w:rPr>
          <w:spacing w:val="2"/>
        </w:rPr>
        <w:t>по</w:t>
      </w:r>
      <w:r w:rsidRPr="00502FCA">
        <w:rPr>
          <w:spacing w:val="-1"/>
        </w:rPr>
        <w:t>м</w:t>
      </w:r>
      <w:r w:rsidRPr="00502FCA">
        <w:t>ещении,</w:t>
      </w:r>
      <w:r w:rsidRPr="00502FCA">
        <w:tab/>
      </w:r>
      <w:r w:rsidRPr="00502FCA">
        <w:rPr>
          <w:w w:val="95"/>
        </w:rPr>
        <w:t>которое</w:t>
      </w:r>
      <w:r w:rsidRPr="00502FCA">
        <w:rPr>
          <w:w w:val="99"/>
        </w:rPr>
        <w:t xml:space="preserve"> </w:t>
      </w:r>
      <w:r w:rsidRPr="00502FCA">
        <w:t>органи</w:t>
      </w:r>
      <w:r w:rsidRPr="00502FCA">
        <w:rPr>
          <w:spacing w:val="1"/>
        </w:rPr>
        <w:t>з</w:t>
      </w:r>
      <w:r w:rsidRPr="00502FCA">
        <w:t>уется</w:t>
      </w:r>
      <w:r w:rsidRPr="00502FCA">
        <w:rPr>
          <w:spacing w:val="-9"/>
        </w:rPr>
        <w:t xml:space="preserve"> </w:t>
      </w:r>
      <w:r w:rsidRPr="00502FCA">
        <w:rPr>
          <w:spacing w:val="2"/>
        </w:rPr>
        <w:t>д</w:t>
      </w:r>
      <w:r w:rsidRPr="00502FCA">
        <w:t>о</w:t>
      </w:r>
      <w:r w:rsidRPr="00502FCA">
        <w:rPr>
          <w:spacing w:val="-8"/>
        </w:rPr>
        <w:t xml:space="preserve"> </w:t>
      </w:r>
      <w:r w:rsidRPr="00502FCA">
        <w:t>вхо</w:t>
      </w:r>
      <w:r w:rsidRPr="00502FCA">
        <w:rPr>
          <w:spacing w:val="2"/>
        </w:rPr>
        <w:t>д</w:t>
      </w:r>
      <w:r w:rsidRPr="00502FCA">
        <w:t>а</w:t>
      </w:r>
      <w:r w:rsidRPr="00502FCA">
        <w:rPr>
          <w:spacing w:val="-9"/>
        </w:rPr>
        <w:t xml:space="preserve"> </w:t>
      </w:r>
      <w:r w:rsidRPr="00502FCA">
        <w:t>в</w:t>
      </w:r>
      <w:r w:rsidRPr="00502FCA">
        <w:rPr>
          <w:spacing w:val="-8"/>
        </w:rPr>
        <w:t xml:space="preserve"> </w:t>
      </w:r>
      <w:r w:rsidRPr="00502FCA">
        <w:t>ППЭ</w:t>
      </w:r>
      <w:r w:rsidRPr="00502FCA">
        <w:rPr>
          <w:spacing w:val="1"/>
        </w:rPr>
        <w:t>)</w:t>
      </w:r>
      <w:r w:rsidRPr="00502FCA">
        <w:t>.</w:t>
      </w:r>
    </w:p>
    <w:p w:rsidR="00770606" w:rsidRPr="00502FCA" w:rsidRDefault="00770606" w:rsidP="00770606">
      <w:pPr>
        <w:tabs>
          <w:tab w:val="left" w:pos="957"/>
          <w:tab w:val="left" w:pos="3179"/>
          <w:tab w:val="left" w:pos="4822"/>
          <w:tab w:val="left" w:pos="5976"/>
          <w:tab w:val="left" w:pos="6763"/>
          <w:tab w:val="left" w:pos="8681"/>
        </w:tabs>
        <w:kinsoku w:val="0"/>
        <w:overflowPunct w:val="0"/>
        <w:spacing w:before="2" w:line="298" w:lineRule="exact"/>
        <w:ind w:left="112" w:right="109" w:firstLine="708"/>
        <w:rPr>
          <w:sz w:val="26"/>
          <w:szCs w:val="26"/>
        </w:rPr>
      </w:pPr>
      <w:r w:rsidRPr="00502FCA">
        <w:rPr>
          <w:bCs/>
          <w:sz w:val="26"/>
          <w:szCs w:val="26"/>
        </w:rPr>
        <w:t>Не</w:t>
      </w:r>
      <w:r w:rsidRPr="00502FCA">
        <w:rPr>
          <w:bCs/>
          <w:spacing w:val="27"/>
          <w:sz w:val="26"/>
          <w:szCs w:val="26"/>
        </w:rPr>
        <w:t xml:space="preserve"> </w:t>
      </w:r>
      <w:r w:rsidRPr="00502FCA">
        <w:rPr>
          <w:bCs/>
          <w:sz w:val="26"/>
          <w:szCs w:val="26"/>
        </w:rPr>
        <w:t>п</w:t>
      </w:r>
      <w:r w:rsidRPr="00502FCA">
        <w:rPr>
          <w:bCs/>
          <w:spacing w:val="1"/>
          <w:sz w:val="26"/>
          <w:szCs w:val="26"/>
        </w:rPr>
        <w:t>о</w:t>
      </w:r>
      <w:r w:rsidRPr="00502FCA">
        <w:rPr>
          <w:bCs/>
          <w:spacing w:val="-2"/>
          <w:sz w:val="26"/>
          <w:szCs w:val="26"/>
        </w:rPr>
        <w:t>з</w:t>
      </w:r>
      <w:r w:rsidRPr="00502FCA">
        <w:rPr>
          <w:bCs/>
          <w:sz w:val="26"/>
          <w:szCs w:val="26"/>
        </w:rPr>
        <w:t>днее</w:t>
      </w:r>
      <w:r w:rsidRPr="00502FCA">
        <w:rPr>
          <w:bCs/>
          <w:spacing w:val="28"/>
          <w:sz w:val="26"/>
          <w:szCs w:val="26"/>
        </w:rPr>
        <w:t xml:space="preserve"> </w:t>
      </w:r>
      <w:r w:rsidRPr="00502FCA">
        <w:rPr>
          <w:bCs/>
          <w:spacing w:val="2"/>
          <w:sz w:val="26"/>
          <w:szCs w:val="26"/>
        </w:rPr>
        <w:t>0</w:t>
      </w:r>
      <w:r w:rsidRPr="00502FCA">
        <w:rPr>
          <w:bCs/>
          <w:sz w:val="26"/>
          <w:szCs w:val="26"/>
        </w:rPr>
        <w:t>9.45</w:t>
      </w:r>
      <w:r w:rsidRPr="00502FCA">
        <w:rPr>
          <w:bCs/>
          <w:spacing w:val="27"/>
          <w:sz w:val="26"/>
          <w:szCs w:val="26"/>
        </w:rPr>
        <w:t xml:space="preserve"> </w:t>
      </w:r>
      <w:r w:rsidRPr="00502FCA">
        <w:rPr>
          <w:bCs/>
          <w:spacing w:val="1"/>
          <w:sz w:val="26"/>
          <w:szCs w:val="26"/>
        </w:rPr>
        <w:t>п</w:t>
      </w:r>
      <w:r w:rsidRPr="00502FCA">
        <w:rPr>
          <w:bCs/>
          <w:sz w:val="26"/>
          <w:szCs w:val="26"/>
        </w:rPr>
        <w:t>о местному</w:t>
      </w:r>
      <w:r w:rsidRPr="00502FCA">
        <w:rPr>
          <w:bCs/>
          <w:spacing w:val="29"/>
          <w:sz w:val="26"/>
          <w:szCs w:val="26"/>
        </w:rPr>
        <w:t xml:space="preserve"> </w:t>
      </w:r>
      <w:r w:rsidRPr="00502FCA">
        <w:rPr>
          <w:bCs/>
          <w:spacing w:val="1"/>
          <w:sz w:val="26"/>
          <w:szCs w:val="26"/>
        </w:rPr>
        <w:t>в</w:t>
      </w:r>
      <w:r w:rsidRPr="00502FCA">
        <w:rPr>
          <w:bCs/>
          <w:sz w:val="26"/>
          <w:szCs w:val="26"/>
        </w:rPr>
        <w:t>ремени</w:t>
      </w:r>
      <w:r w:rsidRPr="00502FCA">
        <w:rPr>
          <w:bCs/>
          <w:spacing w:val="34"/>
          <w:sz w:val="26"/>
          <w:szCs w:val="26"/>
        </w:rPr>
        <w:t xml:space="preserve"> </w:t>
      </w:r>
      <w:r w:rsidRPr="00502FCA">
        <w:rPr>
          <w:spacing w:val="2"/>
          <w:sz w:val="26"/>
          <w:szCs w:val="26"/>
        </w:rPr>
        <w:t>в</w:t>
      </w:r>
      <w:r w:rsidRPr="00502FCA">
        <w:rPr>
          <w:sz w:val="26"/>
          <w:szCs w:val="26"/>
        </w:rPr>
        <w:t>ыдать</w:t>
      </w:r>
      <w:r w:rsidRPr="00502FCA">
        <w:rPr>
          <w:spacing w:val="28"/>
          <w:sz w:val="26"/>
          <w:szCs w:val="26"/>
        </w:rPr>
        <w:t xml:space="preserve"> </w:t>
      </w:r>
      <w:r w:rsidRPr="00502FCA">
        <w:rPr>
          <w:sz w:val="26"/>
          <w:szCs w:val="26"/>
        </w:rPr>
        <w:t>по</w:t>
      </w:r>
      <w:r w:rsidRPr="00502FCA">
        <w:rPr>
          <w:spacing w:val="28"/>
          <w:sz w:val="26"/>
          <w:szCs w:val="26"/>
        </w:rPr>
        <w:t xml:space="preserve"> </w:t>
      </w:r>
      <w:r w:rsidRPr="00502FCA">
        <w:rPr>
          <w:spacing w:val="2"/>
          <w:sz w:val="26"/>
          <w:szCs w:val="26"/>
        </w:rPr>
        <w:t>ф</w:t>
      </w:r>
      <w:r w:rsidRPr="00502FCA">
        <w:rPr>
          <w:sz w:val="26"/>
          <w:szCs w:val="26"/>
        </w:rPr>
        <w:t>ор</w:t>
      </w:r>
      <w:r w:rsidRPr="00502FCA">
        <w:rPr>
          <w:spacing w:val="-1"/>
          <w:sz w:val="26"/>
          <w:szCs w:val="26"/>
        </w:rPr>
        <w:t>м</w:t>
      </w:r>
      <w:r w:rsidRPr="00502FCA">
        <w:rPr>
          <w:sz w:val="26"/>
          <w:szCs w:val="26"/>
        </w:rPr>
        <w:t>е</w:t>
      </w:r>
      <w:r w:rsidRPr="00502FCA">
        <w:rPr>
          <w:spacing w:val="31"/>
          <w:sz w:val="26"/>
          <w:szCs w:val="26"/>
        </w:rPr>
        <w:t xml:space="preserve"> </w:t>
      </w:r>
      <w:r w:rsidRPr="00502FCA">
        <w:rPr>
          <w:sz w:val="26"/>
          <w:szCs w:val="26"/>
        </w:rPr>
        <w:t>П</w:t>
      </w:r>
      <w:r w:rsidRPr="00502FCA">
        <w:rPr>
          <w:spacing w:val="2"/>
          <w:sz w:val="26"/>
          <w:szCs w:val="26"/>
        </w:rPr>
        <w:t>П</w:t>
      </w:r>
      <w:r w:rsidRPr="00502FCA">
        <w:rPr>
          <w:spacing w:val="1"/>
          <w:sz w:val="26"/>
          <w:szCs w:val="26"/>
        </w:rPr>
        <w:t>Э</w:t>
      </w:r>
      <w:r w:rsidRPr="00502FCA">
        <w:rPr>
          <w:sz w:val="26"/>
          <w:szCs w:val="26"/>
        </w:rPr>
        <w:t>-14-02</w:t>
      </w:r>
      <w:r w:rsidRPr="00502FCA">
        <w:rPr>
          <w:spacing w:val="30"/>
          <w:sz w:val="26"/>
          <w:szCs w:val="26"/>
        </w:rPr>
        <w:t xml:space="preserve"> </w:t>
      </w:r>
      <w:r w:rsidRPr="00502FCA">
        <w:rPr>
          <w:sz w:val="26"/>
          <w:szCs w:val="26"/>
        </w:rPr>
        <w:t>«Вед</w:t>
      </w:r>
      <w:r w:rsidRPr="00502FCA">
        <w:rPr>
          <w:spacing w:val="2"/>
          <w:sz w:val="26"/>
          <w:szCs w:val="26"/>
        </w:rPr>
        <w:t>о</w:t>
      </w:r>
      <w:r w:rsidRPr="00502FCA">
        <w:rPr>
          <w:spacing w:val="-1"/>
          <w:sz w:val="26"/>
          <w:szCs w:val="26"/>
        </w:rPr>
        <w:t>м</w:t>
      </w:r>
      <w:r w:rsidRPr="00502FCA">
        <w:rPr>
          <w:sz w:val="26"/>
          <w:szCs w:val="26"/>
        </w:rPr>
        <w:t>ос</w:t>
      </w:r>
      <w:r w:rsidRPr="00502FCA">
        <w:rPr>
          <w:spacing w:val="1"/>
          <w:sz w:val="26"/>
          <w:szCs w:val="26"/>
        </w:rPr>
        <w:t>т</w:t>
      </w:r>
      <w:r w:rsidRPr="00502FCA">
        <w:rPr>
          <w:sz w:val="26"/>
          <w:szCs w:val="26"/>
        </w:rPr>
        <w:t>ь</w:t>
      </w:r>
      <w:r w:rsidRPr="00502FCA">
        <w:rPr>
          <w:w w:val="99"/>
          <w:sz w:val="26"/>
          <w:szCs w:val="26"/>
        </w:rPr>
        <w:t xml:space="preserve"> </w:t>
      </w:r>
      <w:r w:rsidRPr="00502FCA">
        <w:rPr>
          <w:sz w:val="26"/>
          <w:szCs w:val="26"/>
        </w:rPr>
        <w:t>у</w:t>
      </w:r>
      <w:r w:rsidRPr="00502FCA">
        <w:rPr>
          <w:spacing w:val="-1"/>
          <w:sz w:val="26"/>
          <w:szCs w:val="26"/>
        </w:rPr>
        <w:t>ч</w:t>
      </w:r>
      <w:r w:rsidRPr="00502FCA">
        <w:rPr>
          <w:sz w:val="26"/>
          <w:szCs w:val="26"/>
        </w:rPr>
        <w:t>ета</w:t>
      </w:r>
      <w:r w:rsidRPr="00502FCA">
        <w:rPr>
          <w:sz w:val="26"/>
          <w:szCs w:val="26"/>
        </w:rPr>
        <w:tab/>
      </w:r>
      <w:r w:rsidRPr="00502FCA">
        <w:rPr>
          <w:spacing w:val="-1"/>
          <w:sz w:val="26"/>
          <w:szCs w:val="26"/>
        </w:rPr>
        <w:t>э</w:t>
      </w:r>
      <w:r w:rsidRPr="00502FCA">
        <w:rPr>
          <w:spacing w:val="1"/>
          <w:sz w:val="26"/>
          <w:szCs w:val="26"/>
        </w:rPr>
        <w:t>к</w:t>
      </w:r>
      <w:r w:rsidRPr="00502FCA">
        <w:rPr>
          <w:sz w:val="26"/>
          <w:szCs w:val="26"/>
        </w:rPr>
        <w:t>замен</w:t>
      </w:r>
      <w:r w:rsidRPr="00502FCA">
        <w:rPr>
          <w:spacing w:val="1"/>
          <w:sz w:val="26"/>
          <w:szCs w:val="26"/>
        </w:rPr>
        <w:t>а</w:t>
      </w:r>
      <w:r w:rsidRPr="00502FCA">
        <w:rPr>
          <w:sz w:val="26"/>
          <w:szCs w:val="26"/>
        </w:rPr>
        <w:t>цио</w:t>
      </w:r>
      <w:r w:rsidRPr="00502FCA">
        <w:rPr>
          <w:spacing w:val="2"/>
          <w:sz w:val="26"/>
          <w:szCs w:val="26"/>
        </w:rPr>
        <w:t>н</w:t>
      </w:r>
      <w:r w:rsidRPr="00502FCA">
        <w:rPr>
          <w:sz w:val="26"/>
          <w:szCs w:val="26"/>
        </w:rPr>
        <w:t>н</w:t>
      </w:r>
      <w:r w:rsidRPr="00502FCA">
        <w:rPr>
          <w:spacing w:val="1"/>
          <w:sz w:val="26"/>
          <w:szCs w:val="26"/>
        </w:rPr>
        <w:t>ы</w:t>
      </w:r>
      <w:r w:rsidRPr="00502FCA">
        <w:rPr>
          <w:sz w:val="26"/>
          <w:szCs w:val="26"/>
        </w:rPr>
        <w:t>х</w:t>
      </w:r>
      <w:r w:rsidRPr="00502FCA">
        <w:rPr>
          <w:sz w:val="26"/>
          <w:szCs w:val="26"/>
        </w:rPr>
        <w:tab/>
      </w:r>
      <w:r w:rsidRPr="00502FCA">
        <w:rPr>
          <w:spacing w:val="-1"/>
          <w:sz w:val="26"/>
          <w:szCs w:val="26"/>
        </w:rPr>
        <w:t>м</w:t>
      </w:r>
      <w:r w:rsidRPr="00502FCA">
        <w:rPr>
          <w:sz w:val="26"/>
          <w:szCs w:val="26"/>
        </w:rPr>
        <w:t>атериал</w:t>
      </w:r>
      <w:r w:rsidRPr="00502FCA">
        <w:rPr>
          <w:spacing w:val="2"/>
          <w:sz w:val="26"/>
          <w:szCs w:val="26"/>
        </w:rPr>
        <w:t>о</w:t>
      </w:r>
      <w:r w:rsidRPr="00502FCA">
        <w:rPr>
          <w:sz w:val="26"/>
          <w:szCs w:val="26"/>
        </w:rPr>
        <w:t>в»</w:t>
      </w:r>
      <w:r w:rsidRPr="00502FCA">
        <w:rPr>
          <w:sz w:val="26"/>
          <w:szCs w:val="26"/>
        </w:rPr>
        <w:tab/>
      </w:r>
      <w:r w:rsidRPr="00502FCA">
        <w:rPr>
          <w:spacing w:val="2"/>
          <w:sz w:val="26"/>
          <w:szCs w:val="26"/>
        </w:rPr>
        <w:t>в</w:t>
      </w:r>
      <w:r w:rsidRPr="00502FCA">
        <w:rPr>
          <w:sz w:val="26"/>
          <w:szCs w:val="26"/>
        </w:rPr>
        <w:t> Штабе</w:t>
      </w:r>
      <w:r w:rsidRPr="00502FCA">
        <w:rPr>
          <w:sz w:val="26"/>
          <w:szCs w:val="26"/>
        </w:rPr>
        <w:tab/>
        <w:t>П</w:t>
      </w:r>
      <w:r w:rsidRPr="00502FCA">
        <w:rPr>
          <w:spacing w:val="2"/>
          <w:sz w:val="26"/>
          <w:szCs w:val="26"/>
        </w:rPr>
        <w:t>П</w:t>
      </w:r>
      <w:r w:rsidRPr="00502FCA">
        <w:rPr>
          <w:sz w:val="26"/>
          <w:szCs w:val="26"/>
        </w:rPr>
        <w:t>Э</w:t>
      </w:r>
      <w:r w:rsidRPr="00502FCA">
        <w:rPr>
          <w:sz w:val="26"/>
          <w:szCs w:val="26"/>
        </w:rPr>
        <w:tab/>
        <w:t>отв</w:t>
      </w:r>
      <w:r w:rsidRPr="00502FCA">
        <w:rPr>
          <w:spacing w:val="1"/>
          <w:sz w:val="26"/>
          <w:szCs w:val="26"/>
        </w:rPr>
        <w:t>ет</w:t>
      </w:r>
      <w:r w:rsidRPr="00502FCA">
        <w:rPr>
          <w:sz w:val="26"/>
          <w:szCs w:val="26"/>
        </w:rPr>
        <w:t>ственным</w:t>
      </w:r>
      <w:r w:rsidRPr="00502FCA">
        <w:rPr>
          <w:sz w:val="26"/>
          <w:szCs w:val="26"/>
        </w:rPr>
        <w:tab/>
      </w:r>
      <w:r w:rsidRPr="00502FCA">
        <w:rPr>
          <w:w w:val="95"/>
          <w:sz w:val="26"/>
          <w:szCs w:val="26"/>
        </w:rPr>
        <w:t>о</w:t>
      </w:r>
      <w:r w:rsidRPr="00502FCA">
        <w:rPr>
          <w:spacing w:val="1"/>
          <w:w w:val="95"/>
          <w:sz w:val="26"/>
          <w:szCs w:val="26"/>
        </w:rPr>
        <w:t>р</w:t>
      </w:r>
      <w:r w:rsidRPr="00502FCA">
        <w:rPr>
          <w:w w:val="95"/>
          <w:sz w:val="26"/>
          <w:szCs w:val="26"/>
        </w:rPr>
        <w:t>ганизаторам</w:t>
      </w:r>
    </w:p>
    <w:p w:rsidR="00770606" w:rsidRPr="00502FCA" w:rsidRDefault="00770606" w:rsidP="00770606">
      <w:pPr>
        <w:pStyle w:val="a3"/>
        <w:kinsoku w:val="0"/>
        <w:overflowPunct w:val="0"/>
        <w:spacing w:before="0" w:line="297" w:lineRule="exact"/>
      </w:pPr>
      <w:r w:rsidRPr="00502FCA">
        <w:t>в аудитори</w:t>
      </w:r>
      <w:r w:rsidRPr="00502FCA">
        <w:rPr>
          <w:spacing w:val="1"/>
        </w:rPr>
        <w:t>я</w:t>
      </w:r>
      <w:r w:rsidRPr="00502FCA">
        <w:t>х:</w:t>
      </w:r>
    </w:p>
    <w:p w:rsidR="00770606" w:rsidRPr="00502FCA" w:rsidRDefault="00770606" w:rsidP="00770606">
      <w:pPr>
        <w:pStyle w:val="a3"/>
        <w:kinsoku w:val="0"/>
        <w:overflowPunct w:val="0"/>
        <w:spacing w:before="5" w:line="298" w:lineRule="exact"/>
        <w:ind w:left="821" w:right="5460"/>
      </w:pPr>
      <w:r w:rsidRPr="00502FCA">
        <w:t>ВДП</w:t>
      </w:r>
      <w:r w:rsidRPr="00502FCA">
        <w:rPr>
          <w:spacing w:val="-9"/>
        </w:rPr>
        <w:t xml:space="preserve"> </w:t>
      </w:r>
      <w:r w:rsidRPr="00502FCA">
        <w:t>для</w:t>
      </w:r>
      <w:r w:rsidRPr="00502FCA">
        <w:rPr>
          <w:spacing w:val="-9"/>
        </w:rPr>
        <w:t xml:space="preserve"> </w:t>
      </w:r>
      <w:r w:rsidRPr="00502FCA">
        <w:t>упа</w:t>
      </w:r>
      <w:r w:rsidRPr="00502FCA">
        <w:rPr>
          <w:spacing w:val="1"/>
        </w:rPr>
        <w:t>к</w:t>
      </w:r>
      <w:r w:rsidRPr="00502FCA">
        <w:t>ов</w:t>
      </w:r>
      <w:r w:rsidRPr="00502FCA">
        <w:rPr>
          <w:spacing w:val="1"/>
        </w:rPr>
        <w:t>к</w:t>
      </w:r>
      <w:r w:rsidRPr="00502FCA">
        <w:t>и</w:t>
      </w:r>
      <w:r w:rsidRPr="00502FCA">
        <w:rPr>
          <w:spacing w:val="-9"/>
        </w:rPr>
        <w:t xml:space="preserve"> </w:t>
      </w:r>
      <w:r w:rsidRPr="00502FCA">
        <w:t>б</w:t>
      </w:r>
      <w:r w:rsidRPr="00502FCA">
        <w:rPr>
          <w:spacing w:val="3"/>
        </w:rPr>
        <w:t>л</w:t>
      </w:r>
      <w:r w:rsidRPr="00502FCA">
        <w:t>ан</w:t>
      </w:r>
      <w:r w:rsidRPr="00502FCA">
        <w:rPr>
          <w:spacing w:val="1"/>
        </w:rPr>
        <w:t>к</w:t>
      </w:r>
      <w:r w:rsidRPr="00502FCA">
        <w:t>ов</w:t>
      </w:r>
      <w:r w:rsidRPr="00502FCA">
        <w:rPr>
          <w:spacing w:val="-9"/>
        </w:rPr>
        <w:t xml:space="preserve"> </w:t>
      </w:r>
      <w:r w:rsidRPr="00502FCA">
        <w:t>Е</w:t>
      </w:r>
      <w:r w:rsidRPr="00502FCA">
        <w:rPr>
          <w:spacing w:val="-2"/>
        </w:rPr>
        <w:t>Г</w:t>
      </w:r>
      <w:r w:rsidRPr="00502FCA">
        <w:rPr>
          <w:spacing w:val="1"/>
        </w:rPr>
        <w:t>Э</w:t>
      </w:r>
      <w:r w:rsidRPr="00502FCA">
        <w:t>;</w:t>
      </w:r>
      <w:r w:rsidRPr="00502FCA">
        <w:rPr>
          <w:w w:val="99"/>
        </w:rPr>
        <w:t xml:space="preserve"> </w:t>
      </w:r>
      <w:r w:rsidRPr="00502FCA">
        <w:t>ВДП</w:t>
      </w:r>
      <w:r w:rsidRPr="00502FCA">
        <w:rPr>
          <w:spacing w:val="-9"/>
        </w:rPr>
        <w:t xml:space="preserve"> </w:t>
      </w:r>
      <w:r w:rsidRPr="00502FCA">
        <w:t>для</w:t>
      </w:r>
      <w:r w:rsidRPr="00502FCA">
        <w:rPr>
          <w:spacing w:val="-9"/>
        </w:rPr>
        <w:t xml:space="preserve"> </w:t>
      </w:r>
      <w:r w:rsidRPr="00502FCA">
        <w:t>упа</w:t>
      </w:r>
      <w:r w:rsidRPr="00502FCA">
        <w:rPr>
          <w:spacing w:val="1"/>
        </w:rPr>
        <w:t>к</w:t>
      </w:r>
      <w:r w:rsidRPr="00502FCA">
        <w:t>ов</w:t>
      </w:r>
      <w:r w:rsidRPr="00502FCA">
        <w:rPr>
          <w:spacing w:val="1"/>
        </w:rPr>
        <w:t>к</w:t>
      </w:r>
      <w:r w:rsidRPr="00502FCA">
        <w:t>и</w:t>
      </w:r>
      <w:r w:rsidRPr="00502FCA">
        <w:rPr>
          <w:spacing w:val="-10"/>
        </w:rPr>
        <w:t xml:space="preserve"> </w:t>
      </w:r>
      <w:r w:rsidRPr="00502FCA">
        <w:rPr>
          <w:spacing w:val="2"/>
        </w:rPr>
        <w:t>К</w:t>
      </w:r>
      <w:r w:rsidRPr="00502FCA">
        <w:t>ИМ;</w:t>
      </w:r>
    </w:p>
    <w:p w:rsidR="00770606" w:rsidRPr="00502FCA" w:rsidRDefault="00770606" w:rsidP="00770606">
      <w:pPr>
        <w:pStyle w:val="a3"/>
        <w:kinsoku w:val="0"/>
        <w:overflowPunct w:val="0"/>
        <w:spacing w:before="0" w:line="297" w:lineRule="exact"/>
        <w:ind w:left="821"/>
      </w:pPr>
      <w:r w:rsidRPr="00502FCA">
        <w:t>ДБО</w:t>
      </w:r>
      <w:r w:rsidRPr="00502FCA">
        <w:rPr>
          <w:spacing w:val="-6"/>
        </w:rPr>
        <w:t xml:space="preserve"> </w:t>
      </w:r>
      <w:r w:rsidRPr="00502FCA">
        <w:t>№</w:t>
      </w:r>
      <w:r w:rsidRPr="00502FCA">
        <w:rPr>
          <w:spacing w:val="-6"/>
        </w:rPr>
        <w:t xml:space="preserve"> </w:t>
      </w:r>
      <w:r w:rsidRPr="00502FCA">
        <w:t>2;</w:t>
      </w:r>
    </w:p>
    <w:p w:rsidR="00770606" w:rsidRPr="00502FCA" w:rsidRDefault="00770606" w:rsidP="00770606">
      <w:pPr>
        <w:pStyle w:val="a3"/>
        <w:kinsoku w:val="0"/>
        <w:overflowPunct w:val="0"/>
        <w:spacing w:before="0" w:line="298" w:lineRule="exact"/>
        <w:ind w:left="821"/>
      </w:pPr>
      <w:r w:rsidRPr="00502FCA">
        <w:t>ВДП</w:t>
      </w:r>
      <w:r w:rsidRPr="00502FCA">
        <w:rPr>
          <w:spacing w:val="-10"/>
        </w:rPr>
        <w:t xml:space="preserve"> </w:t>
      </w:r>
      <w:r w:rsidRPr="00502FCA">
        <w:t>для</w:t>
      </w:r>
      <w:r w:rsidRPr="00502FCA">
        <w:rPr>
          <w:spacing w:val="-9"/>
        </w:rPr>
        <w:t xml:space="preserve"> </w:t>
      </w:r>
      <w:r w:rsidRPr="00502FCA">
        <w:t>упа</w:t>
      </w:r>
      <w:r w:rsidRPr="00502FCA">
        <w:rPr>
          <w:spacing w:val="1"/>
        </w:rPr>
        <w:t>к</w:t>
      </w:r>
      <w:r w:rsidRPr="00502FCA">
        <w:t>ов</w:t>
      </w:r>
      <w:r w:rsidRPr="00502FCA">
        <w:rPr>
          <w:spacing w:val="1"/>
        </w:rPr>
        <w:t>к</w:t>
      </w:r>
      <w:r w:rsidRPr="00502FCA">
        <w:t>и</w:t>
      </w:r>
      <w:r w:rsidRPr="00502FCA">
        <w:rPr>
          <w:spacing w:val="-10"/>
        </w:rPr>
        <w:t xml:space="preserve"> </w:t>
      </w:r>
      <w:r w:rsidRPr="00502FCA">
        <w:t>и</w:t>
      </w:r>
      <w:r w:rsidRPr="00502FCA">
        <w:rPr>
          <w:spacing w:val="2"/>
        </w:rPr>
        <w:t>с</w:t>
      </w:r>
      <w:r w:rsidRPr="00502FCA">
        <w:t>порченных</w:t>
      </w:r>
      <w:r w:rsidRPr="00502FCA">
        <w:rPr>
          <w:spacing w:val="-7"/>
        </w:rPr>
        <w:t xml:space="preserve"> </w:t>
      </w:r>
      <w:r w:rsidRPr="00502FCA">
        <w:t>и</w:t>
      </w:r>
      <w:r w:rsidRPr="00502FCA">
        <w:rPr>
          <w:spacing w:val="-10"/>
        </w:rPr>
        <w:t xml:space="preserve"> </w:t>
      </w:r>
      <w:r w:rsidRPr="00502FCA">
        <w:t>бра</w:t>
      </w:r>
      <w:r w:rsidRPr="00502FCA">
        <w:rPr>
          <w:spacing w:val="1"/>
        </w:rPr>
        <w:t>к</w:t>
      </w:r>
      <w:r w:rsidRPr="00502FCA">
        <w:t>ов</w:t>
      </w:r>
      <w:r w:rsidRPr="00502FCA">
        <w:rPr>
          <w:spacing w:val="2"/>
        </w:rPr>
        <w:t>а</w:t>
      </w:r>
      <w:r w:rsidRPr="00502FCA">
        <w:t>нных</w:t>
      </w:r>
      <w:r w:rsidRPr="00502FCA">
        <w:rPr>
          <w:spacing w:val="-8"/>
        </w:rPr>
        <w:t xml:space="preserve"> </w:t>
      </w:r>
      <w:r w:rsidRPr="00502FCA">
        <w:t>ЭМ.</w:t>
      </w:r>
    </w:p>
    <w:p w:rsidR="00770606" w:rsidRPr="00502FCA" w:rsidRDefault="00770606" w:rsidP="00770606">
      <w:pPr>
        <w:pStyle w:val="3"/>
        <w:kinsoku w:val="0"/>
        <w:overflowPunct w:val="0"/>
        <w:spacing w:before="1"/>
        <w:ind w:left="821"/>
        <w:rPr>
          <w:b w:val="0"/>
          <w:bCs w:val="0"/>
        </w:rPr>
      </w:pPr>
      <w:r w:rsidRPr="00502FCA">
        <w:rPr>
          <w:b w:val="0"/>
          <w:w w:val="99"/>
        </w:rPr>
        <w:t xml:space="preserve"> </w:t>
      </w:r>
      <w:r w:rsidRPr="00502FCA">
        <w:rPr>
          <w:b w:val="0"/>
        </w:rPr>
        <w:t>Органи</w:t>
      </w:r>
      <w:r w:rsidRPr="00502FCA">
        <w:rPr>
          <w:b w:val="0"/>
          <w:spacing w:val="-2"/>
        </w:rPr>
        <w:t>з</w:t>
      </w:r>
      <w:r w:rsidRPr="00502FCA">
        <w:rPr>
          <w:b w:val="0"/>
        </w:rPr>
        <w:t>атор</w:t>
      </w:r>
      <w:r w:rsidRPr="00502FCA">
        <w:rPr>
          <w:b w:val="0"/>
          <w:spacing w:val="58"/>
        </w:rPr>
        <w:t xml:space="preserve"> </w:t>
      </w:r>
      <w:r w:rsidRPr="00502FCA">
        <w:rPr>
          <w:b w:val="0"/>
        </w:rPr>
        <w:t>в</w:t>
      </w:r>
      <w:r w:rsidRPr="00502FCA">
        <w:rPr>
          <w:b w:val="0"/>
          <w:spacing w:val="55"/>
        </w:rPr>
        <w:t xml:space="preserve"> </w:t>
      </w:r>
      <w:r w:rsidRPr="00502FCA">
        <w:rPr>
          <w:b w:val="0"/>
        </w:rPr>
        <w:t>аудитории</w:t>
      </w:r>
      <w:r w:rsidRPr="00502FCA">
        <w:rPr>
          <w:b w:val="0"/>
          <w:spacing w:val="-2"/>
        </w:rPr>
        <w:t xml:space="preserve"> </w:t>
      </w:r>
      <w:r w:rsidRPr="00502FCA">
        <w:rPr>
          <w:b w:val="0"/>
        </w:rPr>
        <w:t>: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14" w:firstLine="708"/>
        <w:jc w:val="both"/>
      </w:pPr>
      <w:r w:rsidRPr="00502FCA">
        <w:t>Не</w:t>
      </w:r>
      <w:r w:rsidRPr="00502FCA">
        <w:rPr>
          <w:spacing w:val="11"/>
        </w:rPr>
        <w:t xml:space="preserve"> </w:t>
      </w:r>
      <w:r w:rsidRPr="00502FCA">
        <w:t>по</w:t>
      </w:r>
      <w:r w:rsidRPr="00502FCA">
        <w:rPr>
          <w:spacing w:val="1"/>
        </w:rPr>
        <w:t>з</w:t>
      </w:r>
      <w:r w:rsidRPr="00502FCA">
        <w:t>днее</w:t>
      </w:r>
      <w:r w:rsidRPr="00502FCA">
        <w:rPr>
          <w:spacing w:val="13"/>
        </w:rPr>
        <w:t xml:space="preserve"> </w:t>
      </w:r>
      <w:r w:rsidRPr="00502FCA">
        <w:t>0</w:t>
      </w:r>
      <w:r w:rsidRPr="00502FCA">
        <w:rPr>
          <w:spacing w:val="1"/>
        </w:rPr>
        <w:t>8</w:t>
      </w:r>
      <w:r w:rsidRPr="00502FCA">
        <w:rPr>
          <w:spacing w:val="-1"/>
        </w:rPr>
        <w:t>:</w:t>
      </w:r>
      <w:r w:rsidRPr="00502FCA">
        <w:t>45</w:t>
      </w:r>
      <w:r w:rsidRPr="00502FCA">
        <w:rPr>
          <w:spacing w:val="12"/>
        </w:rPr>
        <w:t xml:space="preserve"> </w:t>
      </w:r>
      <w:r w:rsidRPr="00502FCA">
        <w:rPr>
          <w:spacing w:val="2"/>
        </w:rPr>
        <w:t>п</w:t>
      </w:r>
      <w:r w:rsidRPr="00502FCA">
        <w:t>о </w:t>
      </w:r>
      <w:r w:rsidRPr="00502FCA">
        <w:rPr>
          <w:spacing w:val="-1"/>
        </w:rPr>
        <w:t>м</w:t>
      </w:r>
      <w:r w:rsidRPr="00502FCA">
        <w:t>естн</w:t>
      </w:r>
      <w:r w:rsidRPr="00502FCA">
        <w:rPr>
          <w:spacing w:val="2"/>
        </w:rPr>
        <w:t>о</w:t>
      </w:r>
      <w:r w:rsidRPr="00502FCA">
        <w:rPr>
          <w:spacing w:val="-1"/>
        </w:rPr>
        <w:t>м</w:t>
      </w:r>
      <w:r w:rsidRPr="00502FCA">
        <w:t>у</w:t>
      </w:r>
      <w:r>
        <w:rPr>
          <w:spacing w:val="13"/>
        </w:rPr>
        <w:t xml:space="preserve"> </w:t>
      </w:r>
      <w:r>
        <w:t>времени</w:t>
      </w:r>
      <w:r>
        <w:rPr>
          <w:spacing w:val="14"/>
        </w:rPr>
        <w:t xml:space="preserve"> </w:t>
      </w:r>
      <w:r>
        <w:t>проход</w:t>
      </w:r>
      <w:r>
        <w:rPr>
          <w:spacing w:val="3"/>
        </w:rPr>
        <w:t>и</w:t>
      </w:r>
      <w:r>
        <w:t>т</w:t>
      </w:r>
      <w:r>
        <w:rPr>
          <w:spacing w:val="10"/>
        </w:rPr>
        <w:t xml:space="preserve"> </w:t>
      </w:r>
      <w:r>
        <w:t>в свою</w:t>
      </w:r>
      <w:r>
        <w:rPr>
          <w:spacing w:val="13"/>
        </w:rPr>
        <w:t xml:space="preserve"> </w:t>
      </w:r>
      <w:r>
        <w:rPr>
          <w:spacing w:val="2"/>
        </w:rPr>
        <w:t>а</w:t>
      </w:r>
      <w:r>
        <w:t>удитори</w:t>
      </w:r>
      <w:r>
        <w:rPr>
          <w:spacing w:val="1"/>
        </w:rPr>
        <w:t>ю</w:t>
      </w:r>
      <w:r>
        <w:t>,</w:t>
      </w:r>
      <w:r>
        <w:rPr>
          <w:spacing w:val="12"/>
        </w:rPr>
        <w:t xml:space="preserve"> </w:t>
      </w:r>
      <w:r>
        <w:t>провер</w:t>
      </w:r>
      <w:r>
        <w:rPr>
          <w:spacing w:val="1"/>
        </w:rPr>
        <w:t>я</w:t>
      </w:r>
      <w:r>
        <w:rPr>
          <w:spacing w:val="2"/>
        </w:rPr>
        <w:t>е</w:t>
      </w:r>
      <w:r>
        <w:t>т</w:t>
      </w:r>
      <w:r>
        <w:rPr>
          <w:w w:val="99"/>
        </w:rPr>
        <w:t xml:space="preserve"> </w:t>
      </w:r>
      <w:r>
        <w:t>ее</w:t>
      </w:r>
      <w:r>
        <w:rPr>
          <w:spacing w:val="1"/>
        </w:rPr>
        <w:t> </w:t>
      </w:r>
      <w:r>
        <w:t>го</w:t>
      </w:r>
      <w:r>
        <w:rPr>
          <w:spacing w:val="-2"/>
        </w:rPr>
        <w:t>т</w:t>
      </w:r>
      <w:r>
        <w:t>овно</w:t>
      </w:r>
      <w:r>
        <w:rPr>
          <w:spacing w:val="2"/>
        </w:rPr>
        <w:t>с</w:t>
      </w:r>
      <w:r>
        <w:t>ть</w:t>
      </w:r>
      <w:r>
        <w:rPr>
          <w:spacing w:val="-6"/>
        </w:rPr>
        <w:t xml:space="preserve"> </w:t>
      </w:r>
      <w:r>
        <w:rPr>
          <w:spacing w:val="1"/>
        </w:rPr>
        <w:t>к</w:t>
      </w:r>
      <w:r>
        <w:t> 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ену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rPr>
          <w:spacing w:val="-1"/>
        </w:rPr>
        <w:t>ч</w:t>
      </w:r>
      <w:r>
        <w:t>ис</w:t>
      </w:r>
      <w:r>
        <w:rPr>
          <w:spacing w:val="3"/>
        </w:rPr>
        <w:t>л</w:t>
      </w:r>
      <w:r>
        <w:t>е</w:t>
      </w:r>
      <w:r>
        <w:rPr>
          <w:spacing w:val="-5"/>
        </w:rPr>
        <w:t xml:space="preserve"> </w:t>
      </w:r>
      <w:r>
        <w:t>го</w:t>
      </w:r>
      <w:r>
        <w:rPr>
          <w:spacing w:val="-2"/>
        </w:rPr>
        <w:t>т</w:t>
      </w:r>
      <w:r>
        <w:rPr>
          <w:spacing w:val="2"/>
        </w:rPr>
        <w:t>о</w:t>
      </w:r>
      <w:r>
        <w:t>вность</w:t>
      </w:r>
      <w:r>
        <w:rPr>
          <w:spacing w:val="-4"/>
        </w:rPr>
        <w:t xml:space="preserve"> </w:t>
      </w:r>
      <w:r>
        <w:t>сред</w:t>
      </w:r>
      <w:r>
        <w:rPr>
          <w:spacing w:val="2"/>
        </w:rPr>
        <w:t>с</w:t>
      </w:r>
      <w:r>
        <w:t>тв</w:t>
      </w:r>
      <w:r>
        <w:rPr>
          <w:spacing w:val="-5"/>
        </w:rPr>
        <w:t xml:space="preserve"> </w:t>
      </w:r>
      <w:r>
        <w:t>виде</w:t>
      </w:r>
      <w:r>
        <w:rPr>
          <w:spacing w:val="2"/>
        </w:rPr>
        <w:t>о</w:t>
      </w:r>
      <w:r>
        <w:t>наблюден</w:t>
      </w:r>
      <w:r>
        <w:rPr>
          <w:spacing w:val="1"/>
        </w:rPr>
        <w:t>и</w:t>
      </w:r>
      <w:r>
        <w:t>я),</w:t>
      </w:r>
      <w:r>
        <w:rPr>
          <w:spacing w:val="-4"/>
        </w:rPr>
        <w:t xml:space="preserve"> </w:t>
      </w:r>
      <w:r>
        <w:t>прове</w:t>
      </w:r>
      <w:r>
        <w:rPr>
          <w:spacing w:val="2"/>
        </w:rPr>
        <w:t>т</w:t>
      </w:r>
      <w:r>
        <w:t>ривает</w:t>
      </w:r>
      <w:r>
        <w:rPr>
          <w:w w:val="99"/>
        </w:rPr>
        <w:t xml:space="preserve"> </w:t>
      </w:r>
      <w:r>
        <w:t>аудиторию</w:t>
      </w:r>
      <w:r>
        <w:rPr>
          <w:spacing w:val="-14"/>
        </w:rPr>
        <w:t xml:space="preserve"> </w:t>
      </w:r>
      <w:r>
        <w:t>(при</w:t>
      </w:r>
      <w:r>
        <w:rPr>
          <w:spacing w:val="-15"/>
        </w:rPr>
        <w:t xml:space="preserve"> </w:t>
      </w:r>
      <w:r>
        <w:t>н</w:t>
      </w:r>
      <w:r>
        <w:rPr>
          <w:spacing w:val="2"/>
        </w:rPr>
        <w:t>е</w:t>
      </w:r>
      <w:r>
        <w:t>о</w:t>
      </w:r>
      <w:r>
        <w:rPr>
          <w:spacing w:val="2"/>
        </w:rPr>
        <w:t>б</w:t>
      </w:r>
      <w:r>
        <w:t>ходимо</w:t>
      </w:r>
      <w:r>
        <w:rPr>
          <w:spacing w:val="2"/>
        </w:rPr>
        <w:t>с</w:t>
      </w:r>
      <w:r>
        <w:t>ти)</w:t>
      </w:r>
      <w:r>
        <w:rPr>
          <w:spacing w:val="-15"/>
        </w:rPr>
        <w:t xml:space="preserve"> </w:t>
      </w:r>
      <w:r>
        <w:t>и</w:t>
      </w:r>
      <w:r>
        <w:rPr>
          <w:spacing w:val="1"/>
        </w:rPr>
        <w:t> </w:t>
      </w:r>
      <w:r>
        <w:t>присту</w:t>
      </w:r>
      <w:r>
        <w:rPr>
          <w:spacing w:val="2"/>
        </w:rPr>
        <w:t>п</w:t>
      </w:r>
      <w:r>
        <w:t>ает</w:t>
      </w:r>
      <w:r>
        <w:rPr>
          <w:spacing w:val="-16"/>
        </w:rPr>
        <w:t xml:space="preserve"> </w:t>
      </w:r>
      <w:r>
        <w:t>к выполне</w:t>
      </w:r>
      <w:r>
        <w:rPr>
          <w:spacing w:val="1"/>
        </w:rPr>
        <w:t>н</w:t>
      </w:r>
      <w:r>
        <w:t>ию</w:t>
      </w:r>
      <w:r>
        <w:rPr>
          <w:spacing w:val="-15"/>
        </w:rPr>
        <w:t xml:space="preserve"> </w:t>
      </w:r>
      <w:r>
        <w:t>св</w:t>
      </w:r>
      <w:r>
        <w:rPr>
          <w:spacing w:val="2"/>
        </w:rPr>
        <w:t>о</w:t>
      </w:r>
      <w:r>
        <w:t>их</w:t>
      </w:r>
      <w:r>
        <w:rPr>
          <w:spacing w:val="-15"/>
        </w:rPr>
        <w:t xml:space="preserve"> </w:t>
      </w:r>
      <w:r>
        <w:t>об</w:t>
      </w:r>
      <w:r>
        <w:rPr>
          <w:spacing w:val="1"/>
        </w:rPr>
        <w:t>я</w:t>
      </w:r>
      <w:r>
        <w:t>зан</w:t>
      </w:r>
      <w:r>
        <w:rPr>
          <w:spacing w:val="1"/>
        </w:rPr>
        <w:t>н</w:t>
      </w:r>
      <w:r>
        <w:t>остей.</w:t>
      </w:r>
    </w:p>
    <w:p w:rsidR="00770606" w:rsidRDefault="00770606" w:rsidP="00770606">
      <w:pPr>
        <w:pStyle w:val="a3"/>
        <w:tabs>
          <w:tab w:val="left" w:pos="2214"/>
          <w:tab w:val="left" w:pos="3236"/>
          <w:tab w:val="left" w:pos="4841"/>
          <w:tab w:val="left" w:pos="5592"/>
          <w:tab w:val="left" w:pos="6937"/>
          <w:tab w:val="left" w:pos="7914"/>
          <w:tab w:val="left" w:pos="9364"/>
        </w:tabs>
        <w:kinsoku w:val="0"/>
        <w:overflowPunct w:val="0"/>
        <w:spacing w:before="0" w:line="294" w:lineRule="exact"/>
        <w:ind w:left="821"/>
      </w:pPr>
      <w:r>
        <w:t>Раз</w:t>
      </w:r>
      <w:r>
        <w:rPr>
          <w:spacing w:val="-1"/>
        </w:rPr>
        <w:t>м</w:t>
      </w:r>
      <w:r>
        <w:t>еща</w:t>
      </w:r>
      <w:r>
        <w:rPr>
          <w:spacing w:val="2"/>
        </w:rPr>
        <w:t>е</w:t>
      </w:r>
      <w:r>
        <w:t>т</w:t>
      </w:r>
      <w:r>
        <w:tab/>
        <w:t>у входа</w:t>
      </w:r>
      <w:r>
        <w:tab/>
        <w:t>в аудиторию</w:t>
      </w:r>
      <w:r>
        <w:tab/>
      </w:r>
      <w:r>
        <w:rPr>
          <w:spacing w:val="2"/>
        </w:rPr>
        <w:t>о</w:t>
      </w:r>
      <w:r>
        <w:t>дин</w:t>
      </w:r>
      <w:r>
        <w:tab/>
      </w:r>
      <w:r>
        <w:rPr>
          <w:spacing w:val="-1"/>
        </w:rPr>
        <w:t>э</w:t>
      </w:r>
      <w:r>
        <w:rPr>
          <w:spacing w:val="1"/>
        </w:rPr>
        <w:t>к</w:t>
      </w:r>
      <w:r>
        <w:t>земпляр</w:t>
      </w:r>
      <w:r>
        <w:tab/>
        <w:t>фор</w:t>
      </w:r>
      <w:r>
        <w:rPr>
          <w:spacing w:val="-1"/>
        </w:rPr>
        <w:t>м</w:t>
      </w:r>
      <w:r>
        <w:t>ы</w:t>
      </w:r>
      <w:r>
        <w:tab/>
        <w:t>ПП</w:t>
      </w:r>
      <w:r>
        <w:rPr>
          <w:spacing w:val="2"/>
        </w:rPr>
        <w:t>Э</w:t>
      </w:r>
      <w:r>
        <w:t>-0</w:t>
      </w:r>
      <w:r>
        <w:rPr>
          <w:spacing w:val="2"/>
        </w:rPr>
        <w:t>5</w:t>
      </w:r>
      <w:r>
        <w:t>-01</w:t>
      </w:r>
      <w:r>
        <w:tab/>
        <w:t>«Список</w:t>
      </w:r>
    </w:p>
    <w:p w:rsidR="00770606" w:rsidRDefault="00770606" w:rsidP="00770606">
      <w:pPr>
        <w:pStyle w:val="a3"/>
        <w:kinsoku w:val="0"/>
        <w:overflowPunct w:val="0"/>
      </w:pP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1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4"/>
        </w:rPr>
        <w:t xml:space="preserve"> </w:t>
      </w:r>
      <w:r>
        <w:t>в аудитории</w:t>
      </w:r>
      <w:r>
        <w:rPr>
          <w:spacing w:val="-14"/>
        </w:rPr>
        <w:t xml:space="preserve"> </w:t>
      </w:r>
      <w:r>
        <w:t>П</w:t>
      </w:r>
      <w:r>
        <w:rPr>
          <w:spacing w:val="2"/>
        </w:rPr>
        <w:t>П</w:t>
      </w:r>
      <w:r>
        <w:t>Э».</w:t>
      </w:r>
    </w:p>
    <w:p w:rsidR="00770606" w:rsidRDefault="00770606" w:rsidP="00770606">
      <w:pPr>
        <w:pStyle w:val="a3"/>
        <w:tabs>
          <w:tab w:val="left" w:pos="2588"/>
          <w:tab w:val="left" w:pos="4037"/>
          <w:tab w:val="left" w:pos="4910"/>
          <w:tab w:val="left" w:pos="6423"/>
          <w:tab w:val="left" w:pos="7666"/>
          <w:tab w:val="left" w:pos="9093"/>
        </w:tabs>
        <w:kinsoku w:val="0"/>
        <w:overflowPunct w:val="0"/>
        <w:spacing w:line="300" w:lineRule="exact"/>
        <w:ind w:right="107" w:firstLine="708"/>
      </w:pPr>
      <w:r>
        <w:t>Рас</w:t>
      </w:r>
      <w:r>
        <w:rPr>
          <w:spacing w:val="1"/>
        </w:rPr>
        <w:t>к</w:t>
      </w:r>
      <w:r>
        <w:t>лад</w:t>
      </w:r>
      <w:r>
        <w:rPr>
          <w:spacing w:val="1"/>
        </w:rPr>
        <w:t>ы</w:t>
      </w:r>
      <w:r>
        <w:t>вает</w:t>
      </w:r>
      <w:r>
        <w:tab/>
        <w:t>на</w:t>
      </w:r>
      <w:r>
        <w:rPr>
          <w:spacing w:val="1"/>
        </w:rPr>
        <w:t> </w:t>
      </w:r>
      <w:r>
        <w:t>ра</w:t>
      </w:r>
      <w:r>
        <w:rPr>
          <w:spacing w:val="2"/>
        </w:rPr>
        <w:t>б</w:t>
      </w:r>
      <w:r>
        <w:t>о</w:t>
      </w:r>
      <w:r>
        <w:rPr>
          <w:spacing w:val="-1"/>
        </w:rPr>
        <w:t>ч</w:t>
      </w:r>
      <w:r>
        <w:t>ие</w:t>
      </w:r>
      <w:r>
        <w:tab/>
      </w:r>
      <w:r>
        <w:rPr>
          <w:spacing w:val="-1"/>
        </w:rPr>
        <w:t>м</w:t>
      </w:r>
      <w:r>
        <w:rPr>
          <w:spacing w:val="2"/>
        </w:rPr>
        <w:t>е</w:t>
      </w:r>
      <w:r>
        <w:t>ста</w:t>
      </w:r>
      <w:r>
        <w:tab/>
      </w:r>
      <w:r>
        <w:rPr>
          <w:spacing w:val="2"/>
        </w:rPr>
        <w:t>у</w:t>
      </w:r>
      <w:r>
        <w:rPr>
          <w:spacing w:val="-1"/>
        </w:rPr>
        <w:t>ч</w:t>
      </w:r>
      <w:r>
        <w:t>аст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ов</w:t>
      </w:r>
      <w:r>
        <w:tab/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tab/>
      </w:r>
      <w:r>
        <w:rPr>
          <w:spacing w:val="-1"/>
        </w:rPr>
        <w:t>ч</w:t>
      </w:r>
      <w:r>
        <w:rPr>
          <w:spacing w:val="2"/>
        </w:rPr>
        <w:t>ер</w:t>
      </w:r>
      <w:r>
        <w:t>нови</w:t>
      </w:r>
      <w:r>
        <w:rPr>
          <w:spacing w:val="2"/>
        </w:rPr>
        <w:t>к</w:t>
      </w:r>
      <w:r>
        <w:t>и</w:t>
      </w:r>
      <w:r>
        <w:tab/>
      </w:r>
      <w:r>
        <w:rPr>
          <w:w w:val="95"/>
        </w:rPr>
        <w:t>на каждого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-11"/>
        </w:rPr>
        <w:t xml:space="preserve"> </w:t>
      </w:r>
      <w:r>
        <w:t>эк</w:t>
      </w:r>
      <w:r>
        <w:rPr>
          <w:spacing w:val="1"/>
        </w:rP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</w:t>
      </w:r>
      <w:r>
        <w:rPr>
          <w:spacing w:val="-10"/>
        </w:rPr>
        <w:t xml:space="preserve"> </w:t>
      </w:r>
      <w:r>
        <w:rPr>
          <w:spacing w:val="3"/>
        </w:rPr>
        <w:t>(</w:t>
      </w:r>
      <w:r>
        <w:rPr>
          <w:spacing w:val="-1"/>
        </w:rPr>
        <w:t>м</w:t>
      </w:r>
      <w:r>
        <w:t>инима</w:t>
      </w:r>
      <w:r>
        <w:rPr>
          <w:spacing w:val="2"/>
        </w:rPr>
        <w:t>л</w:t>
      </w:r>
      <w:r>
        <w:t>ьное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</w:t>
      </w:r>
      <w:r>
        <w:rPr>
          <w:spacing w:val="2"/>
        </w:rPr>
        <w:t>с</w:t>
      </w:r>
      <w:r>
        <w:t>тво</w:t>
      </w:r>
      <w:r>
        <w:rPr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листа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2"/>
        </w:rPr>
        <w:t>у</w:t>
      </w:r>
      <w:r>
        <w:rPr>
          <w:spacing w:val="1"/>
        </w:rPr>
        <w:t>ч</w:t>
      </w:r>
      <w:r>
        <w:t>астни</w:t>
      </w:r>
      <w:r>
        <w:rPr>
          <w:spacing w:val="1"/>
        </w:rPr>
        <w:t>к</w:t>
      </w:r>
      <w:r>
        <w:t>а).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left="821"/>
      </w:pPr>
      <w:r>
        <w:t>Офор</w:t>
      </w:r>
      <w:r>
        <w:rPr>
          <w:spacing w:val="-1"/>
        </w:rPr>
        <w:t>м</w:t>
      </w:r>
      <w:r>
        <w:t>ля</w:t>
      </w:r>
      <w:r>
        <w:rPr>
          <w:spacing w:val="2"/>
        </w:rPr>
        <w:t>е</w:t>
      </w:r>
      <w:r>
        <w:t xml:space="preserve">т </w:t>
      </w:r>
      <w:r>
        <w:rPr>
          <w:spacing w:val="15"/>
        </w:rPr>
        <w:t xml:space="preserve"> </w:t>
      </w:r>
      <w:r>
        <w:t>на</w:t>
      </w:r>
      <w:r>
        <w:rPr>
          <w:spacing w:val="1"/>
        </w:rPr>
        <w:t> </w:t>
      </w:r>
      <w:r>
        <w:t>дос</w:t>
      </w:r>
      <w:r>
        <w:rPr>
          <w:spacing w:val="1"/>
        </w:rPr>
        <w:t>к</w:t>
      </w:r>
      <w:r>
        <w:t xml:space="preserve">е </w:t>
      </w:r>
      <w:r>
        <w:rPr>
          <w:spacing w:val="18"/>
        </w:rPr>
        <w:t xml:space="preserve"> </w:t>
      </w:r>
      <w:r>
        <w:t>(инфор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онн</w:t>
      </w:r>
      <w:r>
        <w:rPr>
          <w:spacing w:val="2"/>
        </w:rPr>
        <w:t>о</w:t>
      </w:r>
      <w:r>
        <w:t xml:space="preserve">м </w:t>
      </w:r>
      <w:r>
        <w:rPr>
          <w:spacing w:val="18"/>
        </w:rPr>
        <w:t xml:space="preserve"> </w:t>
      </w:r>
      <w:r>
        <w:rPr>
          <w:spacing w:val="1"/>
        </w:rPr>
        <w:t>с</w:t>
      </w:r>
      <w:r>
        <w:t xml:space="preserve">тенде) </w:t>
      </w:r>
      <w:r>
        <w:rPr>
          <w:spacing w:val="17"/>
        </w:rPr>
        <w:t xml:space="preserve"> </w:t>
      </w:r>
      <w:r>
        <w:t xml:space="preserve">образец </w:t>
      </w:r>
      <w:r>
        <w:rPr>
          <w:spacing w:val="16"/>
        </w:rPr>
        <w:t xml:space="preserve"> </w:t>
      </w:r>
      <w:r>
        <w:t>р</w:t>
      </w:r>
      <w:r>
        <w:rPr>
          <w:spacing w:val="2"/>
        </w:rPr>
        <w:t>е</w:t>
      </w:r>
      <w:r>
        <w:rPr>
          <w:spacing w:val="1"/>
        </w:rPr>
        <w:t>г</w:t>
      </w:r>
      <w:r>
        <w:t>истрационн</w:t>
      </w:r>
      <w:r>
        <w:rPr>
          <w:spacing w:val="1"/>
        </w:rPr>
        <w:t>ы</w:t>
      </w:r>
      <w:r>
        <w:t xml:space="preserve">х </w:t>
      </w:r>
      <w:r>
        <w:rPr>
          <w:spacing w:val="16"/>
        </w:rPr>
        <w:t xml:space="preserve"> </w:t>
      </w:r>
      <w:r>
        <w:t>полей</w:t>
      </w:r>
    </w:p>
    <w:p w:rsidR="00770606" w:rsidRDefault="00770606" w:rsidP="00770606">
      <w:pPr>
        <w:pStyle w:val="a3"/>
        <w:kinsoku w:val="0"/>
        <w:overflowPunct w:val="0"/>
      </w:pPr>
      <w:r>
        <w:t>блан</w:t>
      </w:r>
      <w:r>
        <w:rPr>
          <w:spacing w:val="1"/>
        </w:rPr>
        <w:t>к</w:t>
      </w:r>
      <w:r>
        <w:t>а</w:t>
      </w:r>
      <w:r>
        <w:rPr>
          <w:spacing w:val="50"/>
        </w:rPr>
        <w:t xml:space="preserve"> </w:t>
      </w:r>
      <w:r>
        <w:t>регистрации</w:t>
      </w:r>
      <w:r>
        <w:rPr>
          <w:spacing w:val="52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5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51"/>
        </w:rPr>
        <w:t xml:space="preserve"> </w:t>
      </w:r>
      <w:r>
        <w:rPr>
          <w:spacing w:val="2"/>
        </w:rPr>
        <w:t>(</w:t>
      </w:r>
      <w:r>
        <w:t>офор</w:t>
      </w:r>
      <w:r>
        <w:rPr>
          <w:spacing w:val="-1"/>
        </w:rPr>
        <w:t>м</w:t>
      </w:r>
      <w:r>
        <w:t>ление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rPr>
          <w:spacing w:val="2"/>
        </w:rPr>
        <w:t>д</w:t>
      </w:r>
      <w:r>
        <w:t>ос</w:t>
      </w:r>
      <w:r>
        <w:rPr>
          <w:spacing w:val="1"/>
        </w:rPr>
        <w:t>к</w:t>
      </w:r>
      <w:r>
        <w:t>е</w:t>
      </w:r>
      <w:r>
        <w:rPr>
          <w:spacing w:val="50"/>
        </w:rPr>
        <w:t xml:space="preserve"> </w:t>
      </w:r>
      <w:r>
        <w:t>регистрационных</w:t>
      </w:r>
      <w:r>
        <w:rPr>
          <w:spacing w:val="53"/>
        </w:rPr>
        <w:t xml:space="preserve"> </w:t>
      </w:r>
      <w:r>
        <w:t>полей</w:t>
      </w:r>
    </w:p>
    <w:p w:rsidR="00770606" w:rsidRDefault="00770606" w:rsidP="00770606">
      <w:pPr>
        <w:pStyle w:val="a3"/>
        <w:kinsoku w:val="0"/>
        <w:overflowPunct w:val="0"/>
        <w:sectPr w:rsidR="00770606">
          <w:type w:val="continuous"/>
          <w:pgSz w:w="11907" w:h="16840"/>
          <w:pgMar w:top="1060" w:right="460" w:bottom="280" w:left="1020" w:header="720" w:footer="720" w:gutter="0"/>
          <w:cols w:space="720" w:equalWidth="0">
            <w:col w:w="10427"/>
          </w:cols>
          <w:noEndnote/>
        </w:sectPr>
      </w:pPr>
    </w:p>
    <w:p w:rsidR="00770606" w:rsidRDefault="00770606" w:rsidP="00770606">
      <w:pPr>
        <w:pStyle w:val="a3"/>
        <w:kinsoku w:val="0"/>
        <w:overflowPunct w:val="0"/>
        <w:spacing w:before="56"/>
        <w:ind w:right="105"/>
        <w:jc w:val="both"/>
      </w:pPr>
      <w:r>
        <w:lastRenderedPageBreak/>
        <w:t>блан</w:t>
      </w:r>
      <w:r>
        <w:rPr>
          <w:spacing w:val="1"/>
        </w:rPr>
        <w:t>к</w:t>
      </w:r>
      <w:r>
        <w:t>а</w:t>
      </w:r>
      <w:r>
        <w:rPr>
          <w:spacing w:val="29"/>
        </w:rPr>
        <w:t xml:space="preserve"> </w:t>
      </w:r>
      <w:r>
        <w:t>регис</w:t>
      </w:r>
      <w:r>
        <w:rPr>
          <w:spacing w:val="1"/>
        </w:rPr>
        <w:t>т</w:t>
      </w:r>
      <w:r>
        <w:t>рац</w:t>
      </w:r>
      <w:r>
        <w:rPr>
          <w:spacing w:val="1"/>
        </w:rPr>
        <w:t>и</w:t>
      </w:r>
      <w:r>
        <w:t>и</w:t>
      </w:r>
      <w:r>
        <w:rPr>
          <w:spacing w:val="32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3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1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31"/>
        </w:rPr>
        <w:t xml:space="preserve"> </w:t>
      </w:r>
      <w:r>
        <w:t>быть</w:t>
      </w:r>
      <w:r>
        <w:rPr>
          <w:spacing w:val="28"/>
        </w:rPr>
        <w:t xml:space="preserve"> </w:t>
      </w:r>
      <w:r>
        <w:rPr>
          <w:spacing w:val="2"/>
        </w:rPr>
        <w:t>п</w:t>
      </w:r>
      <w:r>
        <w:t>рои</w:t>
      </w:r>
      <w:r>
        <w:rPr>
          <w:spacing w:val="1"/>
        </w:rPr>
        <w:t>з</w:t>
      </w:r>
      <w:r>
        <w:t>в</w:t>
      </w:r>
      <w:r>
        <w:rPr>
          <w:spacing w:val="2"/>
        </w:rPr>
        <w:t>е</w:t>
      </w:r>
      <w:r>
        <w:t>дено</w:t>
      </w:r>
      <w:r>
        <w:rPr>
          <w:spacing w:val="29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де</w:t>
      </w:r>
      <w:r>
        <w:rPr>
          <w:spacing w:val="2"/>
        </w:rPr>
        <w:t>н</w:t>
      </w:r>
      <w:r>
        <w:t>ь</w:t>
      </w:r>
      <w:r>
        <w:rPr>
          <w:spacing w:val="29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про</w:t>
      </w:r>
      <w:r>
        <w:rPr>
          <w:spacing w:val="2"/>
        </w:rPr>
        <w:t>в</w:t>
      </w:r>
      <w:r>
        <w:t>едения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замена),</w:t>
      </w:r>
      <w:r>
        <w:rPr>
          <w:spacing w:val="56"/>
        </w:rPr>
        <w:t xml:space="preserve"> </w:t>
      </w:r>
      <w:r>
        <w:t>а также</w:t>
      </w:r>
      <w:r>
        <w:rPr>
          <w:spacing w:val="60"/>
        </w:rPr>
        <w:t xml:space="preserve"> 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2"/>
        </w:rPr>
        <w:t>и</w:t>
      </w:r>
      <w:r>
        <w:t>т</w:t>
      </w:r>
      <w:r>
        <w:rPr>
          <w:spacing w:val="56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>ую</w:t>
      </w:r>
      <w:r>
        <w:rPr>
          <w:spacing w:val="58"/>
        </w:rPr>
        <w:t xml:space="preserve"> </w:t>
      </w:r>
      <w:r>
        <w:t>инфо</w:t>
      </w:r>
      <w:r>
        <w:rPr>
          <w:spacing w:val="2"/>
        </w:rPr>
        <w:t>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ю</w:t>
      </w:r>
      <w:r>
        <w:rPr>
          <w:spacing w:val="59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rPr>
          <w:spacing w:val="7"/>
        </w:rPr>
        <w:t>з</w:t>
      </w:r>
      <w:r>
        <w:t>аполне</w:t>
      </w:r>
      <w:r>
        <w:rPr>
          <w:spacing w:val="1"/>
        </w:rPr>
        <w:t>н</w:t>
      </w:r>
      <w:r>
        <w:t>ия</w:t>
      </w:r>
      <w:r>
        <w:rPr>
          <w:spacing w:val="57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t>регистрации</w:t>
      </w:r>
      <w:r>
        <w:rPr>
          <w:spacing w:val="9"/>
        </w:rPr>
        <w:t xml:space="preserve"> </w:t>
      </w:r>
      <w:r>
        <w:t>с 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rPr>
          <w:spacing w:val="1"/>
        </w:rPr>
        <w:t>ь</w:t>
      </w:r>
      <w:r>
        <w:t>зован</w:t>
      </w:r>
      <w:r>
        <w:rPr>
          <w:spacing w:val="1"/>
        </w:rPr>
        <w:t>и</w:t>
      </w:r>
      <w:r>
        <w:t>ем</w:t>
      </w:r>
      <w:r>
        <w:rPr>
          <w:spacing w:val="9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ой</w:t>
      </w:r>
      <w:r>
        <w:rPr>
          <w:spacing w:val="11"/>
        </w:rPr>
        <w:t xml:space="preserve"> </w:t>
      </w:r>
      <w:r>
        <w:t>у ру</w:t>
      </w:r>
      <w:r>
        <w:rPr>
          <w:spacing w:val="1"/>
        </w:rPr>
        <w:t>к</w:t>
      </w:r>
      <w:r>
        <w:t>оводителя</w:t>
      </w:r>
      <w:r>
        <w:rPr>
          <w:spacing w:val="10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ы</w:t>
      </w:r>
      <w:r>
        <w:rPr>
          <w:spacing w:val="10"/>
        </w:rPr>
        <w:t xml:space="preserve"> </w:t>
      </w:r>
      <w:r>
        <w:t>ПП</w:t>
      </w:r>
      <w:r>
        <w:rPr>
          <w:spacing w:val="5"/>
        </w:rPr>
        <w:t>Э</w:t>
      </w:r>
      <w:r>
        <w:t>-</w:t>
      </w:r>
      <w:r>
        <w:rPr>
          <w:spacing w:val="2"/>
        </w:rPr>
        <w:t>1</w:t>
      </w:r>
      <w:r>
        <w:t>6</w:t>
      </w:r>
      <w:r>
        <w:rPr>
          <w:spacing w:val="9"/>
        </w:rPr>
        <w:t xml:space="preserve"> </w:t>
      </w:r>
      <w:r>
        <w:t>«Ра</w:t>
      </w:r>
      <w:r>
        <w:rPr>
          <w:spacing w:val="2"/>
        </w:rPr>
        <w:t>с</w:t>
      </w:r>
      <w:r>
        <w:t>ши</w:t>
      </w:r>
      <w:r>
        <w:rPr>
          <w:spacing w:val="2"/>
        </w:rPr>
        <w:t>ф</w:t>
      </w:r>
      <w:r>
        <w:t>ров</w:t>
      </w:r>
      <w:r>
        <w:rPr>
          <w:spacing w:val="1"/>
        </w:rPr>
        <w:t>к</w:t>
      </w:r>
      <w:r>
        <w:t>а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одов</w:t>
      </w:r>
      <w:r>
        <w:rPr>
          <w:spacing w:val="-22"/>
        </w:rPr>
        <w:t xml:space="preserve"> </w:t>
      </w:r>
      <w:r>
        <w:t>образова</w:t>
      </w:r>
      <w:r>
        <w:rPr>
          <w:spacing w:val="1"/>
        </w:rPr>
        <w:t>т</w:t>
      </w:r>
      <w:r>
        <w:t>ель</w:t>
      </w:r>
      <w:r>
        <w:rPr>
          <w:spacing w:val="2"/>
        </w:rPr>
        <w:t>н</w:t>
      </w:r>
      <w:r>
        <w:t>ых</w:t>
      </w:r>
      <w:r>
        <w:rPr>
          <w:spacing w:val="-22"/>
        </w:rPr>
        <w:t xml:space="preserve"> </w:t>
      </w:r>
      <w:r>
        <w:t>органи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й».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14" w:firstLine="708"/>
        <w:jc w:val="both"/>
      </w:pPr>
      <w:r>
        <w:t>Ответ</w:t>
      </w:r>
      <w:r>
        <w:rPr>
          <w:spacing w:val="1"/>
        </w:rPr>
        <w:t>с</w:t>
      </w:r>
      <w:r>
        <w:t>твенн</w:t>
      </w:r>
      <w:r>
        <w:rPr>
          <w:spacing w:val="1"/>
        </w:rPr>
        <w:t>ы</w:t>
      </w:r>
      <w:r>
        <w:t>й</w:t>
      </w:r>
      <w:r>
        <w:rPr>
          <w:spacing w:val="15"/>
        </w:rPr>
        <w:t xml:space="preserve"> </w:t>
      </w:r>
      <w:r>
        <w:t>орг</w:t>
      </w:r>
      <w:r>
        <w:rPr>
          <w:spacing w:val="1"/>
        </w:rPr>
        <w:t>а</w:t>
      </w:r>
      <w:r>
        <w:t>низатор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аудито</w:t>
      </w:r>
      <w:r>
        <w:rPr>
          <w:spacing w:val="2"/>
        </w:rPr>
        <w:t>р</w:t>
      </w:r>
      <w:r>
        <w:t>ии,</w:t>
      </w:r>
      <w:r>
        <w:rPr>
          <w:spacing w:val="14"/>
        </w:rPr>
        <w:t xml:space="preserve"> </w:t>
      </w:r>
      <w:r>
        <w:t>на</w:t>
      </w:r>
      <w:r>
        <w:rPr>
          <w:spacing w:val="1"/>
        </w:rPr>
        <w:t>з</w:t>
      </w:r>
      <w:r>
        <w:t>наченный</w:t>
      </w:r>
      <w:r>
        <w:rPr>
          <w:spacing w:val="15"/>
        </w:rPr>
        <w:t xml:space="preserve"> </w:t>
      </w:r>
      <w:r>
        <w:t>ру</w:t>
      </w:r>
      <w:r>
        <w:rPr>
          <w:spacing w:val="1"/>
        </w:rPr>
        <w:t>к</w:t>
      </w:r>
      <w:r>
        <w:t>оводител</w:t>
      </w:r>
      <w:r>
        <w:rPr>
          <w:spacing w:val="2"/>
        </w:rPr>
        <w:t>е</w:t>
      </w:r>
      <w:r>
        <w:t>м</w:t>
      </w:r>
      <w:r>
        <w:rPr>
          <w:spacing w:val="14"/>
        </w:rPr>
        <w:t xml:space="preserve"> </w:t>
      </w:r>
      <w:r>
        <w:t>ППЭ,</w:t>
      </w:r>
      <w:r>
        <w:rPr>
          <w:w w:val="99"/>
        </w:rPr>
        <w:t xml:space="preserve"> </w:t>
      </w:r>
      <w:r>
        <w:t>распредел</w:t>
      </w:r>
      <w:r>
        <w:rPr>
          <w:spacing w:val="1"/>
        </w:rPr>
        <w:t>я</w:t>
      </w:r>
      <w:r>
        <w:t>ет</w:t>
      </w:r>
      <w:r>
        <w:rPr>
          <w:spacing w:val="-11"/>
        </w:rPr>
        <w:t xml:space="preserve"> </w:t>
      </w:r>
      <w:r>
        <w:rPr>
          <w:spacing w:val="1"/>
        </w:rPr>
        <w:t>р</w:t>
      </w:r>
      <w:r>
        <w:t>оли</w:t>
      </w:r>
      <w:r>
        <w:rPr>
          <w:spacing w:val="-9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аторов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ауди</w:t>
      </w:r>
      <w:r>
        <w:rPr>
          <w:spacing w:val="2"/>
        </w:rPr>
        <w:t>то</w:t>
      </w:r>
      <w:r>
        <w:t>рии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1"/>
        </w:rPr>
        <w:t>п</w:t>
      </w:r>
      <w:r>
        <w:t>ро</w:t>
      </w:r>
      <w:r>
        <w:rPr>
          <w:spacing w:val="4"/>
        </w:rPr>
        <w:t>ц</w:t>
      </w:r>
      <w:r>
        <w:t>едуру</w:t>
      </w:r>
      <w:r>
        <w:rPr>
          <w:spacing w:val="-11"/>
        </w:rPr>
        <w:t xml:space="preserve"> </w:t>
      </w:r>
      <w:r>
        <w:rPr>
          <w:spacing w:val="2"/>
        </w:rPr>
        <w:t>п</w:t>
      </w:r>
      <w:r>
        <w:t>е</w:t>
      </w:r>
      <w:r>
        <w:rPr>
          <w:spacing w:val="1"/>
        </w:rPr>
        <w:t>ч</w:t>
      </w:r>
      <w:r>
        <w:t>ати</w:t>
      </w:r>
      <w:r>
        <w:rPr>
          <w:spacing w:val="-10"/>
        </w:rPr>
        <w:t xml:space="preserve"> </w:t>
      </w:r>
      <w:r>
        <w:t>ЭМ:</w:t>
      </w:r>
    </w:p>
    <w:p w:rsidR="00770606" w:rsidRDefault="00770606" w:rsidP="00770606">
      <w:pPr>
        <w:pStyle w:val="a3"/>
        <w:kinsoku w:val="0"/>
        <w:overflowPunct w:val="0"/>
        <w:spacing w:line="298" w:lineRule="exact"/>
        <w:ind w:left="821" w:right="3549"/>
      </w:pPr>
      <w:r>
        <w:t>органи</w:t>
      </w:r>
      <w:r>
        <w:rPr>
          <w:spacing w:val="1"/>
        </w:rPr>
        <w:t>з</w:t>
      </w:r>
      <w:r>
        <w:t>атор,</w:t>
      </w:r>
      <w:r>
        <w:rPr>
          <w:spacing w:val="-11"/>
        </w:rPr>
        <w:t xml:space="preserve"> </w:t>
      </w:r>
      <w:r>
        <w:t>отв</w:t>
      </w:r>
      <w:r>
        <w:rPr>
          <w:spacing w:val="1"/>
        </w:rPr>
        <w:t>е</w:t>
      </w:r>
      <w:r>
        <w:t>тс</w:t>
      </w:r>
      <w:r>
        <w:rPr>
          <w:spacing w:val="-1"/>
        </w:rPr>
        <w:t>т</w:t>
      </w:r>
      <w:r>
        <w:rPr>
          <w:spacing w:val="2"/>
        </w:rPr>
        <w:t>в</w:t>
      </w:r>
      <w:r>
        <w:t>ен</w:t>
      </w:r>
      <w:r>
        <w:rPr>
          <w:spacing w:val="1"/>
        </w:rPr>
        <w:t>н</w:t>
      </w:r>
      <w:r>
        <w:t>ый</w:t>
      </w:r>
      <w:r>
        <w:rPr>
          <w:spacing w:val="-12"/>
        </w:rPr>
        <w:t xml:space="preserve"> </w:t>
      </w:r>
      <w:r>
        <w:rPr>
          <w:spacing w:val="1"/>
        </w:rPr>
        <w:t>з</w:t>
      </w:r>
      <w:r>
        <w:t>а</w:t>
      </w:r>
      <w:r>
        <w:rPr>
          <w:spacing w:val="-12"/>
        </w:rPr>
        <w:t xml:space="preserve"> </w:t>
      </w:r>
      <w:r>
        <w:t>печать</w:t>
      </w:r>
      <w:r>
        <w:rPr>
          <w:spacing w:val="-11"/>
        </w:rPr>
        <w:t xml:space="preserve"> </w:t>
      </w:r>
      <w:r>
        <w:t>ЭМ;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атор,</w:t>
      </w:r>
      <w:r>
        <w:rPr>
          <w:spacing w:val="-11"/>
        </w:rPr>
        <w:t xml:space="preserve"> </w:t>
      </w:r>
      <w:r>
        <w:t>отв</w:t>
      </w:r>
      <w:r>
        <w:rPr>
          <w:spacing w:val="1"/>
        </w:rPr>
        <w:t>е</w:t>
      </w:r>
      <w:r>
        <w:t>тс</w:t>
      </w:r>
      <w:r>
        <w:rPr>
          <w:spacing w:val="-1"/>
        </w:rPr>
        <w:t>т</w:t>
      </w:r>
      <w:r>
        <w:rPr>
          <w:spacing w:val="2"/>
        </w:rPr>
        <w:t>в</w:t>
      </w:r>
      <w:r>
        <w:t>ен</w:t>
      </w:r>
      <w:r>
        <w:rPr>
          <w:spacing w:val="1"/>
        </w:rPr>
        <w:t>н</w:t>
      </w:r>
      <w:r>
        <w:t>ый</w:t>
      </w:r>
      <w:r>
        <w:rPr>
          <w:spacing w:val="-12"/>
        </w:rPr>
        <w:t xml:space="preserve"> </w:t>
      </w:r>
      <w:r>
        <w:rPr>
          <w:spacing w:val="1"/>
        </w:rPr>
        <w:t>з</w:t>
      </w:r>
      <w:r>
        <w:t>а</w:t>
      </w:r>
      <w:r>
        <w:rPr>
          <w:spacing w:val="-13"/>
        </w:rPr>
        <w:t xml:space="preserve"> </w:t>
      </w:r>
      <w:r>
        <w:t>провер</w:t>
      </w:r>
      <w:r>
        <w:rPr>
          <w:spacing w:val="1"/>
        </w:rPr>
        <w:t>к</w:t>
      </w:r>
      <w:r>
        <w:t>у</w:t>
      </w:r>
      <w:r>
        <w:rPr>
          <w:spacing w:val="-12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ва</w:t>
      </w:r>
      <w:r>
        <w:rPr>
          <w:spacing w:val="-10"/>
        </w:rPr>
        <w:t xml:space="preserve"> </w:t>
      </w:r>
      <w:r>
        <w:t>ЭМ.</w:t>
      </w:r>
    </w:p>
    <w:p w:rsidR="00770606" w:rsidRDefault="00770606" w:rsidP="00770606">
      <w:pPr>
        <w:kinsoku w:val="0"/>
        <w:overflowPunct w:val="0"/>
        <w:spacing w:line="200" w:lineRule="exact"/>
        <w:rPr>
          <w:sz w:val="20"/>
          <w:szCs w:val="20"/>
        </w:rPr>
      </w:pPr>
    </w:p>
    <w:p w:rsidR="00770606" w:rsidRPr="00684C4D" w:rsidRDefault="00770606" w:rsidP="00770606">
      <w:pPr>
        <w:kinsoku w:val="0"/>
        <w:overflowPunct w:val="0"/>
        <w:spacing w:before="16" w:line="200" w:lineRule="exact"/>
        <w:rPr>
          <w:sz w:val="20"/>
          <w:szCs w:val="20"/>
        </w:rPr>
      </w:pPr>
    </w:p>
    <w:p w:rsidR="00770606" w:rsidRPr="00684C4D" w:rsidRDefault="00770606" w:rsidP="00770606">
      <w:pPr>
        <w:pStyle w:val="2"/>
        <w:tabs>
          <w:tab w:val="left" w:pos="1529"/>
        </w:tabs>
        <w:kinsoku w:val="0"/>
        <w:overflowPunct w:val="0"/>
        <w:rPr>
          <w:b w:val="0"/>
          <w:bCs w:val="0"/>
        </w:rPr>
      </w:pPr>
      <w:bookmarkStart w:id="12" w:name="bookmark15"/>
      <w:bookmarkEnd w:id="12"/>
      <w:r w:rsidRPr="00684C4D">
        <w:rPr>
          <w:b w:val="0"/>
        </w:rPr>
        <w:t>3.4. Тре</w:t>
      </w:r>
      <w:r w:rsidRPr="00684C4D">
        <w:rPr>
          <w:b w:val="0"/>
          <w:spacing w:val="-2"/>
        </w:rPr>
        <w:t>б</w:t>
      </w:r>
      <w:r w:rsidRPr="00684C4D">
        <w:rPr>
          <w:b w:val="0"/>
        </w:rPr>
        <w:t>ован</w:t>
      </w:r>
      <w:r w:rsidRPr="00684C4D">
        <w:rPr>
          <w:b w:val="0"/>
          <w:spacing w:val="-2"/>
        </w:rPr>
        <w:t>и</w:t>
      </w:r>
      <w:r w:rsidRPr="00684C4D">
        <w:rPr>
          <w:b w:val="0"/>
        </w:rPr>
        <w:t>я</w:t>
      </w:r>
      <w:r w:rsidRPr="00684C4D">
        <w:rPr>
          <w:b w:val="0"/>
          <w:spacing w:val="-2"/>
        </w:rPr>
        <w:t xml:space="preserve"> </w:t>
      </w:r>
      <w:r w:rsidRPr="00684C4D">
        <w:rPr>
          <w:b w:val="0"/>
        </w:rPr>
        <w:t>к</w:t>
      </w:r>
      <w:r w:rsidRPr="00684C4D">
        <w:rPr>
          <w:b w:val="0"/>
          <w:spacing w:val="-1"/>
        </w:rPr>
        <w:t xml:space="preserve"> </w:t>
      </w:r>
      <w:r w:rsidRPr="00684C4D">
        <w:rPr>
          <w:b w:val="0"/>
        </w:rPr>
        <w:t>с</w:t>
      </w:r>
      <w:r w:rsidRPr="00684C4D">
        <w:rPr>
          <w:b w:val="0"/>
          <w:spacing w:val="-2"/>
        </w:rPr>
        <w:t>о</w:t>
      </w:r>
      <w:r w:rsidRPr="00684C4D">
        <w:rPr>
          <w:b w:val="0"/>
        </w:rPr>
        <w:t>б</w:t>
      </w:r>
      <w:r w:rsidRPr="00684C4D">
        <w:rPr>
          <w:b w:val="0"/>
          <w:spacing w:val="-2"/>
        </w:rPr>
        <w:t>л</w:t>
      </w:r>
      <w:r w:rsidRPr="00684C4D">
        <w:rPr>
          <w:b w:val="0"/>
          <w:spacing w:val="-1"/>
        </w:rPr>
        <w:t>ю</w:t>
      </w:r>
      <w:r w:rsidRPr="00684C4D">
        <w:rPr>
          <w:b w:val="0"/>
        </w:rPr>
        <w:t>де</w:t>
      </w:r>
      <w:r w:rsidRPr="00684C4D">
        <w:rPr>
          <w:b w:val="0"/>
          <w:spacing w:val="-2"/>
        </w:rPr>
        <w:t>н</w:t>
      </w:r>
      <w:r w:rsidRPr="00684C4D">
        <w:rPr>
          <w:b w:val="0"/>
          <w:spacing w:val="-1"/>
        </w:rPr>
        <w:t>и</w:t>
      </w:r>
      <w:r w:rsidRPr="00684C4D">
        <w:rPr>
          <w:b w:val="0"/>
        </w:rPr>
        <w:t>ю</w:t>
      </w:r>
      <w:r w:rsidRPr="00684C4D">
        <w:rPr>
          <w:b w:val="0"/>
          <w:spacing w:val="-1"/>
        </w:rPr>
        <w:t xml:space="preserve"> </w:t>
      </w:r>
      <w:r w:rsidRPr="00684C4D">
        <w:rPr>
          <w:b w:val="0"/>
          <w:spacing w:val="-2"/>
        </w:rPr>
        <w:t>п</w:t>
      </w:r>
      <w:r w:rsidRPr="00684C4D">
        <w:rPr>
          <w:b w:val="0"/>
        </w:rPr>
        <w:t>оря</w:t>
      </w:r>
      <w:r w:rsidRPr="00684C4D">
        <w:rPr>
          <w:b w:val="0"/>
          <w:spacing w:val="-2"/>
        </w:rPr>
        <w:t>д</w:t>
      </w:r>
      <w:r w:rsidRPr="00684C4D">
        <w:rPr>
          <w:b w:val="0"/>
          <w:spacing w:val="-1"/>
        </w:rPr>
        <w:t>к</w:t>
      </w:r>
      <w:r w:rsidRPr="00684C4D">
        <w:rPr>
          <w:b w:val="0"/>
        </w:rPr>
        <w:t>а</w:t>
      </w:r>
      <w:r w:rsidRPr="00684C4D">
        <w:rPr>
          <w:b w:val="0"/>
          <w:spacing w:val="1"/>
        </w:rPr>
        <w:t xml:space="preserve"> </w:t>
      </w:r>
      <w:r w:rsidRPr="00684C4D">
        <w:rPr>
          <w:b w:val="0"/>
          <w:spacing w:val="-2"/>
        </w:rPr>
        <w:t>п</w:t>
      </w:r>
      <w:r w:rsidRPr="00684C4D">
        <w:rPr>
          <w:b w:val="0"/>
        </w:rPr>
        <w:t>роведе</w:t>
      </w:r>
      <w:r w:rsidRPr="00684C4D">
        <w:rPr>
          <w:b w:val="0"/>
          <w:spacing w:val="-2"/>
        </w:rPr>
        <w:t>н</w:t>
      </w:r>
      <w:r w:rsidRPr="00684C4D">
        <w:rPr>
          <w:b w:val="0"/>
          <w:spacing w:val="-1"/>
        </w:rPr>
        <w:t>и</w:t>
      </w:r>
      <w:r w:rsidRPr="00684C4D">
        <w:rPr>
          <w:b w:val="0"/>
        </w:rPr>
        <w:t>я</w:t>
      </w:r>
      <w:r w:rsidRPr="00684C4D">
        <w:rPr>
          <w:b w:val="0"/>
          <w:spacing w:val="-2"/>
        </w:rPr>
        <w:t xml:space="preserve"> </w:t>
      </w:r>
      <w:r w:rsidRPr="00684C4D">
        <w:rPr>
          <w:b w:val="0"/>
        </w:rPr>
        <w:t>Е</w:t>
      </w:r>
      <w:r w:rsidRPr="00684C4D">
        <w:rPr>
          <w:b w:val="0"/>
          <w:spacing w:val="-2"/>
        </w:rPr>
        <w:t>Г</w:t>
      </w:r>
      <w:r w:rsidRPr="00684C4D">
        <w:rPr>
          <w:b w:val="0"/>
        </w:rPr>
        <w:t>Э</w:t>
      </w:r>
      <w:r w:rsidRPr="00684C4D">
        <w:rPr>
          <w:b w:val="0"/>
          <w:spacing w:val="-2"/>
        </w:rPr>
        <w:t xml:space="preserve"> </w:t>
      </w:r>
      <w:r w:rsidRPr="00684C4D">
        <w:rPr>
          <w:b w:val="0"/>
        </w:rPr>
        <w:t>в</w:t>
      </w:r>
      <w:r w:rsidRPr="00684C4D">
        <w:rPr>
          <w:b w:val="0"/>
          <w:spacing w:val="-1"/>
        </w:rPr>
        <w:t xml:space="preserve"> </w:t>
      </w:r>
      <w:r w:rsidRPr="00684C4D">
        <w:rPr>
          <w:b w:val="0"/>
        </w:rPr>
        <w:t>ППЭ</w:t>
      </w:r>
    </w:p>
    <w:p w:rsidR="00770606" w:rsidRDefault="00770606" w:rsidP="00770606">
      <w:pPr>
        <w:kinsoku w:val="0"/>
        <w:overflowPunct w:val="0"/>
        <w:spacing w:before="9" w:line="110" w:lineRule="exact"/>
        <w:rPr>
          <w:sz w:val="11"/>
          <w:szCs w:val="11"/>
        </w:rPr>
      </w:pPr>
    </w:p>
    <w:p w:rsidR="00770606" w:rsidRDefault="00770606" w:rsidP="00770606">
      <w:pPr>
        <w:pStyle w:val="a3"/>
        <w:kinsoku w:val="0"/>
        <w:overflowPunct w:val="0"/>
        <w:spacing w:before="0"/>
        <w:ind w:left="821"/>
      </w:pPr>
      <w:r>
        <w:t>В</w:t>
      </w:r>
      <w:r>
        <w:rPr>
          <w:spacing w:val="-12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пр</w:t>
      </w:r>
      <w:r>
        <w:rPr>
          <w:spacing w:val="2"/>
        </w:rPr>
        <w:t>о</w:t>
      </w:r>
      <w:r>
        <w:t>ведения</w:t>
      </w:r>
      <w:r>
        <w:rPr>
          <w:spacing w:val="-12"/>
        </w:rPr>
        <w:t xml:space="preserve"> </w:t>
      </w:r>
      <w:r>
        <w:rPr>
          <w:spacing w:val="-1"/>
        </w:rPr>
        <w:t>э</w:t>
      </w:r>
      <w:r>
        <w:rPr>
          <w:spacing w:val="3"/>
        </w:rPr>
        <w:t>к</w:t>
      </w:r>
      <w:r>
        <w:t>замена</w:t>
      </w:r>
      <w:r>
        <w:rPr>
          <w:spacing w:val="-12"/>
        </w:rPr>
        <w:t xml:space="preserve"> </w:t>
      </w:r>
      <w:r>
        <w:t>запреща</w:t>
      </w:r>
      <w:r>
        <w:rPr>
          <w:spacing w:val="2"/>
        </w:rPr>
        <w:t>е</w:t>
      </w:r>
      <w:r>
        <w:t>тся:</w:t>
      </w:r>
    </w:p>
    <w:p w:rsidR="00770606" w:rsidRDefault="00770606" w:rsidP="00770606">
      <w:pPr>
        <w:pStyle w:val="a3"/>
        <w:kinsoku w:val="0"/>
        <w:overflowPunct w:val="0"/>
        <w:ind w:right="107" w:firstLine="708"/>
        <w:jc w:val="both"/>
      </w:pP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ам</w:t>
      </w:r>
      <w:r>
        <w:rPr>
          <w:spacing w:val="4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</w:t>
      </w:r>
      <w:r>
        <w:rPr>
          <w:spacing w:val="2"/>
        </w:rPr>
        <w:t>о</w:t>
      </w:r>
      <w:r>
        <w:t>в</w:t>
      </w:r>
      <w:r>
        <w:rPr>
          <w:spacing w:val="50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rPr>
          <w:spacing w:val="2"/>
        </w:rPr>
        <w:t>и</w:t>
      </w:r>
      <w:r>
        <w:rPr>
          <w:spacing w:val="-1"/>
        </w:rPr>
        <w:t>м</w:t>
      </w:r>
      <w:r>
        <w:t>е</w:t>
      </w:r>
      <w:r>
        <w:rPr>
          <w:spacing w:val="1"/>
        </w:rPr>
        <w:t>т</w:t>
      </w:r>
      <w:r>
        <w:t>ь</w:t>
      </w:r>
      <w:r>
        <w:rPr>
          <w:spacing w:val="46"/>
        </w:rPr>
        <w:t xml:space="preserve"> </w:t>
      </w:r>
      <w:r>
        <w:rPr>
          <w:spacing w:val="2"/>
        </w:rPr>
        <w:t>п</w:t>
      </w:r>
      <w:r>
        <w:t>ри</w:t>
      </w:r>
      <w:r>
        <w:rPr>
          <w:spacing w:val="47"/>
        </w:rPr>
        <w:t xml:space="preserve"> </w:t>
      </w:r>
      <w:r>
        <w:t>се</w:t>
      </w:r>
      <w:r>
        <w:rPr>
          <w:spacing w:val="2"/>
        </w:rPr>
        <w:t>б</w:t>
      </w:r>
      <w:r>
        <w:t>е</w:t>
      </w:r>
      <w:r>
        <w:rPr>
          <w:spacing w:val="52"/>
        </w:rPr>
        <w:t xml:space="preserve"> </w:t>
      </w:r>
      <w:r>
        <w:t>уведомление</w:t>
      </w:r>
      <w:r>
        <w:rPr>
          <w:spacing w:val="49"/>
        </w:rPr>
        <w:t xml:space="preserve"> </w:t>
      </w:r>
      <w:r>
        <w:t>о р</w:t>
      </w:r>
      <w:r>
        <w:rPr>
          <w:spacing w:val="2"/>
        </w:rPr>
        <w:t>е</w:t>
      </w:r>
      <w:r>
        <w:t>ги</w:t>
      </w:r>
      <w:r>
        <w:rPr>
          <w:spacing w:val="2"/>
        </w:rPr>
        <w:t>с</w:t>
      </w:r>
      <w:r>
        <w:t>трации</w:t>
      </w:r>
      <w:r>
        <w:rPr>
          <w:spacing w:val="48"/>
        </w:rPr>
        <w:t xml:space="preserve"> </w:t>
      </w:r>
      <w:r>
        <w:t>на</w:t>
      </w:r>
      <w:r>
        <w:rPr>
          <w:spacing w:val="1"/>
        </w:rPr>
        <w:t> 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</w:t>
      </w:r>
      <w:r>
        <w:rPr>
          <w:spacing w:val="1"/>
        </w:rPr>
        <w:t>ы</w:t>
      </w:r>
      <w:r>
        <w:t>,</w:t>
      </w:r>
      <w:r>
        <w:rPr>
          <w:w w:val="99"/>
        </w:rPr>
        <w:t xml:space="preserve"> </w:t>
      </w:r>
      <w:r>
        <w:t>средства</w:t>
      </w:r>
      <w:r>
        <w:rPr>
          <w:spacing w:val="54"/>
        </w:rPr>
        <w:t xml:space="preserve"> </w:t>
      </w:r>
      <w:r>
        <w:t>связи,</w:t>
      </w:r>
      <w:r>
        <w:rPr>
          <w:spacing w:val="53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3"/>
        </w:rPr>
        <w:t>к</w:t>
      </w:r>
      <w:r>
        <w:t>тронн</w:t>
      </w:r>
      <w:r>
        <w:rPr>
          <w:spacing w:val="3"/>
        </w:rPr>
        <w:t>о</w:t>
      </w:r>
      <w:r>
        <w:t>-вы</w:t>
      </w:r>
      <w:r>
        <w:rPr>
          <w:spacing w:val="-1"/>
        </w:rPr>
        <w:t>ч</w:t>
      </w:r>
      <w:r>
        <w:t>исл</w:t>
      </w:r>
      <w:r>
        <w:rPr>
          <w:spacing w:val="2"/>
        </w:rPr>
        <w:t>и</w:t>
      </w:r>
      <w:r>
        <w:t>тель</w:t>
      </w:r>
      <w:r>
        <w:rPr>
          <w:spacing w:val="2"/>
        </w:rPr>
        <w:t>н</w:t>
      </w:r>
      <w:r>
        <w:t>ую</w:t>
      </w:r>
      <w:r>
        <w:rPr>
          <w:spacing w:val="53"/>
        </w:rPr>
        <w:t xml:space="preserve"> </w:t>
      </w:r>
      <w:r>
        <w:t>техни</w:t>
      </w:r>
      <w:r>
        <w:rPr>
          <w:spacing w:val="1"/>
        </w:rPr>
        <w:t>к</w:t>
      </w:r>
      <w:r>
        <w:t>у,</w:t>
      </w:r>
      <w:r>
        <w:rPr>
          <w:spacing w:val="52"/>
        </w:rPr>
        <w:t xml:space="preserve"> </w:t>
      </w:r>
      <w:r>
        <w:rPr>
          <w:spacing w:val="2"/>
        </w:rPr>
        <w:t>ф</w:t>
      </w:r>
      <w:r>
        <w:t>от</w:t>
      </w:r>
      <w:r>
        <w:rPr>
          <w:spacing w:val="2"/>
        </w:rPr>
        <w:t>о</w:t>
      </w:r>
      <w:r>
        <w:t>-,</w:t>
      </w:r>
      <w:r>
        <w:rPr>
          <w:spacing w:val="56"/>
        </w:rPr>
        <w:t xml:space="preserve"> </w:t>
      </w:r>
      <w:r>
        <w:t>ауди</w:t>
      </w:r>
      <w:r>
        <w:rPr>
          <w:spacing w:val="1"/>
        </w:rPr>
        <w:t>о</w:t>
      </w:r>
      <w:r>
        <w:t>-</w:t>
      </w:r>
      <w:r>
        <w:rPr>
          <w:spacing w:val="53"/>
        </w:rPr>
        <w:t xml:space="preserve"> </w:t>
      </w:r>
      <w:r>
        <w:t>и</w:t>
      </w:r>
      <w:r>
        <w:rPr>
          <w:spacing w:val="1"/>
        </w:rPr>
        <w:t> </w:t>
      </w:r>
      <w:r>
        <w:t>видеоаппа</w:t>
      </w:r>
      <w:r>
        <w:rPr>
          <w:spacing w:val="2"/>
        </w:rPr>
        <w:t>ра</w:t>
      </w:r>
      <w:r>
        <w:t>туру,</w:t>
      </w:r>
      <w:r>
        <w:rPr>
          <w:w w:val="99"/>
        </w:rPr>
        <w:t xml:space="preserve"> </w:t>
      </w:r>
      <w:r>
        <w:t>справо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64"/>
        </w:rPr>
        <w:t xml:space="preserve"> </w:t>
      </w:r>
      <w:r>
        <w:rPr>
          <w:spacing w:val="-1"/>
        </w:rPr>
        <w:t>м</w:t>
      </w:r>
      <w:r>
        <w:t>а</w:t>
      </w:r>
      <w:r>
        <w:rPr>
          <w:spacing w:val="1"/>
        </w:rPr>
        <w:t>т</w:t>
      </w:r>
      <w:r>
        <w:t>ери</w:t>
      </w:r>
      <w:r>
        <w:rPr>
          <w:spacing w:val="2"/>
        </w:rPr>
        <w:t>а</w:t>
      </w:r>
      <w:r>
        <w:t>л</w:t>
      </w:r>
      <w:r>
        <w:rPr>
          <w:spacing w:val="1"/>
        </w:rPr>
        <w:t>ы</w:t>
      </w:r>
      <w:r>
        <w:t>,</w:t>
      </w:r>
      <w:r>
        <w:rPr>
          <w:spacing w:val="61"/>
        </w:rPr>
        <w:t xml:space="preserve"> </w:t>
      </w:r>
      <w:r>
        <w:t>пись</w:t>
      </w:r>
      <w:r>
        <w:rPr>
          <w:spacing w:val="-2"/>
        </w:rPr>
        <w:t>м</w:t>
      </w:r>
      <w:r>
        <w:t>ен</w:t>
      </w:r>
      <w:r>
        <w:rPr>
          <w:spacing w:val="1"/>
        </w:rPr>
        <w:t>н</w:t>
      </w:r>
      <w:r>
        <w:t>ые</w:t>
      </w:r>
      <w:r>
        <w:rPr>
          <w:spacing w:val="64"/>
        </w:rPr>
        <w:t xml:space="preserve"> 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етки</w:t>
      </w:r>
      <w:r>
        <w:rPr>
          <w:spacing w:val="62"/>
        </w:rPr>
        <w:t xml:space="preserve"> </w:t>
      </w:r>
      <w:r>
        <w:t>и</w:t>
      </w:r>
      <w:r>
        <w:rPr>
          <w:spacing w:val="1"/>
        </w:rPr>
        <w:t> </w:t>
      </w:r>
      <w:r>
        <w:t>иные</w:t>
      </w:r>
      <w:r>
        <w:rPr>
          <w:spacing w:val="61"/>
        </w:rPr>
        <w:t xml:space="preserve"> </w:t>
      </w:r>
      <w:r>
        <w:t>сре</w:t>
      </w:r>
      <w:r>
        <w:rPr>
          <w:spacing w:val="2"/>
        </w:rPr>
        <w:t>дс</w:t>
      </w:r>
      <w:r>
        <w:t>тва</w:t>
      </w:r>
      <w:r>
        <w:rPr>
          <w:spacing w:val="61"/>
        </w:rPr>
        <w:t xml:space="preserve"> </w:t>
      </w:r>
      <w:r>
        <w:t>хра</w:t>
      </w:r>
      <w:r>
        <w:rPr>
          <w:spacing w:val="2"/>
        </w:rPr>
        <w:t>н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63"/>
        </w:rPr>
        <w:t xml:space="preserve"> </w:t>
      </w:r>
      <w:r>
        <w:t>и</w:t>
      </w:r>
      <w:r>
        <w:rPr>
          <w:spacing w:val="1"/>
        </w:rPr>
        <w:t> </w:t>
      </w:r>
      <w:r>
        <w:t>пе</w:t>
      </w:r>
      <w:r>
        <w:rPr>
          <w:spacing w:val="2"/>
        </w:rPr>
        <w:t>р</w:t>
      </w:r>
      <w:r>
        <w:t>едачи</w:t>
      </w:r>
      <w:r>
        <w:rPr>
          <w:w w:val="99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и;</w:t>
      </w:r>
      <w:r>
        <w:rPr>
          <w:spacing w:val="2"/>
        </w:rPr>
        <w:t xml:space="preserve"> </w:t>
      </w:r>
      <w:r>
        <w:t>вынос</w:t>
      </w:r>
      <w:r>
        <w:rPr>
          <w:spacing w:val="3"/>
        </w:rPr>
        <w:t>и</w:t>
      </w:r>
      <w:r>
        <w:t>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>з</w:t>
      </w:r>
      <w:r>
        <w:t> аудиторий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> 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1"/>
        </w:rPr>
        <w:t xml:space="preserve"> </w:t>
      </w:r>
      <w:r>
        <w:t xml:space="preserve">ЭМ </w:t>
      </w:r>
      <w:r>
        <w:rPr>
          <w:spacing w:val="2"/>
        </w:rPr>
        <w:t>н</w:t>
      </w:r>
      <w:r>
        <w:t>а</w:t>
      </w:r>
      <w:r>
        <w:rPr>
          <w:spacing w:val="2"/>
        </w:rPr>
        <w:t xml:space="preserve"> </w:t>
      </w:r>
      <w:r>
        <w:t>бу</w:t>
      </w:r>
      <w:r>
        <w:rPr>
          <w:spacing w:val="-1"/>
        </w:rPr>
        <w:t>м</w:t>
      </w:r>
      <w:r>
        <w:t>ажн</w:t>
      </w:r>
      <w:r>
        <w:rPr>
          <w:spacing w:val="2"/>
        </w:rPr>
        <w:t>о</w:t>
      </w:r>
      <w:r>
        <w:t>м</w:t>
      </w:r>
      <w:r>
        <w:rPr>
          <w:spacing w:val="1"/>
        </w:rPr>
        <w:t xml:space="preserve"> </w:t>
      </w:r>
      <w:r>
        <w:rPr>
          <w:spacing w:val="8"/>
        </w:rPr>
        <w:t>и</w:t>
      </w:r>
      <w:r>
        <w:t>ли</w:t>
      </w:r>
      <w:r>
        <w:rPr>
          <w:spacing w:val="2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2"/>
        </w:rPr>
        <w:t>о</w:t>
      </w:r>
      <w:r>
        <w:t>м</w:t>
      </w:r>
      <w:r>
        <w:rPr>
          <w:spacing w:val="1"/>
        </w:rPr>
        <w:t xml:space="preserve"> </w:t>
      </w:r>
      <w:r>
        <w:t>нос</w:t>
      </w:r>
      <w:r>
        <w:rPr>
          <w:spacing w:val="3"/>
        </w:rPr>
        <w:t>и</w:t>
      </w:r>
      <w:r>
        <w:t>телях</w:t>
      </w:r>
      <w:r>
        <w:rPr>
          <w:w w:val="99"/>
        </w:rPr>
        <w:t xml:space="preserve"> </w:t>
      </w:r>
      <w:r>
        <w:t>(за</w:t>
      </w:r>
      <w:r>
        <w:rPr>
          <w:spacing w:val="16"/>
        </w:rPr>
        <w:t xml:space="preserve"> </w:t>
      </w:r>
      <w:r>
        <w:t>ис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ем</w:t>
      </w:r>
      <w:r>
        <w:rPr>
          <w:spacing w:val="19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ая</w:t>
      </w:r>
      <w:r>
        <w:rPr>
          <w:spacing w:val="17"/>
        </w:rPr>
        <w:t xml:space="preserve"> </w:t>
      </w:r>
      <w:r>
        <w:t>пере</w:t>
      </w:r>
      <w:r>
        <w:rPr>
          <w:spacing w:val="2"/>
        </w:rPr>
        <w:t>х</w:t>
      </w:r>
      <w:r>
        <w:t>ода</w:t>
      </w:r>
      <w:r>
        <w:rPr>
          <w:spacing w:val="18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spacing w:val="18"/>
        </w:rPr>
        <w:t xml:space="preserve"> </w:t>
      </w:r>
      <w:r>
        <w:t>по</w:t>
      </w:r>
      <w:r>
        <w:rPr>
          <w:spacing w:val="2"/>
        </w:rPr>
        <w:t>д</w:t>
      </w:r>
      <w:r>
        <w:t>го</w:t>
      </w:r>
      <w:r>
        <w:rPr>
          <w:spacing w:val="1"/>
        </w:rPr>
        <w:t>т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1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2"/>
        </w:rPr>
        <w:t>а</w:t>
      </w:r>
      <w:r>
        <w:t>удиторию</w:t>
      </w:r>
      <w:r>
        <w:rPr>
          <w:spacing w:val="18"/>
        </w:rPr>
        <w:t xml:space="preserve"> </w:t>
      </w:r>
      <w:r>
        <w:rPr>
          <w:spacing w:val="2"/>
        </w:rPr>
        <w:t>п</w:t>
      </w:r>
      <w:r>
        <w:t>роведен</w:t>
      </w:r>
      <w:r>
        <w:rPr>
          <w:spacing w:val="2"/>
        </w:rPr>
        <w:t>и</w:t>
      </w:r>
      <w:r>
        <w:t>я</w:t>
      </w:r>
      <w:r>
        <w:rPr>
          <w:spacing w:val="18"/>
        </w:rPr>
        <w:t xml:space="preserve"> </w:t>
      </w:r>
      <w:r>
        <w:t>при</w:t>
      </w:r>
      <w:r>
        <w:rPr>
          <w:w w:val="99"/>
        </w:rPr>
        <w:t xml:space="preserve"> </w:t>
      </w:r>
      <w:r>
        <w:t>проведении</w:t>
      </w:r>
      <w:r>
        <w:rPr>
          <w:spacing w:val="1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иностранным</w:t>
      </w:r>
      <w:r>
        <w:rPr>
          <w:spacing w:val="9"/>
        </w:rPr>
        <w:t xml:space="preserve"> </w:t>
      </w:r>
      <w:r>
        <w:t>я</w:t>
      </w:r>
      <w:r>
        <w:rPr>
          <w:spacing w:val="1"/>
        </w:rPr>
        <w:t>з</w:t>
      </w:r>
      <w:r>
        <w:rPr>
          <w:spacing w:val="3"/>
        </w:rPr>
        <w:t>ы</w:t>
      </w:r>
      <w:r>
        <w:rPr>
          <w:spacing w:val="1"/>
        </w:rPr>
        <w:t>к</w:t>
      </w:r>
      <w:r>
        <w:t>ам</w:t>
      </w:r>
      <w:r>
        <w:rPr>
          <w:spacing w:val="10"/>
        </w:rPr>
        <w:t xml:space="preserve"> </w:t>
      </w:r>
      <w:r>
        <w:t>раздел</w:t>
      </w:r>
      <w:r>
        <w:rPr>
          <w:spacing w:val="10"/>
        </w:rPr>
        <w:t xml:space="preserve"> </w:t>
      </w:r>
      <w:r>
        <w:t>«</w:t>
      </w:r>
      <w:r>
        <w:rPr>
          <w:spacing w:val="-2"/>
        </w:rPr>
        <w:t>Г</w:t>
      </w:r>
      <w:r>
        <w:rPr>
          <w:spacing w:val="2"/>
        </w:rPr>
        <w:t>о</w:t>
      </w:r>
      <w:r>
        <w:t>воре</w:t>
      </w:r>
      <w:r>
        <w:rPr>
          <w:spacing w:val="2"/>
        </w:rPr>
        <w:t>н</w:t>
      </w:r>
      <w:r>
        <w:t>ие»),</w:t>
      </w:r>
      <w:r>
        <w:rPr>
          <w:spacing w:val="11"/>
        </w:rPr>
        <w:t xml:space="preserve"> </w:t>
      </w:r>
      <w:r>
        <w:t>фот</w:t>
      </w:r>
      <w:r>
        <w:rPr>
          <w:spacing w:val="1"/>
        </w:rPr>
        <w:t>о</w:t>
      </w:r>
      <w:r>
        <w:t>графир</w:t>
      </w:r>
      <w:r>
        <w:rPr>
          <w:spacing w:val="2"/>
        </w:rPr>
        <w:t>о</w:t>
      </w:r>
      <w:r>
        <w:t>ва</w:t>
      </w:r>
      <w:r>
        <w:rPr>
          <w:spacing w:val="1"/>
        </w:rPr>
        <w:t>т</w:t>
      </w:r>
      <w:r>
        <w:t>ь</w:t>
      </w:r>
      <w:r>
        <w:rPr>
          <w:spacing w:val="9"/>
        </w:rPr>
        <w:t xml:space="preserve"> </w:t>
      </w:r>
      <w:r>
        <w:t>или</w:t>
      </w:r>
      <w:r>
        <w:rPr>
          <w:w w:val="99"/>
        </w:rPr>
        <w:t xml:space="preserve"> </w:t>
      </w:r>
      <w:r>
        <w:t>пере</w:t>
      </w:r>
      <w:r>
        <w:rPr>
          <w:spacing w:val="1"/>
        </w:rPr>
        <w:t>п</w:t>
      </w:r>
      <w:r>
        <w:t>ис</w:t>
      </w:r>
      <w:r>
        <w:rPr>
          <w:spacing w:val="1"/>
        </w:rPr>
        <w:t>ы</w:t>
      </w:r>
      <w:r>
        <w:t>вать</w:t>
      </w:r>
      <w:r>
        <w:rPr>
          <w:spacing w:val="-16"/>
        </w:rPr>
        <w:t xml:space="preserve"> </w:t>
      </w:r>
      <w:r>
        <w:t>задан</w:t>
      </w:r>
      <w:r>
        <w:rPr>
          <w:spacing w:val="2"/>
        </w:rPr>
        <w:t>и</w:t>
      </w:r>
      <w:r>
        <w:t>я</w:t>
      </w:r>
      <w:r>
        <w:rPr>
          <w:spacing w:val="-15"/>
        </w:rPr>
        <w:t xml:space="preserve"> </w:t>
      </w:r>
      <w:r>
        <w:t>ЭМ;</w:t>
      </w:r>
    </w:p>
    <w:p w:rsidR="00770606" w:rsidRDefault="00770606" w:rsidP="00770606">
      <w:pPr>
        <w:pStyle w:val="a3"/>
        <w:kinsoku w:val="0"/>
        <w:overflowPunct w:val="0"/>
        <w:ind w:left="821"/>
      </w:pP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rPr>
          <w:spacing w:val="-1"/>
        </w:rPr>
        <w:t>м</w:t>
      </w:r>
      <w:r>
        <w:t>,</w:t>
      </w:r>
      <w:r>
        <w:rPr>
          <w:spacing w:val="-10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им</w:t>
      </w:r>
      <w:r>
        <w:rPr>
          <w:spacing w:val="27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2"/>
        </w:rPr>
        <w:t>с</w:t>
      </w:r>
      <w:r>
        <w:t>та</w:t>
      </w:r>
      <w:r>
        <w:rPr>
          <w:spacing w:val="3"/>
        </w:rPr>
        <w:t>м</w:t>
      </w:r>
      <w:r>
        <w:t>,</w:t>
      </w:r>
      <w:r>
        <w:rPr>
          <w:spacing w:val="28"/>
        </w:rPr>
        <w:t xml:space="preserve"> 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t>инс</w:t>
      </w:r>
      <w:r>
        <w:rPr>
          <w:spacing w:val="1"/>
        </w:rPr>
        <w:t>к</w:t>
      </w:r>
      <w:r>
        <w:t>им</w:t>
      </w:r>
      <w:r>
        <w:rPr>
          <w:spacing w:val="27"/>
        </w:rPr>
        <w:t xml:space="preserve"> </w:t>
      </w:r>
      <w:r>
        <w:t>ра</w:t>
      </w:r>
      <w:r>
        <w:rPr>
          <w:spacing w:val="2"/>
        </w:rPr>
        <w:t>б</w:t>
      </w:r>
      <w:r>
        <w:t>о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ам,</w:t>
      </w:r>
      <w:r>
        <w:rPr>
          <w:spacing w:val="27"/>
        </w:rPr>
        <w:t xml:space="preserve"> </w:t>
      </w:r>
      <w:r>
        <w:t>ассистен</w:t>
      </w:r>
      <w:r>
        <w:rPr>
          <w:spacing w:val="2"/>
        </w:rPr>
        <w:t>т</w:t>
      </w:r>
      <w:r>
        <w:t>ам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7"/>
        <w:jc w:val="both"/>
      </w:pPr>
      <w:r>
        <w:t>–</w:t>
      </w:r>
      <w:r>
        <w:rPr>
          <w:spacing w:val="36"/>
        </w:rPr>
        <w:t xml:space="preserve"> </w:t>
      </w:r>
      <w:r>
        <w:t>им</w:t>
      </w:r>
      <w:r>
        <w:rPr>
          <w:spacing w:val="1"/>
        </w:rPr>
        <w:t>е</w:t>
      </w:r>
      <w:r>
        <w:t>ть</w:t>
      </w:r>
      <w:r>
        <w:rPr>
          <w:spacing w:val="36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с</w:t>
      </w:r>
      <w:r>
        <w:rPr>
          <w:spacing w:val="2"/>
        </w:rPr>
        <w:t>е</w:t>
      </w:r>
      <w:r>
        <w:t>бе</w:t>
      </w:r>
      <w:r>
        <w:rPr>
          <w:spacing w:val="35"/>
        </w:rPr>
        <w:t xml:space="preserve"> </w:t>
      </w:r>
      <w:r>
        <w:t>с</w:t>
      </w:r>
      <w:r>
        <w:rPr>
          <w:spacing w:val="2"/>
        </w:rPr>
        <w:t>р</w:t>
      </w:r>
      <w:r>
        <w:t>едства</w:t>
      </w:r>
      <w:r>
        <w:rPr>
          <w:spacing w:val="35"/>
        </w:rPr>
        <w:t xml:space="preserve"> </w:t>
      </w:r>
      <w:r>
        <w:rPr>
          <w:spacing w:val="2"/>
        </w:rPr>
        <w:t>с</w:t>
      </w:r>
      <w:r>
        <w:t>вязи</w:t>
      </w:r>
      <w:r>
        <w:rPr>
          <w:spacing w:val="36"/>
        </w:rPr>
        <w:t xml:space="preserve"> </w:t>
      </w:r>
      <w:r>
        <w:t>и</w:t>
      </w:r>
      <w:r>
        <w:rPr>
          <w:spacing w:val="1"/>
        </w:rPr>
        <w:t> </w:t>
      </w:r>
      <w:r>
        <w:t>выно</w:t>
      </w:r>
      <w:r>
        <w:rPr>
          <w:spacing w:val="2"/>
        </w:rPr>
        <w:t>с</w:t>
      </w:r>
      <w:r>
        <w:t>ить</w:t>
      </w:r>
      <w:r>
        <w:rPr>
          <w:spacing w:val="35"/>
        </w:rPr>
        <w:t xml:space="preserve"> </w:t>
      </w:r>
      <w:r>
        <w:t>и</w:t>
      </w:r>
      <w:r>
        <w:rPr>
          <w:spacing w:val="1"/>
        </w:rPr>
        <w:t>з</w:t>
      </w:r>
      <w:r>
        <w:t> ауди</w:t>
      </w:r>
      <w:r>
        <w:rPr>
          <w:spacing w:val="2"/>
        </w:rPr>
        <w:t>т</w:t>
      </w:r>
      <w:r>
        <w:t>орий</w:t>
      </w:r>
      <w:r>
        <w:rPr>
          <w:spacing w:val="36"/>
        </w:rPr>
        <w:t xml:space="preserve"> </w:t>
      </w:r>
      <w:r>
        <w:t>и</w:t>
      </w:r>
      <w:r>
        <w:rPr>
          <w:spacing w:val="1"/>
        </w:rPr>
        <w:t> </w:t>
      </w:r>
      <w:r>
        <w:rPr>
          <w:spacing w:val="2"/>
        </w:rPr>
        <w:t>П</w:t>
      </w:r>
      <w:r>
        <w:t>ПЭ</w:t>
      </w:r>
      <w:r>
        <w:rPr>
          <w:spacing w:val="37"/>
        </w:rPr>
        <w:t xml:space="preserve"> </w:t>
      </w:r>
      <w:r>
        <w:t>ЭМ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rPr>
          <w:spacing w:val="2"/>
        </w:rPr>
        <w:t>б</w:t>
      </w:r>
      <w:r>
        <w:t>у</w:t>
      </w:r>
      <w:r>
        <w:rPr>
          <w:spacing w:val="-1"/>
        </w:rPr>
        <w:t>м</w:t>
      </w:r>
      <w:r>
        <w:t>ажн</w:t>
      </w:r>
      <w:r>
        <w:rPr>
          <w:spacing w:val="2"/>
        </w:rPr>
        <w:t>о</w:t>
      </w:r>
      <w:r>
        <w:t>м</w:t>
      </w:r>
      <w:r>
        <w:rPr>
          <w:spacing w:val="35"/>
        </w:rPr>
        <w:t xml:space="preserve"> </w:t>
      </w:r>
      <w:r>
        <w:t>или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2"/>
        </w:rPr>
        <w:t>о</w:t>
      </w:r>
      <w:r>
        <w:t>м</w:t>
      </w:r>
      <w:r>
        <w:rPr>
          <w:spacing w:val="16"/>
        </w:rPr>
        <w:t xml:space="preserve"> </w:t>
      </w:r>
      <w:r>
        <w:t>нос</w:t>
      </w:r>
      <w:r>
        <w:rPr>
          <w:spacing w:val="1"/>
        </w:rPr>
        <w:t>и</w:t>
      </w:r>
      <w:r>
        <w:t>т</w:t>
      </w:r>
      <w:r>
        <w:rPr>
          <w:spacing w:val="1"/>
        </w:rPr>
        <w:t>е</w:t>
      </w:r>
      <w:r>
        <w:t>лях</w:t>
      </w:r>
      <w:r>
        <w:rPr>
          <w:spacing w:val="17"/>
        </w:rPr>
        <w:t xml:space="preserve"> </w:t>
      </w:r>
      <w:r>
        <w:t>(за</w:t>
      </w:r>
      <w:r>
        <w:rPr>
          <w:spacing w:val="18"/>
        </w:rPr>
        <w:t xml:space="preserve"> </w:t>
      </w:r>
      <w:r>
        <w:t>ис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ем</w:t>
      </w:r>
      <w:r>
        <w:rPr>
          <w:spacing w:val="17"/>
        </w:rPr>
        <w:t xml:space="preserve"> </w:t>
      </w:r>
      <w:r>
        <w:t>случая</w:t>
      </w:r>
      <w:r>
        <w:rPr>
          <w:spacing w:val="18"/>
        </w:rPr>
        <w:t xml:space="preserve"> </w:t>
      </w:r>
      <w:r>
        <w:t>пер</w:t>
      </w:r>
      <w:r>
        <w:rPr>
          <w:spacing w:val="2"/>
        </w:rPr>
        <w:t>е</w:t>
      </w:r>
      <w:r>
        <w:rPr>
          <w:spacing w:val="-1"/>
        </w:rPr>
        <w:t>м</w:t>
      </w:r>
      <w:r>
        <w:t>е</w:t>
      </w:r>
      <w:r>
        <w:rPr>
          <w:spacing w:val="1"/>
        </w:rPr>
        <w:t>щ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18"/>
        </w:rPr>
        <w:t xml:space="preserve"> </w:t>
      </w:r>
      <w:r>
        <w:t>ЭМ</w:t>
      </w:r>
      <w:r>
        <w:rPr>
          <w:spacing w:val="17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аудитории</w:t>
      </w:r>
      <w:r>
        <w:rPr>
          <w:w w:val="99"/>
        </w:rPr>
        <w:t xml:space="preserve"> </w:t>
      </w:r>
      <w:r>
        <w:t>подгот</w:t>
      </w:r>
      <w:r>
        <w:rPr>
          <w:spacing w:val="1"/>
        </w:rPr>
        <w:t>о</w:t>
      </w:r>
      <w:r>
        <w:t>в</w:t>
      </w:r>
      <w:r>
        <w:rPr>
          <w:spacing w:val="1"/>
        </w:rPr>
        <w:t>к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аудит</w:t>
      </w:r>
      <w:r>
        <w:rPr>
          <w:spacing w:val="2"/>
        </w:rPr>
        <w:t>о</w:t>
      </w:r>
      <w:r>
        <w:t>рию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проведении</w:t>
      </w:r>
      <w:r>
        <w:rPr>
          <w:spacing w:val="4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</w:t>
      </w:r>
      <w:r>
        <w:rPr>
          <w:spacing w:val="4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ин</w:t>
      </w:r>
      <w:r>
        <w:rPr>
          <w:spacing w:val="8"/>
        </w:rPr>
        <w:t>о</w:t>
      </w:r>
      <w:r>
        <w:t>странным</w:t>
      </w:r>
      <w:r>
        <w:rPr>
          <w:spacing w:val="40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ам</w:t>
      </w:r>
      <w:r>
        <w:rPr>
          <w:w w:val="99"/>
        </w:rPr>
        <w:t xml:space="preserve"> </w:t>
      </w:r>
      <w:r>
        <w:t>раздел</w:t>
      </w:r>
      <w:r>
        <w:rPr>
          <w:spacing w:val="-14"/>
        </w:rPr>
        <w:t xml:space="preserve"> </w:t>
      </w:r>
      <w:r>
        <w:t>«Г</w:t>
      </w:r>
      <w:r>
        <w:rPr>
          <w:spacing w:val="1"/>
        </w:rPr>
        <w:t>о</w:t>
      </w:r>
      <w:r>
        <w:t>ворен</w:t>
      </w:r>
      <w:r>
        <w:rPr>
          <w:spacing w:val="1"/>
        </w:rPr>
        <w:t>и</w:t>
      </w:r>
      <w:r>
        <w:t>е»),</w:t>
      </w:r>
      <w:r>
        <w:rPr>
          <w:spacing w:val="-11"/>
        </w:rPr>
        <w:t xml:space="preserve"> </w:t>
      </w:r>
      <w:r>
        <w:t>фото</w:t>
      </w:r>
      <w:r>
        <w:rPr>
          <w:spacing w:val="-2"/>
        </w:rPr>
        <w:t>г</w:t>
      </w:r>
      <w:r>
        <w:rPr>
          <w:spacing w:val="2"/>
        </w:rPr>
        <w:t>р</w:t>
      </w:r>
      <w:r>
        <w:t>афиров</w:t>
      </w:r>
      <w:r>
        <w:rPr>
          <w:spacing w:val="3"/>
        </w:rPr>
        <w:t>а</w:t>
      </w:r>
      <w:r>
        <w:t>ть</w:t>
      </w:r>
      <w:r>
        <w:rPr>
          <w:spacing w:val="-14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пере</w:t>
      </w:r>
      <w:r>
        <w:rPr>
          <w:spacing w:val="1"/>
        </w:rPr>
        <w:t>п</w:t>
      </w:r>
      <w:r>
        <w:t>ис</w:t>
      </w:r>
      <w:r>
        <w:rPr>
          <w:spacing w:val="1"/>
        </w:rPr>
        <w:t>ы</w:t>
      </w:r>
      <w:r>
        <w:t>вать</w:t>
      </w:r>
      <w:r>
        <w:rPr>
          <w:spacing w:val="-13"/>
        </w:rPr>
        <w:t xml:space="preserve"> </w:t>
      </w:r>
      <w:r>
        <w:t>задан</w:t>
      </w:r>
      <w:r>
        <w:rPr>
          <w:spacing w:val="2"/>
        </w:rPr>
        <w:t>и</w:t>
      </w:r>
      <w:r>
        <w:t>я</w:t>
      </w:r>
      <w:r>
        <w:rPr>
          <w:spacing w:val="-14"/>
        </w:rPr>
        <w:t xml:space="preserve"> </w:t>
      </w:r>
      <w:r>
        <w:t>ЭМ;</w:t>
      </w:r>
    </w:p>
    <w:p w:rsidR="00770606" w:rsidRDefault="00770606" w:rsidP="00770606">
      <w:pPr>
        <w:pStyle w:val="a3"/>
        <w:kinsoku w:val="0"/>
        <w:overflowPunct w:val="0"/>
        <w:ind w:right="108" w:firstLine="708"/>
        <w:jc w:val="both"/>
      </w:pPr>
      <w:r>
        <w:t>всем</w:t>
      </w:r>
      <w:r>
        <w:rPr>
          <w:spacing w:val="51"/>
        </w:rPr>
        <w:t xml:space="preserve"> </w:t>
      </w:r>
      <w:r>
        <w:t>ли</w:t>
      </w:r>
      <w:r>
        <w:rPr>
          <w:spacing w:val="2"/>
        </w:rPr>
        <w:t>ц</w:t>
      </w:r>
      <w:r>
        <w:t>ам,</w:t>
      </w:r>
      <w:r>
        <w:rPr>
          <w:spacing w:val="53"/>
        </w:rPr>
        <w:t xml:space="preserve"> </w:t>
      </w:r>
      <w:r>
        <w:t>наход</w:t>
      </w:r>
      <w:r>
        <w:rPr>
          <w:spacing w:val="3"/>
        </w:rPr>
        <w:t>я</w:t>
      </w:r>
      <w:r>
        <w:t>щимся</w:t>
      </w:r>
      <w:r>
        <w:rPr>
          <w:spacing w:val="54"/>
        </w:rPr>
        <w:t xml:space="preserve"> </w:t>
      </w:r>
      <w:r>
        <w:t>в ППЭ</w:t>
      </w:r>
      <w:r>
        <w:rPr>
          <w:spacing w:val="56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о</w:t>
      </w:r>
      <w:r>
        <w:rPr>
          <w:spacing w:val="1"/>
        </w:rPr>
        <w:t>к</w:t>
      </w:r>
      <w:r>
        <w:t>азывать</w:t>
      </w:r>
      <w:r>
        <w:rPr>
          <w:spacing w:val="51"/>
        </w:rPr>
        <w:t xml:space="preserve"> </w:t>
      </w:r>
      <w:r>
        <w:rPr>
          <w:spacing w:val="2"/>
        </w:rPr>
        <w:t>с</w:t>
      </w:r>
      <w:r>
        <w:t>одействие</w:t>
      </w:r>
      <w:r>
        <w:rPr>
          <w:spacing w:val="54"/>
        </w:rPr>
        <w:t xml:space="preserve"> </w:t>
      </w:r>
      <w:r>
        <w:rPr>
          <w:spacing w:val="2"/>
        </w:rPr>
        <w:t>у</w:t>
      </w:r>
      <w:r>
        <w:rPr>
          <w:spacing w:val="1"/>
        </w:rPr>
        <w:t>ч</w:t>
      </w:r>
      <w:r>
        <w:t>астни</w:t>
      </w:r>
      <w:r>
        <w:rPr>
          <w:spacing w:val="1"/>
        </w:rPr>
        <w:t>к</w:t>
      </w:r>
      <w:r>
        <w:t>ам</w:t>
      </w:r>
      <w:r>
        <w:rPr>
          <w:spacing w:val="5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заменов,</w:t>
      </w:r>
      <w:r>
        <w:rPr>
          <w:w w:val="99"/>
        </w:rPr>
        <w:t xml:space="preserve"> </w:t>
      </w:r>
      <w:r>
        <w:t>в том</w:t>
      </w:r>
      <w:r>
        <w:rPr>
          <w:spacing w:val="50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50"/>
        </w:rPr>
        <w:t xml:space="preserve"> </w:t>
      </w:r>
      <w:r>
        <w:t>п</w:t>
      </w:r>
      <w:r>
        <w:rPr>
          <w:spacing w:val="2"/>
        </w:rPr>
        <w:t>е</w:t>
      </w:r>
      <w:r>
        <w:t>редав</w:t>
      </w:r>
      <w:r>
        <w:rPr>
          <w:spacing w:val="2"/>
        </w:rPr>
        <w:t>а</w:t>
      </w:r>
      <w:r>
        <w:t>ть</w:t>
      </w:r>
      <w:r>
        <w:rPr>
          <w:spacing w:val="48"/>
        </w:rPr>
        <w:t xml:space="preserve"> </w:t>
      </w:r>
      <w:r>
        <w:rPr>
          <w:spacing w:val="2"/>
        </w:rPr>
        <w:t>и</w:t>
      </w:r>
      <w:r>
        <w:rPr>
          <w:spacing w:val="-1"/>
        </w:rPr>
        <w:t>м</w:t>
      </w:r>
      <w:r>
        <w:t> средст</w:t>
      </w:r>
      <w:r>
        <w:rPr>
          <w:spacing w:val="2"/>
        </w:rPr>
        <w:t>в</w:t>
      </w:r>
      <w:r>
        <w:t>а</w:t>
      </w:r>
      <w:r>
        <w:rPr>
          <w:spacing w:val="50"/>
        </w:rPr>
        <w:t xml:space="preserve"> </w:t>
      </w:r>
      <w:r>
        <w:t>связ</w:t>
      </w:r>
      <w:r>
        <w:rPr>
          <w:spacing w:val="2"/>
        </w:rPr>
        <w:t>и</w:t>
      </w:r>
      <w:r>
        <w:t>,</w:t>
      </w:r>
      <w:r>
        <w:rPr>
          <w:spacing w:val="50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</w:t>
      </w:r>
      <w:r>
        <w:rPr>
          <w:spacing w:val="2"/>
        </w:rPr>
        <w:t>н</w:t>
      </w:r>
      <w:r>
        <w:rPr>
          <w:spacing w:val="5"/>
        </w:rPr>
        <w:t>о</w:t>
      </w:r>
      <w:r>
        <w:t>-вы</w:t>
      </w:r>
      <w:r>
        <w:rPr>
          <w:spacing w:val="-1"/>
        </w:rPr>
        <w:t>ч</w:t>
      </w:r>
      <w:r>
        <w:t>ис</w:t>
      </w:r>
      <w:r>
        <w:rPr>
          <w:spacing w:val="3"/>
        </w:rPr>
        <w:t>л</w:t>
      </w:r>
      <w:r>
        <w:t>ительную</w:t>
      </w:r>
      <w:r>
        <w:rPr>
          <w:spacing w:val="52"/>
        </w:rPr>
        <w:t xml:space="preserve"> </w:t>
      </w:r>
      <w:r>
        <w:t>техни</w:t>
      </w:r>
      <w:r>
        <w:rPr>
          <w:spacing w:val="1"/>
        </w:rPr>
        <w:t>к</w:t>
      </w:r>
      <w:r>
        <w:t>у,</w:t>
      </w:r>
      <w:r>
        <w:rPr>
          <w:spacing w:val="52"/>
        </w:rPr>
        <w:t xml:space="preserve"> </w:t>
      </w:r>
      <w:r>
        <w:t>фот</w:t>
      </w:r>
      <w:r>
        <w:rPr>
          <w:spacing w:val="1"/>
        </w:rPr>
        <w:t>о</w:t>
      </w:r>
      <w:r>
        <w:t>-,</w:t>
      </w:r>
      <w:r>
        <w:rPr>
          <w:w w:val="99"/>
        </w:rPr>
        <w:t xml:space="preserve"> </w:t>
      </w:r>
      <w:r>
        <w:t>ауди</w:t>
      </w:r>
      <w:r>
        <w:rPr>
          <w:spacing w:val="1"/>
        </w:rPr>
        <w:t>о</w:t>
      </w:r>
      <w:r>
        <w:t>-</w:t>
      </w:r>
      <w:r>
        <w:rPr>
          <w:spacing w:val="34"/>
        </w:rPr>
        <w:t xml:space="preserve"> </w:t>
      </w:r>
      <w:r>
        <w:t>и</w:t>
      </w:r>
      <w:r>
        <w:rPr>
          <w:spacing w:val="1"/>
        </w:rPr>
        <w:t> </w:t>
      </w:r>
      <w:r>
        <w:t>видеоап</w:t>
      </w:r>
      <w:r>
        <w:rPr>
          <w:spacing w:val="1"/>
        </w:rPr>
        <w:t>п</w:t>
      </w:r>
      <w:r>
        <w:t>ар</w:t>
      </w:r>
      <w:r>
        <w:rPr>
          <w:spacing w:val="2"/>
        </w:rPr>
        <w:t>а</w:t>
      </w:r>
      <w:r>
        <w:t>туру,</w:t>
      </w:r>
      <w:r>
        <w:rPr>
          <w:spacing w:val="34"/>
        </w:rPr>
        <w:t xml:space="preserve"> </w:t>
      </w:r>
      <w:r>
        <w:t>справ</w:t>
      </w:r>
      <w:r>
        <w:rPr>
          <w:spacing w:val="2"/>
        </w:rPr>
        <w:t>о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35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а</w:t>
      </w:r>
      <w:r>
        <w:t>териал</w:t>
      </w:r>
      <w:r>
        <w:rPr>
          <w:spacing w:val="1"/>
        </w:rPr>
        <w:t>ы</w:t>
      </w:r>
      <w:r>
        <w:t>,</w:t>
      </w:r>
      <w:r>
        <w:rPr>
          <w:spacing w:val="35"/>
        </w:rPr>
        <w:t xml:space="preserve"> </w:t>
      </w:r>
      <w:r>
        <w:t>пись</w:t>
      </w:r>
      <w:r>
        <w:rPr>
          <w:spacing w:val="-2"/>
        </w:rPr>
        <w:t>м</w:t>
      </w:r>
      <w:r>
        <w:t>ен</w:t>
      </w:r>
      <w:r>
        <w:rPr>
          <w:spacing w:val="1"/>
        </w:rPr>
        <w:t>н</w:t>
      </w:r>
      <w:r>
        <w:t>ые</w:t>
      </w:r>
      <w:r>
        <w:rPr>
          <w:spacing w:val="37"/>
        </w:rPr>
        <w:t xml:space="preserve"> </w:t>
      </w:r>
      <w:r>
        <w:t>заме</w:t>
      </w:r>
      <w:r>
        <w:rPr>
          <w:spacing w:val="-2"/>
        </w:rPr>
        <w:t>т</w:t>
      </w:r>
      <w:r>
        <w:rPr>
          <w:spacing w:val="1"/>
        </w:rPr>
        <w:t>к</w:t>
      </w:r>
      <w:r>
        <w:t>и</w:t>
      </w:r>
      <w:r>
        <w:rPr>
          <w:spacing w:val="36"/>
        </w:rPr>
        <w:t xml:space="preserve"> </w:t>
      </w:r>
      <w:r>
        <w:t>и</w:t>
      </w:r>
      <w:r>
        <w:rPr>
          <w:spacing w:val="1"/>
        </w:rPr>
        <w:t> </w:t>
      </w:r>
      <w:r>
        <w:t>иные</w:t>
      </w:r>
      <w:r>
        <w:rPr>
          <w:spacing w:val="35"/>
        </w:rPr>
        <w:t xml:space="preserve"> </w:t>
      </w:r>
      <w:r>
        <w:t>ср</w:t>
      </w:r>
      <w:r>
        <w:rPr>
          <w:spacing w:val="-3"/>
        </w:rPr>
        <w:t>е</w:t>
      </w:r>
      <w:r>
        <w:t>дства</w:t>
      </w:r>
      <w:r>
        <w:rPr>
          <w:w w:val="99"/>
        </w:rPr>
        <w:t xml:space="preserve"> </w:t>
      </w:r>
      <w:r>
        <w:t>хране</w:t>
      </w:r>
      <w:r>
        <w:rPr>
          <w:spacing w:val="1"/>
        </w:rPr>
        <w:t>н</w:t>
      </w:r>
      <w:r>
        <w:t>ия</w:t>
      </w:r>
      <w:r>
        <w:rPr>
          <w:spacing w:val="-19"/>
        </w:rPr>
        <w:t xml:space="preserve"> </w:t>
      </w:r>
      <w:r>
        <w:t>и</w:t>
      </w:r>
      <w:r>
        <w:rPr>
          <w:spacing w:val="1"/>
        </w:rPr>
        <w:t> </w:t>
      </w:r>
      <w:r>
        <w:t>передачи</w:t>
      </w:r>
      <w:r>
        <w:rPr>
          <w:spacing w:val="-18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и.</w:t>
      </w:r>
    </w:p>
    <w:p w:rsidR="00770606" w:rsidRPr="00684C4D" w:rsidRDefault="00770606" w:rsidP="00770606">
      <w:pPr>
        <w:pStyle w:val="3"/>
        <w:kinsoku w:val="0"/>
        <w:overflowPunct w:val="0"/>
        <w:spacing w:before="1" w:line="300" w:lineRule="exact"/>
        <w:ind w:right="109" w:firstLine="708"/>
        <w:jc w:val="both"/>
        <w:rPr>
          <w:b w:val="0"/>
        </w:rPr>
      </w:pPr>
      <w:r w:rsidRPr="00684C4D">
        <w:rPr>
          <w:b w:val="0"/>
          <w:bCs w:val="0"/>
        </w:rPr>
        <w:t>В</w:t>
      </w:r>
      <w:r w:rsidRPr="00684C4D">
        <w:rPr>
          <w:b w:val="0"/>
          <w:bCs w:val="0"/>
          <w:spacing w:val="15"/>
        </w:rPr>
        <w:t xml:space="preserve"> </w:t>
      </w:r>
      <w:r w:rsidRPr="00684C4D">
        <w:rPr>
          <w:b w:val="0"/>
          <w:bCs w:val="0"/>
        </w:rPr>
        <w:t>день</w:t>
      </w:r>
      <w:r w:rsidRPr="00684C4D">
        <w:rPr>
          <w:b w:val="0"/>
          <w:bCs w:val="0"/>
          <w:spacing w:val="15"/>
        </w:rPr>
        <w:t xml:space="preserve"> </w:t>
      </w:r>
      <w:r w:rsidRPr="00684C4D">
        <w:rPr>
          <w:b w:val="0"/>
          <w:bCs w:val="0"/>
        </w:rPr>
        <w:t>проведения</w:t>
      </w:r>
      <w:r w:rsidRPr="00684C4D">
        <w:rPr>
          <w:b w:val="0"/>
          <w:bCs w:val="0"/>
          <w:spacing w:val="17"/>
        </w:rPr>
        <w:t xml:space="preserve"> </w:t>
      </w:r>
      <w:r w:rsidRPr="00684C4D">
        <w:rPr>
          <w:b w:val="0"/>
          <w:bCs w:val="0"/>
          <w:spacing w:val="1"/>
        </w:rPr>
        <w:t>эк</w:t>
      </w:r>
      <w:r w:rsidRPr="00684C4D">
        <w:rPr>
          <w:b w:val="0"/>
          <w:bCs w:val="0"/>
        </w:rPr>
        <w:t>замена</w:t>
      </w:r>
      <w:r w:rsidRPr="00684C4D">
        <w:rPr>
          <w:b w:val="0"/>
          <w:bCs w:val="0"/>
          <w:spacing w:val="-4"/>
        </w:rPr>
        <w:t xml:space="preserve"> </w:t>
      </w:r>
      <w:r w:rsidRPr="00684C4D">
        <w:rPr>
          <w:b w:val="0"/>
        </w:rPr>
        <w:t>в</w:t>
      </w:r>
      <w:r w:rsidRPr="00684C4D">
        <w:rPr>
          <w:b w:val="0"/>
          <w:spacing w:val="15"/>
        </w:rPr>
        <w:t xml:space="preserve"> </w:t>
      </w:r>
      <w:r w:rsidRPr="00684C4D">
        <w:rPr>
          <w:b w:val="0"/>
        </w:rPr>
        <w:t>ППЭ</w:t>
      </w:r>
      <w:r w:rsidRPr="00684C4D">
        <w:rPr>
          <w:b w:val="0"/>
          <w:spacing w:val="17"/>
        </w:rPr>
        <w:t xml:space="preserve"> </w:t>
      </w:r>
      <w:r w:rsidRPr="00684C4D">
        <w:rPr>
          <w:b w:val="0"/>
        </w:rPr>
        <w:t>ис</w:t>
      </w:r>
      <w:r w:rsidRPr="00684C4D">
        <w:rPr>
          <w:b w:val="0"/>
          <w:spacing w:val="-1"/>
        </w:rPr>
        <w:t>п</w:t>
      </w:r>
      <w:r w:rsidRPr="00684C4D">
        <w:rPr>
          <w:b w:val="0"/>
          <w:spacing w:val="2"/>
        </w:rPr>
        <w:t>о</w:t>
      </w:r>
      <w:r w:rsidRPr="00684C4D">
        <w:rPr>
          <w:b w:val="0"/>
        </w:rPr>
        <w:t>ль</w:t>
      </w:r>
      <w:r w:rsidRPr="00684C4D">
        <w:rPr>
          <w:b w:val="0"/>
          <w:spacing w:val="-2"/>
        </w:rPr>
        <w:t>з</w:t>
      </w:r>
      <w:r w:rsidRPr="00684C4D">
        <w:rPr>
          <w:b w:val="0"/>
        </w:rPr>
        <w:t>ов</w:t>
      </w:r>
      <w:r w:rsidRPr="00684C4D">
        <w:rPr>
          <w:b w:val="0"/>
          <w:spacing w:val="1"/>
        </w:rPr>
        <w:t>а</w:t>
      </w:r>
      <w:r w:rsidRPr="00684C4D">
        <w:rPr>
          <w:b w:val="0"/>
        </w:rPr>
        <w:t>н</w:t>
      </w:r>
      <w:r w:rsidRPr="00684C4D">
        <w:rPr>
          <w:b w:val="0"/>
          <w:spacing w:val="-2"/>
        </w:rPr>
        <w:t>и</w:t>
      </w:r>
      <w:r w:rsidRPr="00684C4D">
        <w:rPr>
          <w:b w:val="0"/>
        </w:rPr>
        <w:t>е</w:t>
      </w:r>
      <w:r w:rsidRPr="00684C4D">
        <w:rPr>
          <w:b w:val="0"/>
          <w:spacing w:val="15"/>
        </w:rPr>
        <w:t xml:space="preserve"> </w:t>
      </w:r>
      <w:r w:rsidRPr="00684C4D">
        <w:rPr>
          <w:b w:val="0"/>
        </w:rPr>
        <w:t>сред</w:t>
      </w:r>
      <w:r w:rsidRPr="00684C4D">
        <w:rPr>
          <w:b w:val="0"/>
          <w:spacing w:val="2"/>
        </w:rPr>
        <w:t>с</w:t>
      </w:r>
      <w:r w:rsidRPr="00684C4D">
        <w:rPr>
          <w:b w:val="0"/>
        </w:rPr>
        <w:t>тв</w:t>
      </w:r>
      <w:r w:rsidRPr="00684C4D">
        <w:rPr>
          <w:b w:val="0"/>
          <w:spacing w:val="15"/>
        </w:rPr>
        <w:t xml:space="preserve"> </w:t>
      </w:r>
      <w:r w:rsidRPr="00684C4D">
        <w:rPr>
          <w:b w:val="0"/>
          <w:spacing w:val="2"/>
        </w:rPr>
        <w:t>с</w:t>
      </w:r>
      <w:r w:rsidRPr="00684C4D">
        <w:rPr>
          <w:b w:val="0"/>
        </w:rPr>
        <w:t>вязи</w:t>
      </w:r>
      <w:r w:rsidRPr="00684C4D">
        <w:rPr>
          <w:b w:val="0"/>
          <w:spacing w:val="-4"/>
        </w:rPr>
        <w:t xml:space="preserve"> </w:t>
      </w:r>
      <w:r w:rsidRPr="00684C4D">
        <w:rPr>
          <w:b w:val="0"/>
          <w:spacing w:val="2"/>
        </w:rPr>
        <w:t>т</w:t>
      </w:r>
      <w:r w:rsidRPr="00684C4D">
        <w:rPr>
          <w:b w:val="0"/>
        </w:rPr>
        <w:t>оль</w:t>
      </w:r>
      <w:r w:rsidRPr="00684C4D">
        <w:rPr>
          <w:b w:val="0"/>
          <w:spacing w:val="-1"/>
        </w:rPr>
        <w:t>к</w:t>
      </w:r>
      <w:r w:rsidRPr="00684C4D">
        <w:rPr>
          <w:b w:val="0"/>
        </w:rPr>
        <w:t>о</w:t>
      </w:r>
      <w:r w:rsidRPr="00684C4D">
        <w:rPr>
          <w:b w:val="0"/>
          <w:spacing w:val="16"/>
        </w:rPr>
        <w:t xml:space="preserve"> </w:t>
      </w:r>
      <w:r w:rsidRPr="00684C4D">
        <w:rPr>
          <w:b w:val="0"/>
        </w:rPr>
        <w:t>в</w:t>
      </w:r>
      <w:r w:rsidRPr="00684C4D">
        <w:rPr>
          <w:b w:val="0"/>
          <w:spacing w:val="14"/>
        </w:rPr>
        <w:t xml:space="preserve"> </w:t>
      </w:r>
      <w:r w:rsidRPr="00684C4D">
        <w:rPr>
          <w:b w:val="0"/>
          <w:spacing w:val="2"/>
        </w:rPr>
        <w:t>с</w:t>
      </w:r>
      <w:r w:rsidRPr="00684C4D">
        <w:rPr>
          <w:b w:val="0"/>
        </w:rPr>
        <w:t>вязи</w:t>
      </w:r>
      <w:r w:rsidRPr="00684C4D">
        <w:rPr>
          <w:b w:val="0"/>
          <w:w w:val="99"/>
        </w:rPr>
        <w:t xml:space="preserve"> </w:t>
      </w:r>
      <w:r w:rsidRPr="00684C4D">
        <w:rPr>
          <w:b w:val="0"/>
        </w:rPr>
        <w:t>со</w:t>
      </w:r>
      <w:r w:rsidRPr="00684C4D">
        <w:rPr>
          <w:b w:val="0"/>
          <w:spacing w:val="-5"/>
        </w:rPr>
        <w:t xml:space="preserve"> </w:t>
      </w:r>
      <w:r w:rsidRPr="00684C4D">
        <w:rPr>
          <w:b w:val="0"/>
        </w:rPr>
        <w:t>служеб</w:t>
      </w:r>
      <w:r w:rsidRPr="00684C4D">
        <w:rPr>
          <w:b w:val="0"/>
          <w:spacing w:val="-2"/>
        </w:rPr>
        <w:t>н</w:t>
      </w:r>
      <w:r w:rsidRPr="00684C4D">
        <w:rPr>
          <w:b w:val="0"/>
          <w:spacing w:val="2"/>
        </w:rPr>
        <w:t>о</w:t>
      </w:r>
      <w:r w:rsidRPr="00684C4D">
        <w:rPr>
          <w:b w:val="0"/>
        </w:rPr>
        <w:t>й</w:t>
      </w:r>
      <w:r w:rsidRPr="00684C4D">
        <w:rPr>
          <w:b w:val="0"/>
          <w:spacing w:val="-5"/>
        </w:rPr>
        <w:t xml:space="preserve"> </w:t>
      </w:r>
      <w:r w:rsidRPr="00684C4D">
        <w:rPr>
          <w:b w:val="0"/>
        </w:rPr>
        <w:t>нео</w:t>
      </w:r>
      <w:r w:rsidRPr="00684C4D">
        <w:rPr>
          <w:b w:val="0"/>
          <w:spacing w:val="1"/>
        </w:rPr>
        <w:t>б</w:t>
      </w:r>
      <w:r w:rsidRPr="00684C4D">
        <w:rPr>
          <w:b w:val="0"/>
        </w:rPr>
        <w:t>х</w:t>
      </w:r>
      <w:r w:rsidRPr="00684C4D">
        <w:rPr>
          <w:b w:val="0"/>
          <w:spacing w:val="2"/>
        </w:rPr>
        <w:t>о</w:t>
      </w:r>
      <w:r w:rsidRPr="00684C4D">
        <w:rPr>
          <w:b w:val="0"/>
        </w:rPr>
        <w:t>димостью</w:t>
      </w:r>
      <w:r w:rsidRPr="00684C4D">
        <w:rPr>
          <w:b w:val="0"/>
          <w:spacing w:val="-3"/>
        </w:rPr>
        <w:t xml:space="preserve"> </w:t>
      </w:r>
      <w:r w:rsidRPr="00684C4D">
        <w:rPr>
          <w:b w:val="0"/>
        </w:rPr>
        <w:t>в</w:t>
      </w:r>
      <w:r w:rsidRPr="00684C4D">
        <w:rPr>
          <w:b w:val="0"/>
          <w:spacing w:val="-4"/>
        </w:rPr>
        <w:t xml:space="preserve"> </w:t>
      </w:r>
      <w:r w:rsidRPr="00684C4D">
        <w:rPr>
          <w:b w:val="0"/>
        </w:rPr>
        <w:t>Штабе</w:t>
      </w:r>
      <w:r w:rsidRPr="00684C4D">
        <w:rPr>
          <w:b w:val="0"/>
          <w:spacing w:val="-2"/>
        </w:rPr>
        <w:t xml:space="preserve"> </w:t>
      </w:r>
      <w:r w:rsidRPr="00684C4D">
        <w:rPr>
          <w:b w:val="0"/>
        </w:rPr>
        <w:t>ППЭ</w:t>
      </w:r>
      <w:r w:rsidRPr="00684C4D">
        <w:rPr>
          <w:b w:val="0"/>
          <w:spacing w:val="-7"/>
        </w:rPr>
        <w:t xml:space="preserve"> </w:t>
      </w:r>
      <w:r w:rsidRPr="00684C4D">
        <w:rPr>
          <w:b w:val="0"/>
          <w:spacing w:val="2"/>
        </w:rPr>
        <w:t>р</w:t>
      </w:r>
      <w:r w:rsidRPr="00684C4D">
        <w:rPr>
          <w:b w:val="0"/>
        </w:rPr>
        <w:t>а</w:t>
      </w:r>
      <w:r w:rsidRPr="00684C4D">
        <w:rPr>
          <w:b w:val="0"/>
          <w:spacing w:val="-2"/>
        </w:rPr>
        <w:t>з</w:t>
      </w:r>
      <w:r w:rsidRPr="00684C4D">
        <w:rPr>
          <w:b w:val="0"/>
        </w:rPr>
        <w:t>р</w:t>
      </w:r>
      <w:r w:rsidRPr="00684C4D">
        <w:rPr>
          <w:b w:val="0"/>
          <w:spacing w:val="2"/>
        </w:rPr>
        <w:t>е</w:t>
      </w:r>
      <w:r w:rsidRPr="00684C4D">
        <w:rPr>
          <w:b w:val="0"/>
        </w:rPr>
        <w:t>ше</w:t>
      </w:r>
      <w:r w:rsidRPr="00684C4D">
        <w:rPr>
          <w:b w:val="0"/>
          <w:spacing w:val="1"/>
        </w:rPr>
        <w:t>н</w:t>
      </w:r>
      <w:r w:rsidRPr="00684C4D">
        <w:rPr>
          <w:b w:val="0"/>
        </w:rPr>
        <w:t>о</w:t>
      </w:r>
      <w:r w:rsidRPr="00684C4D">
        <w:rPr>
          <w:b w:val="0"/>
          <w:spacing w:val="-5"/>
        </w:rPr>
        <w:t xml:space="preserve"> </w:t>
      </w:r>
      <w:r w:rsidRPr="00684C4D">
        <w:rPr>
          <w:b w:val="0"/>
        </w:rPr>
        <w:t>оп</w:t>
      </w:r>
      <w:r w:rsidRPr="00684C4D">
        <w:rPr>
          <w:b w:val="0"/>
          <w:spacing w:val="1"/>
        </w:rPr>
        <w:t>р</w:t>
      </w:r>
      <w:r w:rsidRPr="00684C4D">
        <w:rPr>
          <w:b w:val="0"/>
        </w:rPr>
        <w:t>еделен</w:t>
      </w:r>
      <w:r w:rsidRPr="00684C4D">
        <w:rPr>
          <w:b w:val="0"/>
          <w:spacing w:val="-1"/>
        </w:rPr>
        <w:t>н</w:t>
      </w:r>
      <w:r w:rsidRPr="00684C4D">
        <w:rPr>
          <w:b w:val="0"/>
        </w:rPr>
        <w:t>ой</w:t>
      </w:r>
      <w:r w:rsidRPr="00684C4D">
        <w:rPr>
          <w:b w:val="0"/>
          <w:spacing w:val="-5"/>
        </w:rPr>
        <w:t xml:space="preserve"> </w:t>
      </w:r>
      <w:r w:rsidRPr="00684C4D">
        <w:rPr>
          <w:b w:val="0"/>
          <w:spacing w:val="1"/>
        </w:rPr>
        <w:t>к</w:t>
      </w:r>
      <w:r w:rsidRPr="00684C4D">
        <w:rPr>
          <w:b w:val="0"/>
        </w:rPr>
        <w:t>атег</w:t>
      </w:r>
      <w:r w:rsidRPr="00684C4D">
        <w:rPr>
          <w:b w:val="0"/>
          <w:spacing w:val="2"/>
        </w:rPr>
        <w:t>о</w:t>
      </w:r>
      <w:r w:rsidRPr="00684C4D">
        <w:rPr>
          <w:b w:val="0"/>
        </w:rPr>
        <w:t>р</w:t>
      </w:r>
      <w:r w:rsidRPr="00684C4D">
        <w:rPr>
          <w:b w:val="0"/>
          <w:spacing w:val="1"/>
        </w:rPr>
        <w:t>и</w:t>
      </w:r>
      <w:r w:rsidRPr="00684C4D">
        <w:rPr>
          <w:b w:val="0"/>
        </w:rPr>
        <w:t>и</w:t>
      </w:r>
      <w:r w:rsidRPr="00684C4D">
        <w:rPr>
          <w:b w:val="0"/>
          <w:spacing w:val="-4"/>
        </w:rPr>
        <w:t xml:space="preserve"> </w:t>
      </w:r>
      <w:r w:rsidRPr="00684C4D">
        <w:rPr>
          <w:b w:val="0"/>
        </w:rPr>
        <w:t>ли</w:t>
      </w:r>
      <w:r w:rsidRPr="00684C4D">
        <w:rPr>
          <w:b w:val="0"/>
          <w:spacing w:val="-2"/>
        </w:rPr>
        <w:t>ц</w:t>
      </w:r>
      <w:r w:rsidRPr="00684C4D">
        <w:rPr>
          <w:b w:val="0"/>
        </w:rPr>
        <w:t>,</w:t>
      </w:r>
      <w:r>
        <w:rPr>
          <w:b w:val="0"/>
        </w:rPr>
        <w:t xml:space="preserve"> </w:t>
      </w:r>
      <w:r w:rsidRPr="00684C4D">
        <w:rPr>
          <w:b w:val="0"/>
          <w:bCs w:val="0"/>
        </w:rPr>
        <w:t>пр</w:t>
      </w:r>
      <w:r w:rsidRPr="00684C4D">
        <w:rPr>
          <w:b w:val="0"/>
          <w:bCs w:val="0"/>
          <w:spacing w:val="1"/>
        </w:rPr>
        <w:t>и</w:t>
      </w:r>
      <w:r w:rsidRPr="00684C4D">
        <w:rPr>
          <w:b w:val="0"/>
          <w:bCs w:val="0"/>
        </w:rPr>
        <w:t>влекае</w:t>
      </w:r>
      <w:r w:rsidRPr="00684C4D">
        <w:rPr>
          <w:b w:val="0"/>
          <w:bCs w:val="0"/>
          <w:spacing w:val="3"/>
        </w:rPr>
        <w:t>м</w:t>
      </w:r>
      <w:r w:rsidRPr="00684C4D">
        <w:rPr>
          <w:b w:val="0"/>
          <w:bCs w:val="0"/>
          <w:spacing w:val="-1"/>
        </w:rPr>
        <w:t>ы</w:t>
      </w:r>
      <w:r w:rsidRPr="00684C4D">
        <w:rPr>
          <w:b w:val="0"/>
          <w:bCs w:val="0"/>
        </w:rPr>
        <w:t>х</w:t>
      </w:r>
      <w:r w:rsidRPr="00684C4D">
        <w:rPr>
          <w:b w:val="0"/>
          <w:bCs w:val="0"/>
          <w:spacing w:val="-14"/>
        </w:rPr>
        <w:t xml:space="preserve"> </w:t>
      </w:r>
      <w:r w:rsidRPr="00684C4D">
        <w:rPr>
          <w:b w:val="0"/>
          <w:bCs w:val="0"/>
        </w:rPr>
        <w:t>к</w:t>
      </w:r>
      <w:r w:rsidRPr="00684C4D">
        <w:rPr>
          <w:b w:val="0"/>
          <w:bCs w:val="0"/>
          <w:spacing w:val="-12"/>
        </w:rPr>
        <w:t xml:space="preserve"> </w:t>
      </w:r>
      <w:r w:rsidRPr="00684C4D">
        <w:rPr>
          <w:b w:val="0"/>
          <w:bCs w:val="0"/>
        </w:rPr>
        <w:t>пр</w:t>
      </w:r>
      <w:r w:rsidRPr="00684C4D">
        <w:rPr>
          <w:b w:val="0"/>
          <w:bCs w:val="0"/>
          <w:spacing w:val="1"/>
        </w:rPr>
        <w:t>о</w:t>
      </w:r>
      <w:r w:rsidRPr="00684C4D">
        <w:rPr>
          <w:b w:val="0"/>
          <w:bCs w:val="0"/>
        </w:rPr>
        <w:t>ведению</w:t>
      </w:r>
      <w:r w:rsidRPr="00684C4D">
        <w:rPr>
          <w:b w:val="0"/>
          <w:bCs w:val="0"/>
          <w:spacing w:val="-14"/>
        </w:rPr>
        <w:t xml:space="preserve"> </w:t>
      </w:r>
      <w:r w:rsidRPr="00684C4D">
        <w:rPr>
          <w:b w:val="0"/>
          <w:bCs w:val="0"/>
        </w:rPr>
        <w:t>Е</w:t>
      </w:r>
      <w:r w:rsidRPr="00684C4D">
        <w:rPr>
          <w:b w:val="0"/>
          <w:bCs w:val="0"/>
          <w:spacing w:val="3"/>
        </w:rPr>
        <w:t>Г</w:t>
      </w:r>
      <w:r w:rsidRPr="00684C4D">
        <w:rPr>
          <w:b w:val="0"/>
          <w:bCs w:val="0"/>
        </w:rPr>
        <w:t>Э:</w:t>
      </w:r>
    </w:p>
    <w:p w:rsidR="00770606" w:rsidRDefault="00770606" w:rsidP="00770606">
      <w:pPr>
        <w:pStyle w:val="a3"/>
        <w:kinsoku w:val="0"/>
        <w:overflowPunct w:val="0"/>
        <w:spacing w:before="5" w:line="298" w:lineRule="exact"/>
        <w:ind w:left="821" w:right="6958"/>
      </w:pPr>
      <w:r w:rsidRPr="00684C4D">
        <w:t>а)</w:t>
      </w:r>
      <w:r w:rsidRPr="00684C4D">
        <w:rPr>
          <w:spacing w:val="-13"/>
        </w:rPr>
        <w:t xml:space="preserve"> </w:t>
      </w:r>
      <w:r w:rsidRPr="00684C4D">
        <w:t>ру</w:t>
      </w:r>
      <w:r w:rsidRPr="00684C4D">
        <w:rPr>
          <w:spacing w:val="1"/>
        </w:rPr>
        <w:t>к</w:t>
      </w:r>
      <w:r w:rsidRPr="00684C4D">
        <w:t>оводите</w:t>
      </w:r>
      <w:r w:rsidRPr="00684C4D">
        <w:rPr>
          <w:spacing w:val="2"/>
        </w:rPr>
        <w:t>л</w:t>
      </w:r>
      <w:r w:rsidRPr="00684C4D">
        <w:t>ь</w:t>
      </w:r>
      <w:r w:rsidRPr="00684C4D">
        <w:rPr>
          <w:spacing w:val="-13"/>
        </w:rPr>
        <w:t xml:space="preserve"> </w:t>
      </w:r>
      <w:r w:rsidRPr="00684C4D">
        <w:t>П</w:t>
      </w:r>
      <w:r w:rsidRPr="00684C4D">
        <w:rPr>
          <w:spacing w:val="1"/>
        </w:rPr>
        <w:t>ПЭ</w:t>
      </w:r>
      <w:r w:rsidRPr="00684C4D">
        <w:t>;</w:t>
      </w:r>
      <w:r>
        <w:rPr>
          <w:w w:val="99"/>
        </w:rPr>
        <w:t xml:space="preserve"> </w:t>
      </w:r>
      <w:r>
        <w:t>б)</w:t>
      </w:r>
      <w:r>
        <w:rPr>
          <w:spacing w:val="-9"/>
        </w:rPr>
        <w:t xml:space="preserve"> </w:t>
      </w:r>
      <w:r>
        <w:t>члены</w:t>
      </w:r>
      <w:r>
        <w:rPr>
          <w:spacing w:val="-7"/>
        </w:rPr>
        <w:t xml:space="preserve"> </w:t>
      </w:r>
      <w:r>
        <w:rPr>
          <w:spacing w:val="1"/>
        </w:rPr>
        <w:t>Г</w:t>
      </w:r>
      <w:r>
        <w:t>ЭК;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16" w:firstLine="708"/>
        <w:jc w:val="both"/>
      </w:pPr>
      <w:r>
        <w:t>в)</w:t>
      </w:r>
      <w:r>
        <w:rPr>
          <w:spacing w:val="16"/>
        </w:rPr>
        <w:t xml:space="preserve"> </w:t>
      </w:r>
      <w:r>
        <w:t>ру</w:t>
      </w:r>
      <w:r>
        <w:rPr>
          <w:spacing w:val="1"/>
        </w:rPr>
        <w:t>к</w:t>
      </w:r>
      <w:r>
        <w:t>оводит</w:t>
      </w:r>
      <w:r>
        <w:rPr>
          <w:spacing w:val="2"/>
        </w:rPr>
        <w:t>е</w:t>
      </w:r>
      <w:r>
        <w:t>ль</w:t>
      </w:r>
      <w:r>
        <w:rPr>
          <w:spacing w:val="17"/>
        </w:rPr>
        <w:t xml:space="preserve"> </w:t>
      </w:r>
      <w:r>
        <w:t>о</w:t>
      </w:r>
      <w:r>
        <w:rPr>
          <w:spacing w:val="2"/>
        </w:rPr>
        <w:t>б</w:t>
      </w:r>
      <w:r>
        <w:t>р</w:t>
      </w:r>
      <w:r>
        <w:rPr>
          <w:spacing w:val="2"/>
        </w:rPr>
        <w:t>а</w:t>
      </w:r>
      <w:r>
        <w:t>зовательной</w:t>
      </w:r>
      <w:r>
        <w:rPr>
          <w:spacing w:val="19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ции,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пом</w:t>
      </w:r>
      <w:r>
        <w:rPr>
          <w:spacing w:val="1"/>
        </w:rPr>
        <w:t>е</w:t>
      </w:r>
      <w:r>
        <w:t>щениях</w:t>
      </w:r>
      <w:r>
        <w:rPr>
          <w:spacing w:val="18"/>
        </w:rPr>
        <w:t xml:space="preserve"> </w:t>
      </w:r>
      <w:r>
        <w:rPr>
          <w:spacing w:val="3"/>
        </w:rPr>
        <w:t>к</w:t>
      </w:r>
      <w:r>
        <w:t>оторой</w:t>
      </w:r>
      <w:r>
        <w:rPr>
          <w:spacing w:val="17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ован</w:t>
      </w:r>
      <w:r>
        <w:rPr>
          <w:w w:val="99"/>
        </w:rPr>
        <w:t xml:space="preserve"> </w:t>
      </w:r>
      <w:r>
        <w:t>ППЭ,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у</w:t>
      </w:r>
      <w:r>
        <w:rPr>
          <w:spacing w:val="3"/>
        </w:rPr>
        <w:t>п</w:t>
      </w:r>
      <w:r>
        <w:t>олно</w:t>
      </w:r>
      <w:r>
        <w:rPr>
          <w:spacing w:val="1"/>
        </w:rPr>
        <w:t>м</w:t>
      </w:r>
      <w:r>
        <w:t>о</w:t>
      </w:r>
      <w:r>
        <w:rPr>
          <w:spacing w:val="1"/>
        </w:rPr>
        <w:t>ч</w:t>
      </w:r>
      <w:r>
        <w:t>ен</w:t>
      </w:r>
      <w:r>
        <w:rPr>
          <w:spacing w:val="1"/>
        </w:rPr>
        <w:t>н</w:t>
      </w:r>
      <w:r>
        <w:t>ое</w:t>
      </w:r>
      <w:r>
        <w:rPr>
          <w:spacing w:val="-11"/>
        </w:rPr>
        <w:t xml:space="preserve"> </w:t>
      </w:r>
      <w:r>
        <w:t>им</w:t>
      </w:r>
      <w:r>
        <w:rPr>
          <w:spacing w:val="-10"/>
        </w:rPr>
        <w:t xml:space="preserve"> </w:t>
      </w:r>
      <w:r>
        <w:t>лицо;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left="821"/>
      </w:pPr>
      <w:r>
        <w:t>г)</w:t>
      </w:r>
      <w:r>
        <w:rPr>
          <w:spacing w:val="16"/>
        </w:rPr>
        <w:t xml:space="preserve"> </w:t>
      </w:r>
      <w:r>
        <w:t>сотрудни</w:t>
      </w:r>
      <w:r>
        <w:rPr>
          <w:spacing w:val="1"/>
        </w:rPr>
        <w:t>к</w:t>
      </w:r>
      <w:r>
        <w:t>и,</w:t>
      </w:r>
      <w:r>
        <w:rPr>
          <w:spacing w:val="17"/>
        </w:rPr>
        <w:t xml:space="preserve"> </w:t>
      </w:r>
      <w:r>
        <w:t>осу</w:t>
      </w:r>
      <w:r>
        <w:rPr>
          <w:spacing w:val="1"/>
        </w:rPr>
        <w:t>щ</w:t>
      </w:r>
      <w:r>
        <w:rPr>
          <w:spacing w:val="2"/>
        </w:rPr>
        <w:t>е</w:t>
      </w:r>
      <w:r>
        <w:t>ствля</w:t>
      </w:r>
      <w:r>
        <w:rPr>
          <w:spacing w:val="1"/>
        </w:rPr>
        <w:t>ю</w:t>
      </w:r>
      <w:r>
        <w:t>щие</w:t>
      </w:r>
      <w:r>
        <w:rPr>
          <w:spacing w:val="17"/>
        </w:rPr>
        <w:t xml:space="preserve"> </w:t>
      </w:r>
      <w:r>
        <w:t>охрану</w:t>
      </w:r>
      <w:r>
        <w:rPr>
          <w:spacing w:val="18"/>
        </w:rPr>
        <w:t xml:space="preserve"> </w:t>
      </w:r>
      <w:r>
        <w:rPr>
          <w:spacing w:val="2"/>
        </w:rPr>
        <w:t>п</w:t>
      </w:r>
      <w:r>
        <w:t>равопор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t>а,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(или)</w:t>
      </w:r>
      <w:r>
        <w:rPr>
          <w:spacing w:val="23"/>
        </w:rPr>
        <w:t xml:space="preserve"> </w:t>
      </w:r>
      <w:r>
        <w:t>сотрудни</w:t>
      </w:r>
      <w:r>
        <w:rPr>
          <w:spacing w:val="1"/>
        </w:rPr>
        <w:t>к</w:t>
      </w:r>
      <w:r>
        <w:t>и</w:t>
      </w:r>
      <w:r>
        <w:rPr>
          <w:spacing w:val="17"/>
        </w:rPr>
        <w:t xml:space="preserve"> </w:t>
      </w:r>
      <w:r>
        <w:t>орган</w:t>
      </w:r>
      <w:r>
        <w:rPr>
          <w:spacing w:val="2"/>
        </w:rPr>
        <w:t>о</w:t>
      </w:r>
      <w:r>
        <w:t>в</w:t>
      </w:r>
    </w:p>
    <w:p w:rsidR="00770606" w:rsidRDefault="00770606" w:rsidP="00770606">
      <w:pPr>
        <w:pStyle w:val="a3"/>
        <w:kinsoku w:val="0"/>
        <w:overflowPunct w:val="0"/>
        <w:ind w:right="7308"/>
        <w:jc w:val="both"/>
      </w:pPr>
      <w:r>
        <w:t>внутрен</w:t>
      </w:r>
      <w:r>
        <w:rPr>
          <w:spacing w:val="1"/>
        </w:rPr>
        <w:t>н</w:t>
      </w:r>
      <w:r>
        <w:t>их</w:t>
      </w:r>
      <w:r>
        <w:rPr>
          <w:spacing w:val="-16"/>
        </w:rPr>
        <w:t xml:space="preserve"> </w:t>
      </w:r>
      <w:r>
        <w:t>дел</w:t>
      </w:r>
      <w:r>
        <w:rPr>
          <w:spacing w:val="-12"/>
        </w:rPr>
        <w:t xml:space="preserve"> </w:t>
      </w:r>
      <w:r>
        <w:t>(пол</w:t>
      </w:r>
      <w:r>
        <w:rPr>
          <w:spacing w:val="2"/>
        </w:rPr>
        <w:t>и</w:t>
      </w:r>
      <w:r>
        <w:t>ции);</w:t>
      </w:r>
    </w:p>
    <w:p w:rsidR="00770606" w:rsidRDefault="00770606" w:rsidP="00770606">
      <w:pPr>
        <w:pStyle w:val="a3"/>
        <w:kinsoku w:val="0"/>
        <w:overflowPunct w:val="0"/>
        <w:spacing w:before="2" w:line="300" w:lineRule="exact"/>
        <w:ind w:left="821" w:right="2027"/>
      </w:pPr>
      <w:r>
        <w:t>д)</w:t>
      </w:r>
      <w:r>
        <w:rPr>
          <w:spacing w:val="-16"/>
        </w:rPr>
        <w:t xml:space="preserve"> </w:t>
      </w:r>
      <w:r>
        <w:t>а</w:t>
      </w:r>
      <w:r>
        <w:rPr>
          <w:spacing w:val="1"/>
        </w:rPr>
        <w:t>кк</w:t>
      </w:r>
      <w:r>
        <w:t>редитованн</w:t>
      </w:r>
      <w:r>
        <w:rPr>
          <w:spacing w:val="1"/>
        </w:rPr>
        <w:t>ы</w:t>
      </w:r>
      <w:r>
        <w:t>е</w:t>
      </w:r>
      <w:r>
        <w:rPr>
          <w:spacing w:val="-15"/>
        </w:rPr>
        <w:t xml:space="preserve"> </w:t>
      </w:r>
      <w:r>
        <w:rPr>
          <w:spacing w:val="2"/>
        </w:rPr>
        <w:t>п</w:t>
      </w:r>
      <w:r>
        <w:t>редставит</w:t>
      </w:r>
      <w:r>
        <w:rPr>
          <w:spacing w:val="2"/>
        </w:rPr>
        <w:t>е</w:t>
      </w:r>
      <w:r>
        <w:t>ли</w:t>
      </w:r>
      <w:r>
        <w:rPr>
          <w:spacing w:val="-14"/>
        </w:rPr>
        <w:t xml:space="preserve"> </w:t>
      </w:r>
      <w:r>
        <w:t>сред</w:t>
      </w:r>
      <w:r>
        <w:rPr>
          <w:spacing w:val="2"/>
        </w:rPr>
        <w:t>с</w:t>
      </w:r>
      <w:r>
        <w:t>тв</w:t>
      </w:r>
      <w:r>
        <w:rPr>
          <w:spacing w:val="-13"/>
        </w:rPr>
        <w:t xml:space="preserve"> </w:t>
      </w:r>
      <w:r>
        <w:rPr>
          <w:spacing w:val="-1"/>
        </w:rPr>
        <w:t>м</w:t>
      </w:r>
      <w:r>
        <w:t>ассовой</w:t>
      </w:r>
      <w:r>
        <w:rPr>
          <w:spacing w:val="-15"/>
        </w:rPr>
        <w:t xml:space="preserve"> </w:t>
      </w:r>
      <w:r>
        <w:t>и</w:t>
      </w:r>
      <w:r>
        <w:rPr>
          <w:spacing w:val="3"/>
        </w:rPr>
        <w:t>н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ац</w:t>
      </w:r>
      <w:r>
        <w:rPr>
          <w:spacing w:val="3"/>
        </w:rPr>
        <w:t>и</w:t>
      </w:r>
      <w:r>
        <w:t>и;</w:t>
      </w:r>
      <w:r>
        <w:rPr>
          <w:w w:val="99"/>
        </w:rPr>
        <w:t xml:space="preserve"> </w:t>
      </w:r>
      <w:r>
        <w:t>е)</w:t>
      </w:r>
      <w:r>
        <w:rPr>
          <w:spacing w:val="-19"/>
        </w:rPr>
        <w:t xml:space="preserve"> </w:t>
      </w:r>
      <w:r>
        <w:t>а</w:t>
      </w:r>
      <w:r>
        <w:rPr>
          <w:spacing w:val="1"/>
        </w:rPr>
        <w:t>кк</w:t>
      </w:r>
      <w:r>
        <w:t>редитованн</w:t>
      </w:r>
      <w:r>
        <w:rPr>
          <w:spacing w:val="1"/>
        </w:rPr>
        <w:t>ы</w:t>
      </w:r>
      <w:r>
        <w:t>е</w:t>
      </w:r>
      <w:r>
        <w:rPr>
          <w:spacing w:val="-19"/>
        </w:rPr>
        <w:t xml:space="preserve"> </w:t>
      </w:r>
      <w:r>
        <w:rPr>
          <w:spacing w:val="2"/>
        </w:rPr>
        <w:t>о</w:t>
      </w:r>
      <w:r>
        <w:t>бщественн</w:t>
      </w:r>
      <w:r>
        <w:rPr>
          <w:spacing w:val="1"/>
        </w:rPr>
        <w:t>ы</w:t>
      </w:r>
      <w:r>
        <w:t>е</w:t>
      </w:r>
      <w:r>
        <w:rPr>
          <w:spacing w:val="-18"/>
        </w:rPr>
        <w:t xml:space="preserve"> </w:t>
      </w:r>
      <w:r>
        <w:t>набл</w:t>
      </w:r>
      <w:r>
        <w:rPr>
          <w:spacing w:val="3"/>
        </w:rPr>
        <w:t>ю</w:t>
      </w:r>
      <w:r>
        <w:rPr>
          <w:spacing w:val="2"/>
        </w:rPr>
        <w:t>д</w:t>
      </w:r>
      <w:r>
        <w:t>атели;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left="821"/>
      </w:pPr>
      <w:r>
        <w:t>ж)</w:t>
      </w:r>
      <w:r>
        <w:rPr>
          <w:spacing w:val="22"/>
        </w:rPr>
        <w:t xml:space="preserve"> </w:t>
      </w:r>
      <w:r>
        <w:t>дол</w:t>
      </w:r>
      <w:r>
        <w:rPr>
          <w:spacing w:val="1"/>
        </w:rPr>
        <w:t>ж</w:t>
      </w:r>
      <w:r>
        <w:t>ностн</w:t>
      </w:r>
      <w:r>
        <w:rPr>
          <w:spacing w:val="1"/>
        </w:rPr>
        <w:t>ы</w:t>
      </w:r>
      <w:r>
        <w:t>е</w:t>
      </w:r>
      <w:r>
        <w:rPr>
          <w:spacing w:val="24"/>
        </w:rPr>
        <w:t xml:space="preserve"> </w:t>
      </w:r>
      <w:r>
        <w:t>ли</w:t>
      </w:r>
      <w:r>
        <w:rPr>
          <w:spacing w:val="2"/>
        </w:rPr>
        <w:t>ц</w:t>
      </w:r>
      <w:r>
        <w:t>а</w:t>
      </w:r>
      <w:r>
        <w:rPr>
          <w:spacing w:val="22"/>
        </w:rPr>
        <w:t xml:space="preserve"> </w:t>
      </w:r>
      <w:r>
        <w:t>Росо</w:t>
      </w:r>
      <w:r>
        <w:rPr>
          <w:spacing w:val="2"/>
        </w:rPr>
        <w:t>б</w:t>
      </w:r>
      <w:r>
        <w:t>рнад</w:t>
      </w:r>
      <w:r>
        <w:rPr>
          <w:spacing w:val="1"/>
        </w:rPr>
        <w:t>з</w:t>
      </w:r>
      <w:r>
        <w:t>ора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2"/>
        </w:rPr>
        <w:t>и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22"/>
        </w:rPr>
        <w:t xml:space="preserve"> </w:t>
      </w:r>
      <w:r>
        <w:t>лица,</w:t>
      </w:r>
      <w:r>
        <w:rPr>
          <w:spacing w:val="24"/>
        </w:rPr>
        <w:t xml:space="preserve"> </w:t>
      </w:r>
      <w:r>
        <w:t>опр</w:t>
      </w:r>
      <w:r>
        <w:rPr>
          <w:spacing w:val="2"/>
        </w:rPr>
        <w:t>е</w:t>
      </w:r>
      <w:r>
        <w:t>деле</w:t>
      </w:r>
      <w:r>
        <w:rPr>
          <w:spacing w:val="3"/>
        </w:rPr>
        <w:t>н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25"/>
        </w:rPr>
        <w:t xml:space="preserve"> </w:t>
      </w:r>
      <w:r>
        <w:t>Рособрн</w:t>
      </w:r>
      <w:r>
        <w:rPr>
          <w:spacing w:val="2"/>
        </w:rPr>
        <w:t>а</w:t>
      </w:r>
      <w:r>
        <w:t>дзоро</w:t>
      </w:r>
      <w:r>
        <w:rPr>
          <w:spacing w:val="-1"/>
        </w:rPr>
        <w:t>м</w:t>
      </w:r>
      <w:r>
        <w:t>,</w:t>
      </w:r>
    </w:p>
    <w:p w:rsidR="00770606" w:rsidRDefault="00770606" w:rsidP="00770606">
      <w:pPr>
        <w:pStyle w:val="a3"/>
        <w:kinsoku w:val="0"/>
        <w:overflowPunct w:val="0"/>
        <w:ind w:right="113"/>
        <w:jc w:val="both"/>
      </w:pPr>
      <w:r>
        <w:t>дол</w:t>
      </w:r>
      <w:r>
        <w:rPr>
          <w:spacing w:val="1"/>
        </w:rPr>
        <w:t>ж</w:t>
      </w:r>
      <w:r>
        <w:t>ностн</w:t>
      </w:r>
      <w:r>
        <w:rPr>
          <w:spacing w:val="1"/>
        </w:rPr>
        <w:t>ы</w:t>
      </w:r>
      <w:r>
        <w:t>е</w:t>
      </w:r>
      <w:r>
        <w:rPr>
          <w:spacing w:val="45"/>
        </w:rPr>
        <w:t xml:space="preserve"> </w:t>
      </w:r>
      <w:r>
        <w:t>лица</w:t>
      </w:r>
      <w:r>
        <w:rPr>
          <w:spacing w:val="50"/>
        </w:rPr>
        <w:t xml:space="preserve"> </w:t>
      </w:r>
      <w:r>
        <w:t>органа</w:t>
      </w:r>
      <w:r>
        <w:rPr>
          <w:spacing w:val="45"/>
        </w:rPr>
        <w:t xml:space="preserve"> </w:t>
      </w:r>
      <w:r>
        <w:rPr>
          <w:spacing w:val="4"/>
        </w:rPr>
        <w:t>и</w:t>
      </w:r>
      <w:r>
        <w:t>сполните</w:t>
      </w:r>
      <w:r>
        <w:rPr>
          <w:spacing w:val="2"/>
        </w:rPr>
        <w:t>л</w:t>
      </w:r>
      <w:r>
        <w:rPr>
          <w:spacing w:val="1"/>
        </w:rPr>
        <w:t>ь</w:t>
      </w:r>
      <w:r>
        <w:t>ной</w:t>
      </w:r>
      <w:r>
        <w:rPr>
          <w:spacing w:val="45"/>
        </w:rPr>
        <w:t xml:space="preserve"> </w:t>
      </w:r>
      <w:r>
        <w:t>власти</w:t>
      </w:r>
      <w:r>
        <w:rPr>
          <w:spacing w:val="47"/>
        </w:rPr>
        <w:t xml:space="preserve"> </w:t>
      </w:r>
      <w:r>
        <w:t>субъе</w:t>
      </w:r>
      <w:r>
        <w:rPr>
          <w:spacing w:val="1"/>
        </w:rPr>
        <w:t>кт</w:t>
      </w:r>
      <w:r>
        <w:t>а</w:t>
      </w:r>
      <w:r>
        <w:rPr>
          <w:spacing w:val="45"/>
        </w:rPr>
        <w:t xml:space="preserve"> </w:t>
      </w:r>
      <w:r>
        <w:t>Росси</w:t>
      </w:r>
      <w:r>
        <w:rPr>
          <w:spacing w:val="1"/>
        </w:rPr>
        <w:t>й</w:t>
      </w:r>
      <w:r>
        <w:t>с</w:t>
      </w:r>
      <w:r>
        <w:rPr>
          <w:spacing w:val="1"/>
        </w:rPr>
        <w:t>к</w:t>
      </w:r>
      <w:r>
        <w:t>ой</w:t>
      </w:r>
      <w:r>
        <w:rPr>
          <w:spacing w:val="47"/>
        </w:rPr>
        <w:t xml:space="preserve"> </w:t>
      </w:r>
      <w:r>
        <w:t>Фед</w:t>
      </w:r>
      <w:r>
        <w:rPr>
          <w:spacing w:val="1"/>
        </w:rPr>
        <w:t>е</w:t>
      </w:r>
      <w:r>
        <w:t>рац</w:t>
      </w:r>
      <w:r>
        <w:rPr>
          <w:spacing w:val="1"/>
        </w:rPr>
        <w:t>и</w:t>
      </w:r>
      <w:r>
        <w:t>и,</w:t>
      </w:r>
      <w:r>
        <w:rPr>
          <w:w w:val="99"/>
        </w:rPr>
        <w:t xml:space="preserve"> </w:t>
      </w:r>
      <w:r>
        <w:t>осущес</w:t>
      </w:r>
      <w:r>
        <w:rPr>
          <w:spacing w:val="1"/>
        </w:rPr>
        <w:t>т</w:t>
      </w:r>
      <w:r>
        <w:t>вляющего</w:t>
      </w:r>
      <w:r>
        <w:rPr>
          <w:spacing w:val="-13"/>
        </w:rPr>
        <w:t xml:space="preserve"> </w:t>
      </w:r>
      <w:r>
        <w:t>п</w:t>
      </w:r>
      <w:r>
        <w:rPr>
          <w:spacing w:val="2"/>
        </w:rPr>
        <w:t>е</w:t>
      </w:r>
      <w:r>
        <w:t>реданн</w:t>
      </w:r>
      <w:r>
        <w:rPr>
          <w:spacing w:val="1"/>
        </w:rPr>
        <w:t>ы</w:t>
      </w:r>
      <w:r>
        <w:t>е</w:t>
      </w:r>
      <w:r>
        <w:rPr>
          <w:spacing w:val="-15"/>
        </w:rPr>
        <w:t xml:space="preserve"> </w:t>
      </w:r>
      <w:r>
        <w:t>полном</w:t>
      </w:r>
      <w:r>
        <w:rPr>
          <w:spacing w:val="1"/>
        </w:rPr>
        <w:t>о</w:t>
      </w:r>
      <w:r>
        <w:rPr>
          <w:spacing w:val="-1"/>
        </w:rPr>
        <w:t>ч</w:t>
      </w:r>
      <w:r>
        <w:rPr>
          <w:spacing w:val="2"/>
        </w:rPr>
        <w:t>и</w:t>
      </w:r>
      <w:r>
        <w:t>я</w:t>
      </w:r>
      <w:r>
        <w:rPr>
          <w:spacing w:val="-14"/>
        </w:rPr>
        <w:t xml:space="preserve"> </w:t>
      </w:r>
      <w:r>
        <w:t>Российс</w:t>
      </w:r>
      <w:r>
        <w:rPr>
          <w:spacing w:val="1"/>
        </w:rPr>
        <w:t>к</w:t>
      </w:r>
      <w:r>
        <w:t>ой</w:t>
      </w:r>
      <w:r>
        <w:rPr>
          <w:spacing w:val="-15"/>
        </w:rPr>
        <w:t xml:space="preserve"> </w:t>
      </w:r>
      <w:r>
        <w:t>Фед</w:t>
      </w:r>
      <w:r>
        <w:rPr>
          <w:spacing w:val="2"/>
        </w:rPr>
        <w:t>е</w:t>
      </w:r>
      <w:r>
        <w:t>р</w:t>
      </w:r>
      <w:r>
        <w:rPr>
          <w:spacing w:val="2"/>
        </w:rPr>
        <w:t>а</w:t>
      </w:r>
      <w:r>
        <w:t>ции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сфере</w:t>
      </w:r>
      <w:r>
        <w:rPr>
          <w:spacing w:val="-15"/>
        </w:rPr>
        <w:t xml:space="preserve"> </w:t>
      </w:r>
      <w:r>
        <w:t>об</w:t>
      </w:r>
      <w:r>
        <w:rPr>
          <w:spacing w:val="2"/>
        </w:rPr>
        <w:t>р</w:t>
      </w:r>
      <w:r>
        <w:t>азов</w:t>
      </w:r>
      <w:r>
        <w:rPr>
          <w:spacing w:val="2"/>
        </w:rPr>
        <w:t>а</w:t>
      </w:r>
      <w:r>
        <w:t>ния.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08" w:firstLine="708"/>
        <w:jc w:val="both"/>
      </w:pPr>
      <w:r>
        <w:t>Во</w:t>
      </w:r>
      <w:r>
        <w:rPr>
          <w:spacing w:val="60"/>
        </w:rPr>
        <w:t xml:space="preserve"> </w:t>
      </w:r>
      <w:r>
        <w:t>вр</w:t>
      </w:r>
      <w:r>
        <w:rPr>
          <w:spacing w:val="2"/>
        </w:rPr>
        <w:t>е</w:t>
      </w:r>
      <w:r>
        <w:rPr>
          <w:spacing w:val="-1"/>
        </w:rPr>
        <w:t>м</w:t>
      </w:r>
      <w:r>
        <w:t>я</w:t>
      </w:r>
      <w:r>
        <w:rPr>
          <w:spacing w:val="61"/>
        </w:rPr>
        <w:t xml:space="preserve"> </w:t>
      </w:r>
      <w:r>
        <w:t>проведе</w:t>
      </w:r>
      <w:r>
        <w:rPr>
          <w:spacing w:val="2"/>
        </w:rPr>
        <w:t>н</w:t>
      </w:r>
      <w:r>
        <w:t>ия</w:t>
      </w:r>
      <w:r>
        <w:rPr>
          <w:spacing w:val="6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60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ам</w:t>
      </w:r>
      <w:r>
        <w:rPr>
          <w:spacing w:val="5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заменов</w:t>
      </w:r>
      <w:r>
        <w:rPr>
          <w:spacing w:val="62"/>
        </w:rPr>
        <w:t xml:space="preserve"> </w:t>
      </w:r>
      <w:r>
        <w:t>запрещается</w:t>
      </w:r>
      <w:r>
        <w:rPr>
          <w:spacing w:val="61"/>
        </w:rPr>
        <w:t xml:space="preserve"> </w:t>
      </w:r>
      <w:r>
        <w:t>вынос</w:t>
      </w:r>
      <w:r>
        <w:rPr>
          <w:spacing w:val="3"/>
        </w:rPr>
        <w:t>и</w:t>
      </w:r>
      <w:r>
        <w:rPr>
          <w:spacing w:val="1"/>
        </w:rPr>
        <w:t>т</w:t>
      </w:r>
      <w:r>
        <w:t>ь</w:t>
      </w:r>
      <w:r>
        <w:rPr>
          <w:w w:val="99"/>
        </w:rPr>
        <w:t xml:space="preserve"> </w:t>
      </w:r>
      <w:r>
        <w:t>и</w:t>
      </w:r>
      <w:r>
        <w:rPr>
          <w:spacing w:val="1"/>
        </w:rPr>
        <w:t>з</w:t>
      </w:r>
      <w:r>
        <w:t> аудиторий</w:t>
      </w:r>
      <w:r>
        <w:rPr>
          <w:spacing w:val="-12"/>
        </w:rPr>
        <w:t xml:space="preserve"> </w:t>
      </w:r>
      <w:r>
        <w:t>пис</w:t>
      </w:r>
      <w:r>
        <w:rPr>
          <w:spacing w:val="1"/>
        </w:rPr>
        <w:t>ь</w:t>
      </w:r>
      <w:r>
        <w:rPr>
          <w:spacing w:val="-1"/>
        </w:rPr>
        <w:t>м</w:t>
      </w:r>
      <w:r>
        <w:rPr>
          <w:spacing w:val="2"/>
        </w:rPr>
        <w:t>е</w:t>
      </w:r>
      <w:r>
        <w:t>нные</w:t>
      </w:r>
      <w:r>
        <w:rPr>
          <w:spacing w:val="-12"/>
        </w:rPr>
        <w:t xml:space="preserve"> </w:t>
      </w:r>
      <w:r>
        <w:t>принадлежнос</w:t>
      </w:r>
      <w:r>
        <w:rPr>
          <w:spacing w:val="2"/>
        </w:rPr>
        <w:t>т</w:t>
      </w:r>
      <w:r>
        <w:t>и,</w:t>
      </w:r>
      <w:r>
        <w:rPr>
          <w:spacing w:val="-12"/>
        </w:rPr>
        <w:t xml:space="preserve"> </w:t>
      </w:r>
      <w:r>
        <w:t>пись</w:t>
      </w:r>
      <w:r>
        <w:rPr>
          <w:spacing w:val="-2"/>
        </w:rPr>
        <w:t>м</w:t>
      </w:r>
      <w:r>
        <w:t>ен</w:t>
      </w:r>
      <w:r>
        <w:rPr>
          <w:spacing w:val="1"/>
        </w:rPr>
        <w:t>н</w:t>
      </w:r>
      <w:r>
        <w:t>ые</w:t>
      </w:r>
      <w:r>
        <w:rPr>
          <w:spacing w:val="-12"/>
        </w:rPr>
        <w:t xml:space="preserve"> </w:t>
      </w:r>
      <w:r>
        <w:rPr>
          <w:spacing w:val="6"/>
        </w:rP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ет</w:t>
      </w:r>
      <w:r>
        <w:rPr>
          <w:spacing w:val="3"/>
        </w:rPr>
        <w:t>к</w:t>
      </w:r>
      <w:r>
        <w:t>и</w:t>
      </w:r>
      <w:r>
        <w:rPr>
          <w:spacing w:val="-12"/>
        </w:rPr>
        <w:t xml:space="preserve"> </w:t>
      </w:r>
      <w:r>
        <w:t>и</w:t>
      </w:r>
      <w:r>
        <w:rPr>
          <w:spacing w:val="1"/>
        </w:rPr>
        <w:t> </w:t>
      </w:r>
      <w:r>
        <w:t>иные</w:t>
      </w:r>
      <w:r>
        <w:rPr>
          <w:spacing w:val="-12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хр</w:t>
      </w:r>
      <w:r>
        <w:rPr>
          <w:spacing w:val="2"/>
        </w:rPr>
        <w:t>а</w:t>
      </w:r>
      <w:r>
        <w:t>не</w:t>
      </w:r>
      <w:r>
        <w:rPr>
          <w:spacing w:val="1"/>
        </w:rPr>
        <w:t>н</w:t>
      </w:r>
      <w:r>
        <w:t>ия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7571"/>
        <w:jc w:val="both"/>
      </w:pPr>
      <w:r>
        <w:t>и</w:t>
      </w:r>
      <w:r>
        <w:rPr>
          <w:spacing w:val="1"/>
        </w:rPr>
        <w:t> </w:t>
      </w:r>
      <w:r>
        <w:t>передачи</w:t>
      </w:r>
      <w:r>
        <w:rPr>
          <w:spacing w:val="-28"/>
        </w:rPr>
        <w:t xml:space="preserve"> </w:t>
      </w:r>
      <w:r>
        <w:t>инфо</w:t>
      </w:r>
      <w:r>
        <w:rPr>
          <w:spacing w:val="2"/>
        </w:rPr>
        <w:t>р</w:t>
      </w:r>
      <w:r>
        <w:rPr>
          <w:spacing w:val="-1"/>
        </w:rPr>
        <w:t>м</w:t>
      </w:r>
      <w:r>
        <w:t>а</w:t>
      </w:r>
      <w:r>
        <w:rPr>
          <w:spacing w:val="2"/>
        </w:rPr>
        <w:t>ц</w:t>
      </w:r>
      <w:r>
        <w:t>ии.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17" w:firstLine="708"/>
        <w:jc w:val="both"/>
      </w:pPr>
      <w:r>
        <w:t>Лица,</w:t>
      </w:r>
      <w:r>
        <w:rPr>
          <w:spacing w:val="-8"/>
        </w:rPr>
        <w:t xml:space="preserve"> </w:t>
      </w:r>
      <w:r>
        <w:t>до</w:t>
      </w:r>
      <w:r>
        <w:rPr>
          <w:spacing w:val="2"/>
        </w:rPr>
        <w:t>п</w:t>
      </w:r>
      <w:r>
        <w:t>усти</w:t>
      </w:r>
      <w:r>
        <w:rPr>
          <w:spacing w:val="2"/>
        </w:rPr>
        <w:t>в</w:t>
      </w:r>
      <w:r>
        <w:t>шие</w:t>
      </w:r>
      <w:r>
        <w:rPr>
          <w:spacing w:val="-8"/>
        </w:rPr>
        <w:t xml:space="preserve"> </w:t>
      </w:r>
      <w:r>
        <w:rPr>
          <w:spacing w:val="2"/>
        </w:rPr>
        <w:t>н</w:t>
      </w:r>
      <w:r>
        <w:t>арушение</w:t>
      </w:r>
      <w:r>
        <w:rPr>
          <w:spacing w:val="-6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ых</w:t>
      </w:r>
      <w:r>
        <w:rPr>
          <w:spacing w:val="-6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иное</w:t>
      </w:r>
      <w:r>
        <w:rPr>
          <w:spacing w:val="-4"/>
        </w:rPr>
        <w:t xml:space="preserve"> </w:t>
      </w:r>
      <w:r>
        <w:t>нарушение</w:t>
      </w:r>
      <w:r>
        <w:rPr>
          <w:spacing w:val="-6"/>
        </w:rPr>
        <w:t xml:space="preserve"> </w:t>
      </w:r>
      <w:r>
        <w:t>Поряд</w:t>
      </w:r>
      <w:r>
        <w:rPr>
          <w:spacing w:val="1"/>
        </w:rPr>
        <w:t>к</w:t>
      </w:r>
      <w:r>
        <w:t>а,</w:t>
      </w:r>
      <w:r>
        <w:rPr>
          <w:w w:val="99"/>
        </w:rPr>
        <w:t xml:space="preserve"> </w:t>
      </w:r>
      <w:r>
        <w:t>удал</w:t>
      </w:r>
      <w:r>
        <w:rPr>
          <w:spacing w:val="1"/>
        </w:rPr>
        <w:t>я</w:t>
      </w:r>
      <w:r>
        <w:t>ются</w:t>
      </w:r>
      <w:r>
        <w:rPr>
          <w:spacing w:val="20"/>
        </w:rPr>
        <w:t xml:space="preserve"> </w:t>
      </w:r>
      <w:r>
        <w:t>и</w:t>
      </w:r>
      <w:r>
        <w:rPr>
          <w:spacing w:val="1"/>
        </w:rPr>
        <w:t>з</w:t>
      </w:r>
      <w:r>
        <w:t> ППЭ.</w:t>
      </w:r>
      <w:r>
        <w:rPr>
          <w:spacing w:val="21"/>
        </w:rPr>
        <w:t xml:space="preserve"> </w:t>
      </w:r>
      <w:r>
        <w:t>Члены</w:t>
      </w:r>
      <w:r>
        <w:rPr>
          <w:spacing w:val="21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19"/>
        </w:rPr>
        <w:t xml:space="preserve"> </w:t>
      </w:r>
      <w:r>
        <w:rPr>
          <w:spacing w:val="2"/>
        </w:rPr>
        <w:t>с</w:t>
      </w:r>
      <w:r>
        <w:t>ос</w:t>
      </w:r>
      <w:r>
        <w:rPr>
          <w:spacing w:val="1"/>
        </w:rPr>
        <w:t>т</w:t>
      </w:r>
      <w:r>
        <w:t>авл</w:t>
      </w:r>
      <w:r>
        <w:rPr>
          <w:spacing w:val="1"/>
        </w:rPr>
        <w:t>я</w:t>
      </w:r>
      <w:r>
        <w:t>ют</w:t>
      </w:r>
      <w:r>
        <w:rPr>
          <w:spacing w:val="20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20"/>
        </w:rPr>
        <w:t xml:space="preserve"> </w:t>
      </w:r>
      <w:r>
        <w:t>об уда</w:t>
      </w:r>
      <w:r>
        <w:rPr>
          <w:spacing w:val="2"/>
        </w:rPr>
        <w:t>л</w:t>
      </w:r>
      <w:r>
        <w:t>ен</w:t>
      </w:r>
      <w:r>
        <w:rPr>
          <w:spacing w:val="1"/>
        </w:rPr>
        <w:t>и</w:t>
      </w:r>
      <w:r>
        <w:t>и лица, наруш</w:t>
      </w:r>
      <w:r>
        <w:rPr>
          <w:spacing w:val="2"/>
        </w:rPr>
        <w:t>и</w:t>
      </w:r>
      <w:r>
        <w:t>вше</w:t>
      </w:r>
      <w:r>
        <w:rPr>
          <w:spacing w:val="1"/>
        </w:rPr>
        <w:t>г</w:t>
      </w:r>
      <w:r>
        <w:t>о</w:t>
      </w:r>
      <w:r>
        <w:rPr>
          <w:w w:val="99"/>
        </w:rPr>
        <w:t xml:space="preserve"> </w:t>
      </w:r>
      <w:r>
        <w:t>Порядо</w:t>
      </w:r>
      <w:r>
        <w:rPr>
          <w:spacing w:val="1"/>
        </w:rPr>
        <w:t>к</w:t>
      </w:r>
      <w:r>
        <w:t>,</w:t>
      </w:r>
      <w:r>
        <w:rPr>
          <w:spacing w:val="-12"/>
        </w:rPr>
        <w:t xml:space="preserve"> </w:t>
      </w:r>
      <w:r>
        <w:t>в Штабе</w:t>
      </w:r>
      <w:r>
        <w:rPr>
          <w:spacing w:val="-11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3"/>
        </w:rPr>
        <w:t xml:space="preserve"> </w:t>
      </w:r>
      <w:r>
        <w:t>в зоне</w:t>
      </w:r>
      <w:r>
        <w:rPr>
          <w:spacing w:val="-13"/>
        </w:rPr>
        <w:t xml:space="preserve"> </w:t>
      </w:r>
      <w:r>
        <w:t>в</w:t>
      </w:r>
      <w:r>
        <w:rPr>
          <w:spacing w:val="1"/>
        </w:rPr>
        <w:t>и</w:t>
      </w:r>
      <w:r>
        <w:t>ди</w:t>
      </w:r>
      <w:r>
        <w:rPr>
          <w:spacing w:val="1"/>
        </w:rPr>
        <w:t>м</w:t>
      </w:r>
      <w:r>
        <w:t>ости</w:t>
      </w:r>
      <w:r>
        <w:rPr>
          <w:spacing w:val="-12"/>
        </w:rPr>
        <w:t xml:space="preserve"> </w:t>
      </w:r>
      <w:r>
        <w:rPr>
          <w:spacing w:val="3"/>
        </w:rPr>
        <w:t>к</w:t>
      </w:r>
      <w:r>
        <w:t>амер</w:t>
      </w:r>
      <w:r>
        <w:rPr>
          <w:spacing w:val="-13"/>
        </w:rPr>
        <w:t xml:space="preserve"> </w:t>
      </w:r>
      <w:r>
        <w:t>вид</w:t>
      </w:r>
      <w:r>
        <w:rPr>
          <w:spacing w:val="2"/>
        </w:rPr>
        <w:t>е</w:t>
      </w:r>
      <w:r>
        <w:t>он</w:t>
      </w:r>
      <w:r>
        <w:rPr>
          <w:spacing w:val="3"/>
        </w:rPr>
        <w:t>а</w:t>
      </w:r>
      <w:r>
        <w:t>блюде</w:t>
      </w:r>
      <w:r>
        <w:rPr>
          <w:spacing w:val="2"/>
        </w:rPr>
        <w:t>н</w:t>
      </w:r>
      <w:r>
        <w:t>и</w:t>
      </w:r>
      <w:r>
        <w:rPr>
          <w:spacing w:val="1"/>
        </w:rPr>
        <w:t>я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17" w:firstLine="708"/>
        <w:jc w:val="both"/>
        <w:sectPr w:rsidR="00770606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770606" w:rsidRDefault="00770606" w:rsidP="00770606">
      <w:pPr>
        <w:pStyle w:val="a3"/>
        <w:kinsoku w:val="0"/>
        <w:overflowPunct w:val="0"/>
        <w:spacing w:before="56"/>
        <w:ind w:right="108" w:firstLine="708"/>
        <w:jc w:val="both"/>
      </w:pPr>
      <w:r>
        <w:lastRenderedPageBreak/>
        <w:t>Если</w:t>
      </w:r>
      <w:r>
        <w:rPr>
          <w:spacing w:val="12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тник</w:t>
      </w:r>
      <w:r>
        <w:rPr>
          <w:spacing w:val="1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12"/>
        </w:rPr>
        <w:t xml:space="preserve"> </w:t>
      </w:r>
      <w:r>
        <w:t>нарушил</w:t>
      </w:r>
      <w:r>
        <w:rPr>
          <w:spacing w:val="14"/>
        </w:rPr>
        <w:t xml:space="preserve"> </w:t>
      </w:r>
      <w:r>
        <w:t>Поряд</w:t>
      </w:r>
      <w:r>
        <w:rPr>
          <w:spacing w:val="2"/>
        </w:rPr>
        <w:t>о</w:t>
      </w:r>
      <w:r>
        <w:rPr>
          <w:spacing w:val="1"/>
        </w:rPr>
        <w:t>к</w:t>
      </w:r>
      <w:r>
        <w:t>,</w:t>
      </w:r>
      <w:r>
        <w:rPr>
          <w:spacing w:val="13"/>
        </w:rPr>
        <w:t xml:space="preserve"> </w:t>
      </w:r>
      <w:r>
        <w:rPr>
          <w:spacing w:val="-1"/>
        </w:rPr>
        <w:t>ч</w:t>
      </w:r>
      <w:r>
        <w:t>лены</w:t>
      </w:r>
      <w:r>
        <w:rPr>
          <w:spacing w:val="12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11"/>
        </w:rPr>
        <w:t xml:space="preserve"> </w:t>
      </w:r>
      <w:r>
        <w:rPr>
          <w:spacing w:val="2"/>
        </w:rPr>
        <w:t>с</w:t>
      </w:r>
      <w:r>
        <w:t>оста</w:t>
      </w:r>
      <w:r>
        <w:rPr>
          <w:spacing w:val="2"/>
        </w:rPr>
        <w:t>в</w:t>
      </w:r>
      <w:r>
        <w:t>ляют</w:t>
      </w:r>
      <w:r>
        <w:rPr>
          <w:spacing w:val="13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11"/>
        </w:rPr>
        <w:t xml:space="preserve"> </w:t>
      </w:r>
      <w:r>
        <w:t>об удалении</w:t>
      </w:r>
      <w:r>
        <w:rPr>
          <w:w w:val="99"/>
        </w:rPr>
        <w:t xml:space="preserve"> </w:t>
      </w:r>
      <w:r>
        <w:t>с 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 у</w:t>
      </w:r>
      <w:r>
        <w:rPr>
          <w:spacing w:val="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 xml:space="preserve">а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 (фор</w:t>
      </w:r>
      <w:r>
        <w:rPr>
          <w:spacing w:val="1"/>
        </w:rPr>
        <w:t>м</w:t>
      </w:r>
      <w:r>
        <w:t>а П</w:t>
      </w:r>
      <w:r>
        <w:rPr>
          <w:spacing w:val="2"/>
        </w:rPr>
        <w:t>П</w:t>
      </w:r>
      <w:r>
        <w:rPr>
          <w:spacing w:val="7"/>
        </w:rPr>
        <w:t>Э</w:t>
      </w:r>
      <w:r>
        <w:t>-21 «А</w:t>
      </w:r>
      <w:r>
        <w:rPr>
          <w:spacing w:val="1"/>
        </w:rPr>
        <w:t>к</w:t>
      </w:r>
      <w:r>
        <w:t>т об удалении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-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ена») в Штабе</w:t>
      </w:r>
      <w:r>
        <w:rPr>
          <w:spacing w:val="2"/>
        </w:rPr>
        <w:t xml:space="preserve"> </w:t>
      </w:r>
      <w:r>
        <w:t>ППЭ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> </w:t>
      </w:r>
      <w:r>
        <w:t>зоне</w:t>
      </w:r>
      <w:r>
        <w:rPr>
          <w:spacing w:val="3"/>
        </w:rPr>
        <w:t xml:space="preserve"> </w:t>
      </w:r>
      <w:r>
        <w:t>вид</w:t>
      </w:r>
      <w:r>
        <w:rPr>
          <w:spacing w:val="1"/>
        </w:rPr>
        <w:t>и</w:t>
      </w:r>
      <w:r>
        <w:rPr>
          <w:spacing w:val="-1"/>
        </w:rPr>
        <w:t>м</w:t>
      </w:r>
      <w:r>
        <w:t>ости</w:t>
      </w:r>
      <w:r>
        <w:rPr>
          <w:spacing w:val="5"/>
        </w:rPr>
        <w:t xml:space="preserve"> </w:t>
      </w:r>
      <w:r>
        <w:rPr>
          <w:spacing w:val="1"/>
        </w:rPr>
        <w:t>к</w:t>
      </w:r>
      <w:r>
        <w:t>амер</w:t>
      </w:r>
      <w:r>
        <w:rPr>
          <w:spacing w:val="2"/>
        </w:rPr>
        <w:t xml:space="preserve"> </w:t>
      </w:r>
      <w:r>
        <w:t>видео</w:t>
      </w:r>
      <w:r>
        <w:rPr>
          <w:spacing w:val="1"/>
        </w:rPr>
        <w:t>н</w:t>
      </w:r>
      <w:r>
        <w:t>абл</w:t>
      </w:r>
      <w:r>
        <w:rPr>
          <w:spacing w:val="3"/>
        </w:rPr>
        <w:t>ю</w:t>
      </w:r>
      <w:r>
        <w:t>ден</w:t>
      </w:r>
      <w:r>
        <w:rPr>
          <w:spacing w:val="1"/>
        </w:rPr>
        <w:t>и</w:t>
      </w:r>
      <w:r>
        <w:t>я.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15"/>
        </w:rPr>
        <w:t xml:space="preserve"> </w:t>
      </w:r>
      <w:r>
        <w:t>ст</w:t>
      </w:r>
      <w:r>
        <w:rPr>
          <w:spacing w:val="1"/>
        </w:rPr>
        <w:t>а</w:t>
      </w:r>
      <w:r>
        <w:t>вит</w:t>
      </w:r>
      <w:r>
        <w:rPr>
          <w:spacing w:val="14"/>
        </w:rPr>
        <w:t xml:space="preserve"> </w:t>
      </w:r>
      <w:r>
        <w:rPr>
          <w:spacing w:val="2"/>
        </w:rPr>
        <w:t>в</w:t>
      </w:r>
      <w:r>
        <w:t> блан</w:t>
      </w:r>
      <w:r>
        <w:rPr>
          <w:spacing w:val="1"/>
        </w:rPr>
        <w:t>к</w:t>
      </w:r>
      <w:r>
        <w:t>е</w:t>
      </w:r>
      <w:r>
        <w:rPr>
          <w:spacing w:val="13"/>
        </w:rPr>
        <w:t xml:space="preserve"> </w:t>
      </w:r>
      <w:r>
        <w:t>регист</w:t>
      </w:r>
      <w:r>
        <w:rPr>
          <w:spacing w:val="3"/>
        </w:rPr>
        <w:t>р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18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1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3"/>
        </w:rPr>
        <w:t xml:space="preserve"> </w:t>
      </w:r>
      <w:r>
        <w:rPr>
          <w:spacing w:val="2"/>
        </w:rPr>
        <w:t>и</w:t>
      </w:r>
      <w:r>
        <w:t> в</w:t>
      </w:r>
      <w:r>
        <w:rPr>
          <w:spacing w:val="14"/>
        </w:rPr>
        <w:t xml:space="preserve"> </w:t>
      </w:r>
      <w:r>
        <w:t>фор</w:t>
      </w:r>
      <w:r>
        <w:rPr>
          <w:spacing w:val="-1"/>
        </w:rPr>
        <w:t>м</w:t>
      </w:r>
      <w:r>
        <w:t>е</w:t>
      </w:r>
      <w:r>
        <w:rPr>
          <w:spacing w:val="15"/>
        </w:rPr>
        <w:t xml:space="preserve"> </w:t>
      </w:r>
      <w:r>
        <w:t>0</w:t>
      </w:r>
      <w:r>
        <w:rPr>
          <w:spacing w:val="4"/>
        </w:rPr>
        <w:t>5</w:t>
      </w:r>
      <w:r>
        <w:t>-</w:t>
      </w:r>
      <w:r>
        <w:rPr>
          <w:spacing w:val="2"/>
        </w:rPr>
        <w:t>0</w:t>
      </w:r>
      <w:r>
        <w:t>2</w:t>
      </w:r>
      <w:r>
        <w:rPr>
          <w:spacing w:val="14"/>
        </w:rPr>
        <w:t xml:space="preserve"> </w:t>
      </w:r>
      <w:r>
        <w:t>«П</w:t>
      </w:r>
      <w:r>
        <w:rPr>
          <w:spacing w:val="2"/>
        </w:rPr>
        <w:t>р</w:t>
      </w:r>
      <w:r>
        <w:t>о</w:t>
      </w:r>
      <w:r>
        <w:rPr>
          <w:spacing w:val="1"/>
        </w:rPr>
        <w:t>т</w:t>
      </w:r>
      <w:r>
        <w:t>о</w:t>
      </w:r>
      <w:r>
        <w:rPr>
          <w:spacing w:val="1"/>
        </w:rPr>
        <w:t>к</w:t>
      </w:r>
      <w:r>
        <w:t>ол</w:t>
      </w:r>
      <w:r>
        <w:rPr>
          <w:w w:val="99"/>
        </w:rPr>
        <w:t xml:space="preserve"> </w:t>
      </w:r>
      <w:r>
        <w:t>проведения</w:t>
      </w:r>
      <w:r>
        <w:rPr>
          <w:spacing w:val="-1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6"/>
        </w:rPr>
        <w:t xml:space="preserve"> </w:t>
      </w:r>
      <w:r>
        <w:t>в аудитори</w:t>
      </w:r>
      <w:r>
        <w:rPr>
          <w:spacing w:val="1"/>
        </w:rPr>
        <w:t>и</w:t>
      </w:r>
      <w:r>
        <w:t>»</w:t>
      </w:r>
      <w:r>
        <w:rPr>
          <w:spacing w:val="-17"/>
        </w:rPr>
        <w:t xml:space="preserve"> </w:t>
      </w:r>
      <w:r>
        <w:t>с</w:t>
      </w:r>
      <w:r>
        <w:rPr>
          <w:spacing w:val="2"/>
        </w:rPr>
        <w:t>о</w:t>
      </w:r>
      <w:r>
        <w:t>отве</w:t>
      </w:r>
      <w:r>
        <w:rPr>
          <w:spacing w:val="1"/>
        </w:rPr>
        <w:t>т</w:t>
      </w:r>
      <w:r>
        <w:t>ствующую</w:t>
      </w:r>
      <w:r>
        <w:rPr>
          <w:spacing w:val="-17"/>
        </w:rPr>
        <w:t xml:space="preserve"> </w:t>
      </w:r>
      <w:r>
        <w:rPr>
          <w:spacing w:val="2"/>
        </w:rPr>
        <w:t>о</w:t>
      </w:r>
      <w:r>
        <w:t>т</w:t>
      </w:r>
      <w:r>
        <w:rPr>
          <w:spacing w:val="-2"/>
        </w:rPr>
        <w:t>м</w:t>
      </w:r>
      <w:r>
        <w:rPr>
          <w:spacing w:val="2"/>
        </w:rPr>
        <w:t>е</w:t>
      </w:r>
      <w:r>
        <w:t>тку.</w:t>
      </w:r>
    </w:p>
    <w:p w:rsidR="00770606" w:rsidRDefault="00770606" w:rsidP="00770606">
      <w:pPr>
        <w:pStyle w:val="a3"/>
        <w:kinsoku w:val="0"/>
        <w:overflowPunct w:val="0"/>
        <w:ind w:right="106" w:firstLine="708"/>
        <w:jc w:val="both"/>
      </w:pPr>
      <w:r>
        <w:t>В</w:t>
      </w:r>
      <w:r>
        <w:rPr>
          <w:spacing w:val="23"/>
        </w:rPr>
        <w:t xml:space="preserve"> </w:t>
      </w:r>
      <w:r>
        <w:t>случае</w:t>
      </w:r>
      <w:r>
        <w:rPr>
          <w:spacing w:val="23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</w:t>
      </w:r>
      <w:r>
        <w:rPr>
          <w:spacing w:val="2"/>
        </w:rPr>
        <w:t>н</w:t>
      </w:r>
      <w:r>
        <w:t>ик</w:t>
      </w:r>
      <w:r>
        <w:rPr>
          <w:spacing w:val="2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5"/>
        </w:rPr>
        <w:t xml:space="preserve"> </w:t>
      </w:r>
      <w:r>
        <w:t>по</w:t>
      </w:r>
      <w:r>
        <w:rPr>
          <w:spacing w:val="1"/>
        </w:rPr>
        <w:t> </w:t>
      </w:r>
      <w:r>
        <w:t>состоянию</w:t>
      </w:r>
      <w:r>
        <w:rPr>
          <w:spacing w:val="25"/>
        </w:rPr>
        <w:t xml:space="preserve"> </w:t>
      </w:r>
      <w:r>
        <w:t>здоровья</w:t>
      </w:r>
      <w:r>
        <w:rPr>
          <w:spacing w:val="24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другим</w:t>
      </w:r>
      <w:r>
        <w:rPr>
          <w:spacing w:val="23"/>
        </w:rPr>
        <w:t xml:space="preserve"> </w:t>
      </w:r>
      <w:r>
        <w:t>объе</w:t>
      </w:r>
      <w:r>
        <w:rPr>
          <w:spacing w:val="1"/>
        </w:rPr>
        <w:t>к</w:t>
      </w:r>
      <w:r>
        <w:t>т</w:t>
      </w:r>
      <w:r>
        <w:rPr>
          <w:spacing w:val="2"/>
        </w:rPr>
        <w:t>и</w:t>
      </w:r>
      <w:r>
        <w:t>вн</w:t>
      </w:r>
      <w:r>
        <w:rPr>
          <w:spacing w:val="1"/>
        </w:rPr>
        <w:t>ы</w:t>
      </w:r>
      <w:r>
        <w:t>м</w:t>
      </w:r>
      <w:r>
        <w:rPr>
          <w:w w:val="99"/>
        </w:rPr>
        <w:t xml:space="preserve"> </w:t>
      </w:r>
      <w:r>
        <w:t>при</w:t>
      </w:r>
      <w:r>
        <w:rPr>
          <w:spacing w:val="-1"/>
        </w:rPr>
        <w:t>ч</w:t>
      </w:r>
      <w:r>
        <w:t>инам</w:t>
      </w:r>
      <w:r>
        <w:rPr>
          <w:spacing w:val="32"/>
        </w:rPr>
        <w:t xml:space="preserve"> </w:t>
      </w:r>
      <w:r>
        <w:t>не</w:t>
      </w:r>
      <w:r>
        <w:rPr>
          <w:spacing w:val="3"/>
        </w:rPr>
        <w:t> </w:t>
      </w:r>
      <w:r>
        <w:rPr>
          <w:spacing w:val="-1"/>
        </w:rPr>
        <w:t>м</w:t>
      </w:r>
      <w:r>
        <w:t>ожет</w:t>
      </w:r>
      <w:r>
        <w:rPr>
          <w:spacing w:val="34"/>
        </w:rPr>
        <w:t xml:space="preserve"> </w:t>
      </w:r>
      <w:r>
        <w:t>заверши</w:t>
      </w:r>
      <w:r>
        <w:rPr>
          <w:spacing w:val="2"/>
        </w:rPr>
        <w:t>т</w:t>
      </w:r>
      <w:r>
        <w:t>ь</w:t>
      </w:r>
      <w:r>
        <w:rPr>
          <w:spacing w:val="32"/>
        </w:rPr>
        <w:t xml:space="preserve"> </w:t>
      </w:r>
      <w:r>
        <w:t>выпо</w:t>
      </w:r>
      <w:r>
        <w:rPr>
          <w:spacing w:val="2"/>
        </w:rPr>
        <w:t>л</w:t>
      </w:r>
      <w:r>
        <w:t>не</w:t>
      </w:r>
      <w:r>
        <w:rPr>
          <w:spacing w:val="1"/>
        </w:rPr>
        <w:t>н</w:t>
      </w:r>
      <w:r>
        <w:t>ие</w:t>
      </w:r>
      <w:r>
        <w:rPr>
          <w:spacing w:val="3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заменацио</w:t>
      </w:r>
      <w:r>
        <w:rPr>
          <w:spacing w:val="2"/>
        </w:rPr>
        <w:t>н</w:t>
      </w:r>
      <w:r>
        <w:t>ной</w:t>
      </w:r>
      <w:r>
        <w:rPr>
          <w:spacing w:val="33"/>
        </w:rPr>
        <w:t xml:space="preserve"> </w:t>
      </w:r>
      <w:r>
        <w:t>работы,</w:t>
      </w:r>
      <w:r>
        <w:rPr>
          <w:spacing w:val="33"/>
        </w:rPr>
        <w:t xml:space="preserve"> </w:t>
      </w:r>
      <w:r>
        <w:t>он</w:t>
      </w:r>
      <w:r>
        <w:rPr>
          <w:spacing w:val="1"/>
        </w:rPr>
        <w:t> </w:t>
      </w:r>
      <w:r>
        <w:t>п</w:t>
      </w:r>
      <w:r>
        <w:rPr>
          <w:spacing w:val="2"/>
        </w:rPr>
        <w:t>о</w:t>
      </w:r>
      <w:r>
        <w:rPr>
          <w:spacing w:val="1"/>
        </w:rPr>
        <w:t>к</w:t>
      </w:r>
      <w:r>
        <w:t>и</w:t>
      </w:r>
      <w:r>
        <w:rPr>
          <w:spacing w:val="8"/>
        </w:rPr>
        <w:t>д</w:t>
      </w:r>
      <w:r>
        <w:t>ает</w:t>
      </w:r>
      <w:r>
        <w:rPr>
          <w:w w:val="99"/>
        </w:rPr>
        <w:t xml:space="preserve"> </w:t>
      </w:r>
      <w:r>
        <w:t>аудитори</w:t>
      </w:r>
      <w:r>
        <w:rPr>
          <w:spacing w:val="1"/>
        </w:rPr>
        <w:t>ю</w:t>
      </w:r>
      <w:r>
        <w:t>.</w:t>
      </w:r>
      <w:r>
        <w:rPr>
          <w:spacing w:val="22"/>
        </w:rPr>
        <w:t xml:space="preserve"> </w:t>
      </w:r>
      <w:r>
        <w:t>От</w:t>
      </w:r>
      <w:r>
        <w:rPr>
          <w:spacing w:val="1"/>
        </w:rPr>
        <w:t>в</w:t>
      </w:r>
      <w:r>
        <w:t>етс</w:t>
      </w:r>
      <w:r>
        <w:rPr>
          <w:spacing w:val="1"/>
        </w:rPr>
        <w:t>т</w:t>
      </w:r>
      <w:r>
        <w:rPr>
          <w:spacing w:val="2"/>
        </w:rPr>
        <w:t>в</w:t>
      </w:r>
      <w:r>
        <w:t>ен</w:t>
      </w:r>
      <w:r>
        <w:rPr>
          <w:spacing w:val="1"/>
        </w:rPr>
        <w:t>н</w:t>
      </w:r>
      <w:r>
        <w:t>ый</w:t>
      </w:r>
      <w:r>
        <w:rPr>
          <w:spacing w:val="24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23"/>
        </w:rPr>
        <w:t xml:space="preserve"> </w:t>
      </w:r>
      <w:r>
        <w:rPr>
          <w:spacing w:val="2"/>
        </w:rPr>
        <w:t>д</w:t>
      </w:r>
      <w:r>
        <w:t>олжен</w:t>
      </w:r>
      <w:r>
        <w:rPr>
          <w:spacing w:val="24"/>
        </w:rPr>
        <w:t xml:space="preserve"> </w:t>
      </w:r>
      <w:r>
        <w:t>пригласить</w:t>
      </w:r>
      <w:r>
        <w:rPr>
          <w:spacing w:val="22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атора</w:t>
      </w:r>
      <w:r>
        <w:rPr>
          <w:spacing w:val="23"/>
        </w:rPr>
        <w:t xml:space="preserve"> </w:t>
      </w:r>
      <w:r>
        <w:t>вне</w:t>
      </w:r>
      <w:r>
        <w:rPr>
          <w:spacing w:val="23"/>
        </w:rPr>
        <w:t xml:space="preserve"> </w:t>
      </w:r>
      <w:r>
        <w:t>ауди</w:t>
      </w:r>
      <w:r>
        <w:rPr>
          <w:spacing w:val="2"/>
        </w:rPr>
        <w:t>т</w:t>
      </w:r>
      <w:r>
        <w:t>ории,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оторый</w:t>
      </w:r>
      <w:r>
        <w:rPr>
          <w:spacing w:val="44"/>
        </w:rPr>
        <w:t xml:space="preserve"> </w:t>
      </w:r>
      <w:r>
        <w:t>сопровод</w:t>
      </w:r>
      <w:r>
        <w:rPr>
          <w:spacing w:val="1"/>
        </w:rPr>
        <w:t>и</w:t>
      </w:r>
      <w:r>
        <w:t>т</w:t>
      </w:r>
      <w:r>
        <w:rPr>
          <w:spacing w:val="46"/>
        </w:rPr>
        <w:t xml:space="preserve"> </w:t>
      </w:r>
      <w:r>
        <w:t>такого</w:t>
      </w:r>
      <w:r>
        <w:rPr>
          <w:spacing w:val="44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</w:t>
      </w:r>
      <w:r>
        <w:rPr>
          <w:spacing w:val="4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45"/>
        </w:rPr>
        <w:t xml:space="preserve"> </w:t>
      </w:r>
      <w:r>
        <w:rPr>
          <w:spacing w:val="1"/>
        </w:rPr>
        <w:t>к</w:t>
      </w:r>
      <w:r>
        <w:t> 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t>инс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45"/>
        </w:rPr>
        <w:t xml:space="preserve"> </w:t>
      </w:r>
      <w:r>
        <w:t>работни</w:t>
      </w:r>
      <w:r>
        <w:rPr>
          <w:spacing w:val="1"/>
        </w:rPr>
        <w:t>к</w:t>
      </w:r>
      <w:r>
        <w:t>у</w:t>
      </w:r>
      <w:r>
        <w:rPr>
          <w:spacing w:val="45"/>
        </w:rPr>
        <w:t xml:space="preserve"> </w:t>
      </w:r>
      <w:r>
        <w:t>и</w:t>
      </w:r>
      <w:r>
        <w:rPr>
          <w:spacing w:val="1"/>
        </w:rPr>
        <w:t> </w:t>
      </w:r>
      <w:r>
        <w:t>при</w:t>
      </w:r>
      <w:r>
        <w:rPr>
          <w:spacing w:val="1"/>
        </w:rPr>
        <w:t>г</w:t>
      </w:r>
      <w:r>
        <w:t>ласит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52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51"/>
        </w:rPr>
        <w:t xml:space="preserve"> </w:t>
      </w:r>
      <w:r>
        <w:t>в 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rPr>
          <w:spacing w:val="2"/>
        </w:rPr>
        <w:t>и</w:t>
      </w:r>
      <w:r>
        <w:t>нс</w:t>
      </w:r>
      <w:r>
        <w:rPr>
          <w:spacing w:val="1"/>
        </w:rPr>
        <w:t>к</w:t>
      </w:r>
      <w:r>
        <w:t>ий</w:t>
      </w:r>
      <w:r>
        <w:rPr>
          <w:spacing w:val="50"/>
        </w:rPr>
        <w:t xml:space="preserve"> </w:t>
      </w:r>
      <w:r>
        <w:rPr>
          <w:spacing w:val="1"/>
        </w:rPr>
        <w:t>к</w:t>
      </w:r>
      <w:r>
        <w:t>аби</w:t>
      </w:r>
      <w:r>
        <w:rPr>
          <w:spacing w:val="1"/>
        </w:rPr>
        <w:t>н</w:t>
      </w:r>
      <w:r>
        <w:t>ет.</w:t>
      </w:r>
      <w:r>
        <w:rPr>
          <w:spacing w:val="50"/>
        </w:rPr>
        <w:t xml:space="preserve"> </w:t>
      </w:r>
      <w:r>
        <w:t>В случае</w:t>
      </w:r>
      <w:r>
        <w:rPr>
          <w:spacing w:val="50"/>
        </w:rPr>
        <w:t xml:space="preserve"> </w:t>
      </w:r>
      <w:r>
        <w:t>если</w:t>
      </w:r>
      <w:r>
        <w:rPr>
          <w:spacing w:val="52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тник</w:t>
      </w:r>
      <w:r>
        <w:rPr>
          <w:spacing w:val="5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50"/>
        </w:rPr>
        <w:t xml:space="preserve"> </w:t>
      </w:r>
      <w:r>
        <w:t>об</w:t>
      </w:r>
      <w:r>
        <w:rPr>
          <w:spacing w:val="2"/>
        </w:rPr>
        <w:t>р</w:t>
      </w:r>
      <w:r>
        <w:t>ативш</w:t>
      </w:r>
      <w:r>
        <w:rPr>
          <w:spacing w:val="2"/>
        </w:rPr>
        <w:t>и</w:t>
      </w:r>
      <w:r>
        <w:t>йся</w:t>
      </w:r>
      <w:r>
        <w:rPr>
          <w:spacing w:val="50"/>
        </w:rPr>
        <w:t xml:space="preserve"> </w:t>
      </w:r>
      <w:r>
        <w:t>за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t>инс</w:t>
      </w:r>
      <w:r>
        <w:rPr>
          <w:spacing w:val="1"/>
        </w:rPr>
        <w:t>к</w:t>
      </w:r>
      <w:r>
        <w:t>ой</w:t>
      </w:r>
      <w:r>
        <w:rPr>
          <w:spacing w:val="33"/>
        </w:rPr>
        <w:t xml:space="preserve"> </w:t>
      </w:r>
      <w:r>
        <w:t>по</w:t>
      </w:r>
      <w:r>
        <w:rPr>
          <w:spacing w:val="1"/>
        </w:rPr>
        <w:t>м</w:t>
      </w:r>
      <w:r>
        <w:t>о</w:t>
      </w:r>
      <w:r>
        <w:rPr>
          <w:spacing w:val="1"/>
        </w:rPr>
        <w:t>щ</w:t>
      </w:r>
      <w:r>
        <w:t>ью,</w:t>
      </w:r>
      <w:r>
        <w:rPr>
          <w:spacing w:val="33"/>
        </w:rPr>
        <w:t xml:space="preserve"> </w:t>
      </w:r>
      <w:r>
        <w:t>хо</w:t>
      </w:r>
      <w:r>
        <w:rPr>
          <w:spacing w:val="1"/>
        </w:rPr>
        <w:t>ч</w:t>
      </w:r>
      <w:r>
        <w:t>ет</w:t>
      </w:r>
      <w:r>
        <w:rPr>
          <w:spacing w:val="33"/>
        </w:rPr>
        <w:t xml:space="preserve"> </w:t>
      </w:r>
      <w:r>
        <w:t>до</w:t>
      </w:r>
      <w:r>
        <w:rPr>
          <w:spacing w:val="2"/>
        </w:rPr>
        <w:t>с</w:t>
      </w:r>
      <w:r>
        <w:t>ро</w:t>
      </w:r>
      <w:r>
        <w:rPr>
          <w:spacing w:val="-1"/>
        </w:rPr>
        <w:t>ч</w:t>
      </w:r>
      <w:r>
        <w:t>но</w:t>
      </w:r>
      <w:r>
        <w:rPr>
          <w:spacing w:val="38"/>
        </w:rPr>
        <w:t xml:space="preserve"> </w:t>
      </w:r>
      <w:r>
        <w:t>завершить</w:t>
      </w:r>
      <w:r>
        <w:rPr>
          <w:spacing w:val="3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замен,</w:t>
      </w:r>
      <w:r>
        <w:rPr>
          <w:spacing w:val="35"/>
        </w:rPr>
        <w:t xml:space="preserve"> </w:t>
      </w:r>
      <w:r>
        <w:t>заполн</w:t>
      </w:r>
      <w:r>
        <w:rPr>
          <w:spacing w:val="1"/>
        </w:rPr>
        <w:t>я</w:t>
      </w:r>
      <w:r>
        <w:t>ется</w:t>
      </w:r>
      <w:r>
        <w:rPr>
          <w:spacing w:val="34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а</w:t>
      </w:r>
      <w:r>
        <w:rPr>
          <w:spacing w:val="33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7"/>
        </w:rPr>
        <w:t>Э</w:t>
      </w:r>
      <w:r>
        <w:t>-22  «А</w:t>
      </w:r>
      <w:r>
        <w:rPr>
          <w:spacing w:val="1"/>
        </w:rPr>
        <w:t>к</w:t>
      </w:r>
      <w:r>
        <w:t>т о досрочн</w:t>
      </w:r>
      <w:r>
        <w:rPr>
          <w:spacing w:val="2"/>
        </w:rPr>
        <w:t>о</w:t>
      </w:r>
      <w:r>
        <w:t xml:space="preserve">м завершении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 по</w:t>
      </w:r>
      <w:r>
        <w:rPr>
          <w:spacing w:val="1"/>
        </w:rPr>
        <w:t> </w:t>
      </w:r>
      <w:r>
        <w:t>объе</w:t>
      </w:r>
      <w:r>
        <w:rPr>
          <w:spacing w:val="1"/>
        </w:rPr>
        <w:t>к</w:t>
      </w:r>
      <w:r>
        <w:t>тивн</w:t>
      </w:r>
      <w:r>
        <w:rPr>
          <w:spacing w:val="1"/>
        </w:rPr>
        <w:t>ы</w:t>
      </w:r>
      <w:r>
        <w:t>м при</w:t>
      </w:r>
      <w:r>
        <w:rPr>
          <w:spacing w:val="-1"/>
        </w:rPr>
        <w:t>ч</w:t>
      </w:r>
      <w:r>
        <w:t xml:space="preserve">инам» </w:t>
      </w:r>
      <w:r>
        <w:rPr>
          <w:w w:val="95"/>
        </w:rPr>
        <w:t>в медици</w:t>
      </w:r>
      <w:r>
        <w:rPr>
          <w:spacing w:val="2"/>
          <w:w w:val="95"/>
        </w:rPr>
        <w:t>н</w:t>
      </w:r>
      <w:r>
        <w:rPr>
          <w:w w:val="95"/>
        </w:rPr>
        <w:t>ском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аби</w:t>
      </w:r>
      <w:r>
        <w:rPr>
          <w:spacing w:val="1"/>
        </w:rPr>
        <w:t>н</w:t>
      </w:r>
      <w:r>
        <w:t xml:space="preserve">ете </w:t>
      </w:r>
      <w:r>
        <w:rPr>
          <w:spacing w:val="-1"/>
        </w:rPr>
        <w:t>ч</w:t>
      </w:r>
      <w:r>
        <w:t>ле</w:t>
      </w:r>
      <w:r>
        <w:rPr>
          <w:spacing w:val="3"/>
        </w:rPr>
        <w:t>н</w:t>
      </w:r>
      <w:r>
        <w:t xml:space="preserve">ом </w:t>
      </w:r>
      <w:r>
        <w:rPr>
          <w:spacing w:val="-2"/>
        </w:rPr>
        <w:t>Г</w:t>
      </w:r>
      <w:r>
        <w:t>ЭК и</w:t>
      </w:r>
      <w:r>
        <w:rPr>
          <w:spacing w:val="1"/>
        </w:rPr>
        <w:t> 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t>инс</w:t>
      </w:r>
      <w:r>
        <w:rPr>
          <w:spacing w:val="1"/>
        </w:rPr>
        <w:t>к</w:t>
      </w:r>
      <w:r>
        <w:rPr>
          <w:spacing w:val="2"/>
        </w:rPr>
        <w:t>и</w:t>
      </w:r>
      <w:r>
        <w:t>м ра</w:t>
      </w:r>
      <w:r>
        <w:rPr>
          <w:spacing w:val="2"/>
        </w:rPr>
        <w:t>б</w:t>
      </w:r>
      <w:r>
        <w:t>отни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. О</w:t>
      </w:r>
      <w:r>
        <w:rPr>
          <w:spacing w:val="1"/>
        </w:rPr>
        <w:t>т</w:t>
      </w:r>
      <w:r>
        <w:t>ветственн</w:t>
      </w:r>
      <w:r>
        <w:rPr>
          <w:spacing w:val="1"/>
        </w:rPr>
        <w:t>ы</w:t>
      </w:r>
      <w:r>
        <w:t>й орга</w:t>
      </w:r>
      <w:r>
        <w:rPr>
          <w:spacing w:val="2"/>
        </w:rPr>
        <w:t>н</w:t>
      </w:r>
      <w:r>
        <w:t>и</w:t>
      </w:r>
      <w:r>
        <w:rPr>
          <w:spacing w:val="1"/>
        </w:rPr>
        <w:t>з</w:t>
      </w:r>
      <w:r>
        <w:t>атор и</w:t>
      </w:r>
      <w:r>
        <w:rPr>
          <w:spacing w:val="1"/>
        </w:rPr>
        <w:t> </w:t>
      </w:r>
      <w:r>
        <w:t>ру</w:t>
      </w:r>
      <w:r>
        <w:rPr>
          <w:spacing w:val="1"/>
        </w:rPr>
        <w:t>к</w:t>
      </w:r>
      <w:r>
        <w:t>оводитель</w:t>
      </w:r>
      <w:r>
        <w:rPr>
          <w:spacing w:val="17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20"/>
        </w:rPr>
        <w:t xml:space="preserve"> </w:t>
      </w:r>
      <w:r>
        <w:t>ставят</w:t>
      </w:r>
      <w:r>
        <w:rPr>
          <w:spacing w:val="17"/>
        </w:rPr>
        <w:t xml:space="preserve"> </w:t>
      </w:r>
      <w:r>
        <w:t>свою</w:t>
      </w:r>
      <w:r>
        <w:rPr>
          <w:spacing w:val="19"/>
        </w:rPr>
        <w:t xml:space="preserve"> </w:t>
      </w:r>
      <w:r>
        <w:t>п</w:t>
      </w:r>
      <w:r>
        <w:rPr>
          <w:spacing w:val="2"/>
        </w:rPr>
        <w:t>о</w:t>
      </w:r>
      <w:r>
        <w:t>дпись</w:t>
      </w:r>
      <w:r>
        <w:rPr>
          <w:spacing w:val="19"/>
        </w:rPr>
        <w:t xml:space="preserve"> </w:t>
      </w:r>
      <w:r>
        <w:t>в 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ом</w:t>
      </w:r>
      <w:r>
        <w:rPr>
          <w:spacing w:val="17"/>
        </w:rPr>
        <w:t xml:space="preserve"> </w:t>
      </w:r>
      <w:r>
        <w:t>а</w:t>
      </w:r>
      <w:r>
        <w:rPr>
          <w:spacing w:val="1"/>
        </w:rPr>
        <w:t>к</w:t>
      </w:r>
      <w:r>
        <w:t>те.</w:t>
      </w:r>
      <w:r>
        <w:rPr>
          <w:spacing w:val="17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18"/>
        </w:rPr>
        <w:t xml:space="preserve"> </w:t>
      </w:r>
      <w:r>
        <w:t>став</w:t>
      </w:r>
      <w:r>
        <w:rPr>
          <w:spacing w:val="2"/>
        </w:rPr>
        <w:t>и</w:t>
      </w:r>
      <w:r>
        <w:t>т</w:t>
      </w:r>
      <w:r>
        <w:rPr>
          <w:spacing w:val="17"/>
        </w:rPr>
        <w:t xml:space="preserve"> </w:t>
      </w:r>
      <w:r>
        <w:t>в 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>е</w:t>
      </w:r>
      <w:r>
        <w:rPr>
          <w:w w:val="99"/>
        </w:rPr>
        <w:t xml:space="preserve"> </w:t>
      </w:r>
      <w:r>
        <w:t xml:space="preserve">регистрации </w:t>
      </w:r>
      <w:r>
        <w:rPr>
          <w:spacing w:val="2"/>
        </w:rP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 xml:space="preserve">а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 и</w:t>
      </w:r>
      <w:r>
        <w:rPr>
          <w:spacing w:val="1"/>
        </w:rPr>
        <w:t xml:space="preserve">  </w:t>
      </w:r>
      <w:r>
        <w:t>в фор</w:t>
      </w:r>
      <w:r>
        <w:rPr>
          <w:spacing w:val="-1"/>
        </w:rPr>
        <w:t>м</w:t>
      </w:r>
      <w:r>
        <w:t>е</w:t>
      </w:r>
      <w:r>
        <w:tab/>
        <w:t>ПП</w:t>
      </w:r>
      <w:r>
        <w:rPr>
          <w:spacing w:val="5"/>
        </w:rPr>
        <w:t>Э</w:t>
      </w:r>
      <w:r>
        <w:t>-05-</w:t>
      </w:r>
      <w:r>
        <w:rPr>
          <w:spacing w:val="2"/>
        </w:rPr>
        <w:t>0</w:t>
      </w:r>
      <w:r>
        <w:t xml:space="preserve">2 </w:t>
      </w:r>
      <w:r>
        <w:rPr>
          <w:spacing w:val="1"/>
          <w:w w:val="95"/>
        </w:rPr>
        <w:t>«</w:t>
      </w:r>
      <w:r>
        <w:rPr>
          <w:w w:val="95"/>
        </w:rPr>
        <w:t xml:space="preserve">Протокол </w:t>
      </w:r>
      <w:r>
        <w:t>проведения</w:t>
      </w:r>
      <w:r>
        <w:rPr>
          <w:spacing w:val="-1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6"/>
        </w:rPr>
        <w:t xml:space="preserve"> </w:t>
      </w:r>
      <w:r>
        <w:t>в аудитори</w:t>
      </w:r>
      <w:r>
        <w:rPr>
          <w:spacing w:val="1"/>
        </w:rPr>
        <w:t>и</w:t>
      </w:r>
      <w:r>
        <w:t>»</w:t>
      </w:r>
      <w:r>
        <w:rPr>
          <w:spacing w:val="-17"/>
        </w:rPr>
        <w:t xml:space="preserve"> </w:t>
      </w:r>
      <w:r>
        <w:t>с</w:t>
      </w:r>
      <w:r>
        <w:rPr>
          <w:spacing w:val="2"/>
        </w:rPr>
        <w:t>о</w:t>
      </w:r>
      <w:r>
        <w:t>отве</w:t>
      </w:r>
      <w:r>
        <w:rPr>
          <w:spacing w:val="1"/>
        </w:rPr>
        <w:t>т</w:t>
      </w:r>
      <w:r>
        <w:t>ствующую</w:t>
      </w:r>
      <w:r>
        <w:rPr>
          <w:spacing w:val="-17"/>
        </w:rPr>
        <w:t xml:space="preserve"> </w:t>
      </w:r>
      <w:r>
        <w:rPr>
          <w:spacing w:val="2"/>
        </w:rPr>
        <w:t>о</w:t>
      </w:r>
      <w:r>
        <w:t>т</w:t>
      </w:r>
      <w:r>
        <w:rPr>
          <w:spacing w:val="-2"/>
        </w:rPr>
        <w:t>м</w:t>
      </w:r>
      <w:r>
        <w:rPr>
          <w:spacing w:val="2"/>
        </w:rPr>
        <w:t>е</w:t>
      </w:r>
      <w:r>
        <w:t>тку.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15" w:firstLine="708"/>
        <w:jc w:val="both"/>
      </w:pPr>
      <w:r>
        <w:t>А</w:t>
      </w:r>
      <w:r>
        <w:rPr>
          <w:spacing w:val="1"/>
        </w:rPr>
        <w:t>к</w:t>
      </w:r>
      <w:r>
        <w:t>ты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удалении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досроч</w:t>
      </w:r>
      <w:r>
        <w:rPr>
          <w:spacing w:val="2"/>
        </w:rPr>
        <w:t>н</w:t>
      </w:r>
      <w:r>
        <w:t>ом</w:t>
      </w:r>
      <w:r>
        <w:rPr>
          <w:spacing w:val="13"/>
        </w:rPr>
        <w:t xml:space="preserve"> </w:t>
      </w:r>
      <w:r>
        <w:t>завершении</w:t>
      </w:r>
      <w:r>
        <w:rPr>
          <w:spacing w:val="1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объе</w:t>
      </w:r>
      <w:r>
        <w:rPr>
          <w:spacing w:val="1"/>
        </w:rPr>
        <w:t>к</w:t>
      </w:r>
      <w:r>
        <w:t>тивн</w:t>
      </w:r>
      <w:r>
        <w:rPr>
          <w:spacing w:val="1"/>
        </w:rPr>
        <w:t>ы</w:t>
      </w:r>
      <w:r>
        <w:t>м</w:t>
      </w:r>
      <w:r>
        <w:rPr>
          <w:w w:val="99"/>
        </w:rPr>
        <w:t xml:space="preserve"> </w:t>
      </w:r>
      <w:r>
        <w:t>при</w:t>
      </w:r>
      <w:r>
        <w:rPr>
          <w:spacing w:val="-1"/>
        </w:rPr>
        <w:t>ч</w:t>
      </w:r>
      <w:r>
        <w:t xml:space="preserve">инам </w:t>
      </w:r>
      <w:r>
        <w:rPr>
          <w:spacing w:val="18"/>
        </w:rPr>
        <w:t xml:space="preserve"> </w:t>
      </w:r>
      <w:r>
        <w:t>с</w:t>
      </w:r>
      <w:r>
        <w:rPr>
          <w:spacing w:val="2"/>
        </w:rPr>
        <w:t>о</w:t>
      </w:r>
      <w:r>
        <w:t>ставля</w:t>
      </w:r>
      <w:r>
        <w:rPr>
          <w:spacing w:val="2"/>
        </w:rPr>
        <w:t>ю</w:t>
      </w:r>
      <w:r>
        <w:t xml:space="preserve">тся </w:t>
      </w:r>
      <w:r>
        <w:rPr>
          <w:spacing w:val="18"/>
        </w:rPr>
        <w:t xml:space="preserve"> </w:t>
      </w:r>
      <w:r>
        <w:t xml:space="preserve">в </w:t>
      </w:r>
      <w:r>
        <w:rPr>
          <w:spacing w:val="18"/>
        </w:rPr>
        <w:t xml:space="preserve"> </w:t>
      </w:r>
      <w:r>
        <w:t xml:space="preserve">двух </w:t>
      </w:r>
      <w:r>
        <w:rPr>
          <w:spacing w:val="1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земп</w:t>
      </w:r>
      <w:r>
        <w:rPr>
          <w:spacing w:val="2"/>
        </w:rPr>
        <w:t>л</w:t>
      </w:r>
      <w:r>
        <w:t xml:space="preserve">ярах. </w:t>
      </w:r>
      <w:r>
        <w:rPr>
          <w:spacing w:val="18"/>
        </w:rPr>
        <w:t xml:space="preserve"> </w:t>
      </w:r>
      <w:r>
        <w:t>Перв</w:t>
      </w:r>
      <w:r>
        <w:rPr>
          <w:spacing w:val="1"/>
        </w:rPr>
        <w:t>ы</w:t>
      </w:r>
      <w:r>
        <w:t xml:space="preserve">й </w:t>
      </w:r>
      <w:r>
        <w:rPr>
          <w:spacing w:val="1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зе</w:t>
      </w:r>
      <w:r>
        <w:rPr>
          <w:spacing w:val="1"/>
        </w:rPr>
        <w:t>м</w:t>
      </w:r>
      <w:r>
        <w:t xml:space="preserve">пляр </w:t>
      </w:r>
      <w:r>
        <w:rPr>
          <w:spacing w:val="18"/>
        </w:rPr>
        <w:t xml:space="preserve"> </w:t>
      </w:r>
      <w:r>
        <w:t>а</w:t>
      </w:r>
      <w:r>
        <w:rPr>
          <w:spacing w:val="1"/>
        </w:rPr>
        <w:t>к</w:t>
      </w:r>
      <w:r>
        <w:t xml:space="preserve">та </w:t>
      </w:r>
      <w:r>
        <w:rPr>
          <w:spacing w:val="18"/>
        </w:rPr>
        <w:t xml:space="preserve"> </w:t>
      </w:r>
      <w:r>
        <w:t xml:space="preserve">выдается </w:t>
      </w:r>
      <w:r>
        <w:rPr>
          <w:spacing w:val="20"/>
        </w:rPr>
        <w:t xml:space="preserve"> </w:t>
      </w:r>
      <w:r>
        <w:t>лицу, нарушивш</w:t>
      </w:r>
      <w:r>
        <w:rPr>
          <w:spacing w:val="1"/>
        </w:rPr>
        <w:t>е</w:t>
      </w:r>
      <w:r>
        <w:rPr>
          <w:spacing w:val="-1"/>
        </w:rPr>
        <w:t>м</w:t>
      </w:r>
      <w:r>
        <w:t xml:space="preserve">у </w:t>
      </w:r>
      <w:r>
        <w:rPr>
          <w:spacing w:val="15"/>
        </w:rPr>
        <w:t xml:space="preserve"> </w:t>
      </w:r>
      <w:r>
        <w:t>Поря</w:t>
      </w:r>
      <w:r>
        <w:rPr>
          <w:spacing w:val="2"/>
        </w:rPr>
        <w:t>д</w:t>
      </w:r>
      <w:r>
        <w:t>о</w:t>
      </w:r>
      <w:r>
        <w:rPr>
          <w:spacing w:val="1"/>
        </w:rPr>
        <w:t>к</w:t>
      </w:r>
      <w:r>
        <w:t xml:space="preserve">, </w:t>
      </w:r>
      <w:r>
        <w:rPr>
          <w:spacing w:val="14"/>
        </w:rPr>
        <w:t xml:space="preserve"> </w:t>
      </w:r>
      <w:r>
        <w:t xml:space="preserve">или </w:t>
      </w:r>
      <w:r>
        <w:rPr>
          <w:spacing w:val="15"/>
        </w:rPr>
        <w:t xml:space="preserve"> </w:t>
      </w:r>
      <w:r>
        <w:t xml:space="preserve">лицу, </w:t>
      </w:r>
      <w:r>
        <w:rPr>
          <w:spacing w:val="15"/>
        </w:rPr>
        <w:t xml:space="preserve"> </w:t>
      </w:r>
      <w:r>
        <w:t>до</w:t>
      </w:r>
      <w:r>
        <w:rPr>
          <w:spacing w:val="2"/>
        </w:rPr>
        <w:t>с</w:t>
      </w:r>
      <w:r>
        <w:t>р</w:t>
      </w:r>
      <w:r>
        <w:rPr>
          <w:spacing w:val="2"/>
        </w:rPr>
        <w:t>о</w:t>
      </w:r>
      <w:r>
        <w:rPr>
          <w:spacing w:val="-1"/>
        </w:rPr>
        <w:t>ч</w:t>
      </w:r>
      <w:r>
        <w:t xml:space="preserve">но </w:t>
      </w:r>
      <w:r>
        <w:rPr>
          <w:spacing w:val="15"/>
        </w:rPr>
        <w:t xml:space="preserve"> </w:t>
      </w:r>
      <w:r>
        <w:t>заве</w:t>
      </w:r>
      <w:r>
        <w:rPr>
          <w:spacing w:val="2"/>
        </w:rPr>
        <w:t>р</w:t>
      </w:r>
      <w:r>
        <w:t>шивш</w:t>
      </w:r>
      <w:r>
        <w:rPr>
          <w:spacing w:val="2"/>
        </w:rPr>
        <w:t>е</w:t>
      </w:r>
      <w:r>
        <w:rPr>
          <w:spacing w:val="-1"/>
        </w:rPr>
        <w:t>м</w:t>
      </w:r>
      <w:r>
        <w:t xml:space="preserve">у </w:t>
      </w:r>
      <w:r>
        <w:rPr>
          <w:spacing w:val="1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 </w:t>
      </w:r>
      <w:r>
        <w:rPr>
          <w:spacing w:val="14"/>
        </w:rPr>
        <w:t xml:space="preserve"> </w:t>
      </w:r>
      <w:r>
        <w:t xml:space="preserve">по </w:t>
      </w:r>
      <w:r>
        <w:rPr>
          <w:spacing w:val="17"/>
        </w:rPr>
        <w:t xml:space="preserve"> </w:t>
      </w:r>
      <w:r>
        <w:t>объе</w:t>
      </w:r>
      <w:r>
        <w:rPr>
          <w:spacing w:val="1"/>
        </w:rPr>
        <w:t>к</w:t>
      </w:r>
      <w:r>
        <w:t>т</w:t>
      </w:r>
      <w:r>
        <w:rPr>
          <w:spacing w:val="2"/>
        </w:rPr>
        <w:t>и</w:t>
      </w:r>
      <w:r>
        <w:t>вн</w:t>
      </w:r>
      <w:r>
        <w:rPr>
          <w:spacing w:val="1"/>
        </w:rPr>
        <w:t>ы</w:t>
      </w:r>
      <w:r>
        <w:t>м при</w:t>
      </w:r>
      <w:r>
        <w:rPr>
          <w:spacing w:val="-1"/>
        </w:rPr>
        <w:t>ч</w:t>
      </w:r>
      <w:r>
        <w:t>инам,</w:t>
      </w:r>
      <w:r>
        <w:rPr>
          <w:spacing w:val="37"/>
        </w:rPr>
        <w:t xml:space="preserve"> </w:t>
      </w:r>
      <w:r>
        <w:t>вто</w:t>
      </w:r>
      <w:r>
        <w:rPr>
          <w:spacing w:val="1"/>
        </w:rPr>
        <w:t>р</w:t>
      </w:r>
      <w:r>
        <w:t>ой</w:t>
      </w:r>
      <w:r>
        <w:rPr>
          <w:spacing w:val="37"/>
        </w:rPr>
        <w:t xml:space="preserve"> </w:t>
      </w:r>
      <w:r>
        <w:rPr>
          <w:spacing w:val="-1"/>
        </w:rPr>
        <w:t>э</w:t>
      </w:r>
      <w:r>
        <w:rPr>
          <w:spacing w:val="3"/>
        </w:rPr>
        <w:t>к</w:t>
      </w:r>
      <w:r>
        <w:t>земпляр</w:t>
      </w:r>
      <w:r>
        <w:rPr>
          <w:spacing w:val="3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тот</w:t>
      </w:r>
      <w:r>
        <w:rPr>
          <w:spacing w:val="35"/>
        </w:rPr>
        <w:t xml:space="preserve"> </w:t>
      </w:r>
      <w:r>
        <w:t>же</w:t>
      </w:r>
      <w:r>
        <w:rPr>
          <w:spacing w:val="38"/>
        </w:rPr>
        <w:t xml:space="preserve"> </w:t>
      </w:r>
      <w:r>
        <w:t>д</w:t>
      </w:r>
      <w:r>
        <w:rPr>
          <w:spacing w:val="2"/>
        </w:rPr>
        <w:t>е</w:t>
      </w:r>
      <w:r>
        <w:t>нь</w:t>
      </w:r>
      <w:r>
        <w:rPr>
          <w:spacing w:val="36"/>
        </w:rPr>
        <w:t xml:space="preserve"> </w:t>
      </w:r>
      <w:r>
        <w:t>на</w:t>
      </w:r>
      <w:r>
        <w:rPr>
          <w:spacing w:val="1"/>
        </w:rPr>
        <w:t>п</w:t>
      </w:r>
      <w:r>
        <w:t>равл</w:t>
      </w:r>
      <w:r>
        <w:rPr>
          <w:spacing w:val="1"/>
        </w:rPr>
        <w:t>я</w:t>
      </w:r>
      <w:r>
        <w:t>е</w:t>
      </w:r>
      <w:r>
        <w:rPr>
          <w:spacing w:val="1"/>
        </w:rPr>
        <w:t>т</w:t>
      </w:r>
      <w:r>
        <w:t>ся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РЦОИ</w:t>
      </w:r>
      <w:r>
        <w:rPr>
          <w:spacing w:val="38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rPr>
          <w:spacing w:val="2"/>
        </w:rPr>
        <w:t>е</w:t>
      </w:r>
      <w:r>
        <w:t>та</w:t>
      </w:r>
      <w:r>
        <w:rPr>
          <w:spacing w:val="36"/>
        </w:rPr>
        <w:t xml:space="preserve"> </w:t>
      </w:r>
      <w:r>
        <w:t>при</w:t>
      </w:r>
      <w:r>
        <w:rPr>
          <w:w w:val="99"/>
        </w:rPr>
        <w:t xml:space="preserve"> </w:t>
      </w:r>
      <w:r>
        <w:t>обработке</w:t>
      </w:r>
      <w:r>
        <w:rPr>
          <w:spacing w:val="-1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"/>
        </w:rPr>
        <w:t>ц</w:t>
      </w:r>
      <w:r>
        <w:t>ионн</w:t>
      </w:r>
      <w:r>
        <w:rPr>
          <w:spacing w:val="1"/>
        </w:rPr>
        <w:t>ы</w:t>
      </w:r>
      <w:r>
        <w:t>х</w:t>
      </w:r>
      <w:r>
        <w:rPr>
          <w:spacing w:val="-19"/>
        </w:rPr>
        <w:t xml:space="preserve"> </w:t>
      </w:r>
      <w:r>
        <w:t>р</w:t>
      </w:r>
      <w:r>
        <w:rPr>
          <w:spacing w:val="3"/>
        </w:rPr>
        <w:t>а</w:t>
      </w:r>
      <w:r>
        <w:t>бот.</w:t>
      </w:r>
    </w:p>
    <w:p w:rsidR="00770606" w:rsidRDefault="00770606" w:rsidP="00770606">
      <w:pPr>
        <w:kinsoku w:val="0"/>
        <w:overflowPunct w:val="0"/>
        <w:spacing w:before="1" w:line="150" w:lineRule="exact"/>
        <w:rPr>
          <w:sz w:val="15"/>
          <w:szCs w:val="15"/>
        </w:rPr>
      </w:pPr>
    </w:p>
    <w:p w:rsidR="00770606" w:rsidRDefault="00770606" w:rsidP="00770606">
      <w:pPr>
        <w:kinsoku w:val="0"/>
        <w:overflowPunct w:val="0"/>
        <w:spacing w:line="200" w:lineRule="exact"/>
        <w:rPr>
          <w:sz w:val="20"/>
          <w:szCs w:val="20"/>
        </w:rPr>
      </w:pPr>
    </w:p>
    <w:p w:rsidR="00770606" w:rsidRPr="00684C4D" w:rsidRDefault="00770606" w:rsidP="00770606">
      <w:pPr>
        <w:pStyle w:val="2"/>
        <w:tabs>
          <w:tab w:val="left" w:pos="1529"/>
        </w:tabs>
        <w:kinsoku w:val="0"/>
        <w:overflowPunct w:val="0"/>
        <w:spacing w:before="68" w:line="322" w:lineRule="exact"/>
        <w:ind w:right="110"/>
        <w:rPr>
          <w:b w:val="0"/>
          <w:bCs w:val="0"/>
        </w:rPr>
      </w:pPr>
      <w:bookmarkStart w:id="13" w:name="bookmark16"/>
      <w:bookmarkEnd w:id="13"/>
      <w:r w:rsidRPr="00684C4D">
        <w:rPr>
          <w:b w:val="0"/>
        </w:rPr>
        <w:t>3.5. Проведе</w:t>
      </w:r>
      <w:r w:rsidRPr="00684C4D">
        <w:rPr>
          <w:b w:val="0"/>
          <w:spacing w:val="-2"/>
        </w:rPr>
        <w:t>н</w:t>
      </w:r>
      <w:r w:rsidRPr="00684C4D">
        <w:rPr>
          <w:b w:val="0"/>
          <w:spacing w:val="-1"/>
        </w:rPr>
        <w:t>и</w:t>
      </w:r>
      <w:r w:rsidRPr="00684C4D">
        <w:rPr>
          <w:b w:val="0"/>
        </w:rPr>
        <w:t>е</w:t>
      </w:r>
      <w:r w:rsidRPr="00684C4D">
        <w:rPr>
          <w:b w:val="0"/>
          <w:spacing w:val="40"/>
        </w:rPr>
        <w:t xml:space="preserve"> </w:t>
      </w:r>
      <w:r w:rsidRPr="00684C4D">
        <w:rPr>
          <w:b w:val="0"/>
        </w:rPr>
        <w:t>Е</w:t>
      </w:r>
      <w:r w:rsidRPr="00684C4D">
        <w:rPr>
          <w:b w:val="0"/>
          <w:spacing w:val="-2"/>
        </w:rPr>
        <w:t>Г</w:t>
      </w:r>
      <w:r w:rsidRPr="00684C4D">
        <w:rPr>
          <w:b w:val="0"/>
        </w:rPr>
        <w:t>Э</w:t>
      </w:r>
      <w:r w:rsidRPr="00684C4D">
        <w:rPr>
          <w:b w:val="0"/>
          <w:spacing w:val="39"/>
        </w:rPr>
        <w:t xml:space="preserve"> </w:t>
      </w:r>
      <w:r w:rsidRPr="00684C4D">
        <w:rPr>
          <w:b w:val="0"/>
        </w:rPr>
        <w:t>в</w:t>
      </w:r>
      <w:r w:rsidRPr="00684C4D">
        <w:rPr>
          <w:b w:val="0"/>
          <w:spacing w:val="39"/>
        </w:rPr>
        <w:t xml:space="preserve"> </w:t>
      </w:r>
      <w:r w:rsidRPr="00684C4D">
        <w:rPr>
          <w:b w:val="0"/>
        </w:rPr>
        <w:t>а</w:t>
      </w:r>
      <w:r w:rsidRPr="00684C4D">
        <w:rPr>
          <w:b w:val="0"/>
          <w:spacing w:val="-2"/>
        </w:rPr>
        <w:t>у</w:t>
      </w:r>
      <w:r w:rsidRPr="00684C4D">
        <w:rPr>
          <w:b w:val="0"/>
        </w:rPr>
        <w:t>д</w:t>
      </w:r>
      <w:r w:rsidRPr="00684C4D">
        <w:rPr>
          <w:b w:val="0"/>
          <w:spacing w:val="-2"/>
        </w:rPr>
        <w:t>и</w:t>
      </w:r>
      <w:r w:rsidRPr="00684C4D">
        <w:rPr>
          <w:b w:val="0"/>
          <w:spacing w:val="1"/>
        </w:rPr>
        <w:t>т</w:t>
      </w:r>
      <w:r w:rsidRPr="00684C4D">
        <w:rPr>
          <w:b w:val="0"/>
        </w:rPr>
        <w:t>ор</w:t>
      </w:r>
      <w:r w:rsidRPr="00684C4D">
        <w:rPr>
          <w:b w:val="0"/>
          <w:spacing w:val="-2"/>
        </w:rPr>
        <w:t>и</w:t>
      </w:r>
      <w:r w:rsidRPr="00684C4D">
        <w:rPr>
          <w:b w:val="0"/>
          <w:spacing w:val="-1"/>
        </w:rPr>
        <w:t>и</w:t>
      </w:r>
      <w:r w:rsidRPr="00684C4D">
        <w:rPr>
          <w:b w:val="0"/>
        </w:rPr>
        <w:t>.</w:t>
      </w:r>
      <w:r w:rsidRPr="00684C4D">
        <w:rPr>
          <w:b w:val="0"/>
          <w:spacing w:val="39"/>
        </w:rPr>
        <w:t xml:space="preserve"> </w:t>
      </w:r>
      <w:r w:rsidRPr="00684C4D">
        <w:rPr>
          <w:b w:val="0"/>
        </w:rPr>
        <w:t>Поря</w:t>
      </w:r>
      <w:r w:rsidRPr="00684C4D">
        <w:rPr>
          <w:b w:val="0"/>
          <w:spacing w:val="-4"/>
        </w:rPr>
        <w:t>д</w:t>
      </w:r>
      <w:r w:rsidRPr="00684C4D">
        <w:rPr>
          <w:b w:val="0"/>
        </w:rPr>
        <w:t>ок</w:t>
      </w:r>
      <w:r w:rsidRPr="00684C4D">
        <w:rPr>
          <w:b w:val="0"/>
          <w:spacing w:val="39"/>
        </w:rPr>
        <w:t xml:space="preserve"> </w:t>
      </w:r>
      <w:r w:rsidRPr="00684C4D">
        <w:rPr>
          <w:b w:val="0"/>
          <w:spacing w:val="-1"/>
        </w:rPr>
        <w:t>п</w:t>
      </w:r>
      <w:r w:rsidRPr="00684C4D">
        <w:rPr>
          <w:b w:val="0"/>
        </w:rPr>
        <w:t>еч</w:t>
      </w:r>
      <w:r w:rsidRPr="00684C4D">
        <w:rPr>
          <w:b w:val="0"/>
          <w:spacing w:val="1"/>
        </w:rPr>
        <w:t>ат</w:t>
      </w:r>
      <w:r w:rsidRPr="00684C4D">
        <w:rPr>
          <w:b w:val="0"/>
        </w:rPr>
        <w:t>и</w:t>
      </w:r>
      <w:r w:rsidRPr="00684C4D">
        <w:rPr>
          <w:b w:val="0"/>
          <w:spacing w:val="39"/>
        </w:rPr>
        <w:t xml:space="preserve"> </w:t>
      </w:r>
      <w:r w:rsidRPr="00684C4D">
        <w:rPr>
          <w:b w:val="0"/>
          <w:spacing w:val="-1"/>
        </w:rPr>
        <w:t>п</w:t>
      </w:r>
      <w:r w:rsidRPr="00684C4D">
        <w:rPr>
          <w:b w:val="0"/>
          <w:spacing w:val="-2"/>
        </w:rPr>
        <w:t>о</w:t>
      </w:r>
      <w:r w:rsidRPr="00684C4D">
        <w:rPr>
          <w:b w:val="0"/>
        </w:rPr>
        <w:t>л</w:t>
      </w:r>
      <w:r w:rsidRPr="00684C4D">
        <w:rPr>
          <w:b w:val="0"/>
          <w:spacing w:val="-1"/>
        </w:rPr>
        <w:t>н</w:t>
      </w:r>
      <w:r w:rsidRPr="00684C4D">
        <w:rPr>
          <w:b w:val="0"/>
        </w:rPr>
        <w:t>о</w:t>
      </w:r>
      <w:r w:rsidRPr="00684C4D">
        <w:rPr>
          <w:b w:val="0"/>
          <w:spacing w:val="-3"/>
        </w:rPr>
        <w:t>г</w:t>
      </w:r>
      <w:r w:rsidRPr="00684C4D">
        <w:rPr>
          <w:b w:val="0"/>
        </w:rPr>
        <w:t>о</w:t>
      </w:r>
      <w:r w:rsidRPr="00684C4D">
        <w:rPr>
          <w:b w:val="0"/>
          <w:spacing w:val="38"/>
        </w:rPr>
        <w:t xml:space="preserve"> </w:t>
      </w:r>
      <w:r w:rsidRPr="00684C4D">
        <w:rPr>
          <w:b w:val="0"/>
          <w:spacing w:val="-1"/>
        </w:rPr>
        <w:t>к</w:t>
      </w:r>
      <w:r w:rsidRPr="00684C4D">
        <w:rPr>
          <w:b w:val="0"/>
        </w:rPr>
        <w:t>омплек</w:t>
      </w:r>
      <w:r w:rsidRPr="00684C4D">
        <w:rPr>
          <w:b w:val="0"/>
          <w:spacing w:val="-2"/>
        </w:rPr>
        <w:t>т</w:t>
      </w:r>
      <w:r w:rsidRPr="00684C4D">
        <w:rPr>
          <w:b w:val="0"/>
        </w:rPr>
        <w:t xml:space="preserve">а </w:t>
      </w:r>
      <w:r w:rsidRPr="00684C4D">
        <w:rPr>
          <w:b w:val="0"/>
          <w:spacing w:val="-1"/>
        </w:rPr>
        <w:t>ЭМ</w:t>
      </w:r>
    </w:p>
    <w:p w:rsidR="00770606" w:rsidRDefault="00770606" w:rsidP="00770606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70606" w:rsidRDefault="00770606" w:rsidP="00770606">
      <w:pPr>
        <w:pStyle w:val="a3"/>
        <w:kinsoku w:val="0"/>
        <w:overflowPunct w:val="0"/>
        <w:spacing w:before="0"/>
        <w:ind w:left="821"/>
      </w:pPr>
      <w:r>
        <w:t>Во</w:t>
      </w:r>
      <w:r>
        <w:rPr>
          <w:spacing w:val="25"/>
        </w:rPr>
        <w:t xml:space="preserve"> </w:t>
      </w:r>
      <w:r>
        <w:t>время</w:t>
      </w:r>
      <w:r>
        <w:rPr>
          <w:spacing w:val="2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2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1"/>
        </w:rPr>
        <w:t>к</w:t>
      </w:r>
      <w:r>
        <w:t>аждой</w:t>
      </w:r>
      <w:r>
        <w:rPr>
          <w:spacing w:val="27"/>
        </w:rPr>
        <w:t xml:space="preserve"> </w:t>
      </w:r>
      <w:r>
        <w:t>аудитории</w:t>
      </w:r>
      <w:r>
        <w:rPr>
          <w:spacing w:val="27"/>
        </w:rPr>
        <w:t xml:space="preserve"> </w:t>
      </w:r>
      <w:r>
        <w:rPr>
          <w:spacing w:val="2"/>
        </w:rPr>
        <w:t>п</w:t>
      </w:r>
      <w:r>
        <w:t>рисутст</w:t>
      </w:r>
      <w:r>
        <w:rPr>
          <w:spacing w:val="2"/>
        </w:rPr>
        <w:t>в</w:t>
      </w:r>
      <w:r>
        <w:t>ует</w:t>
      </w:r>
      <w:r>
        <w:rPr>
          <w:spacing w:val="2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1"/>
        </w:rPr>
        <w:t>м</w:t>
      </w:r>
      <w:r>
        <w:t>енее</w:t>
      </w:r>
      <w:r>
        <w:rPr>
          <w:spacing w:val="29"/>
        </w:rPr>
        <w:t xml:space="preserve"> </w:t>
      </w:r>
      <w:r>
        <w:t>двух</w:t>
      </w:r>
      <w:r>
        <w:rPr>
          <w:spacing w:val="26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оров</w:t>
      </w:r>
    </w:p>
    <w:p w:rsidR="00770606" w:rsidRDefault="00770606" w:rsidP="00770606">
      <w:pPr>
        <w:pStyle w:val="a3"/>
        <w:kinsoku w:val="0"/>
        <w:overflowPunct w:val="0"/>
        <w:spacing w:before="5" w:line="298" w:lineRule="exact"/>
        <w:ind w:right="107"/>
      </w:pPr>
      <w:r>
        <w:t>в</w:t>
      </w:r>
      <w:r>
        <w:rPr>
          <w:spacing w:val="-8"/>
        </w:rPr>
        <w:t xml:space="preserve"> </w:t>
      </w:r>
      <w:r>
        <w:t>аудитори</w:t>
      </w:r>
      <w:r>
        <w:rPr>
          <w:spacing w:val="1"/>
        </w:rPr>
        <w:t>и</w:t>
      </w:r>
      <w:r>
        <w:t>.</w:t>
      </w:r>
      <w:r>
        <w:rPr>
          <w:spacing w:val="2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</w:t>
      </w:r>
      <w:r>
        <w:rPr>
          <w:spacing w:val="2"/>
        </w:rPr>
        <w:t>л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е</w:t>
      </w:r>
      <w:r>
        <w:rPr>
          <w:spacing w:val="22"/>
        </w:rPr>
        <w:t xml:space="preserve"> </w:t>
      </w:r>
      <w:r>
        <w:t>необход</w:t>
      </w:r>
      <w:r>
        <w:rPr>
          <w:spacing w:val="1"/>
        </w:rPr>
        <w:t>и</w:t>
      </w:r>
      <w:r>
        <w:rPr>
          <w:spacing w:val="-1"/>
        </w:rPr>
        <w:t>м</w:t>
      </w:r>
      <w:r>
        <w:t>о</w:t>
      </w:r>
      <w:r>
        <w:rPr>
          <w:spacing w:val="2"/>
        </w:rPr>
        <w:t>с</w:t>
      </w:r>
      <w:r>
        <w:t>ти</w:t>
      </w:r>
      <w:r>
        <w:rPr>
          <w:spacing w:val="22"/>
        </w:rPr>
        <w:t xml:space="preserve"> </w:t>
      </w:r>
      <w:r>
        <w:t>вр</w:t>
      </w:r>
      <w:r>
        <w:rPr>
          <w:spacing w:val="2"/>
        </w:rPr>
        <w:t>е</w:t>
      </w:r>
      <w:r>
        <w:rPr>
          <w:spacing w:val="-1"/>
        </w:rPr>
        <w:t>м</w:t>
      </w:r>
      <w:r>
        <w:t>ен</w:t>
      </w:r>
      <w:r>
        <w:rPr>
          <w:spacing w:val="1"/>
        </w:rPr>
        <w:t>н</w:t>
      </w:r>
      <w:r>
        <w:t>о</w:t>
      </w:r>
      <w:r>
        <w:rPr>
          <w:spacing w:val="21"/>
        </w:rPr>
        <w:t xml:space="preserve"> </w:t>
      </w:r>
      <w:r>
        <w:t>по</w:t>
      </w:r>
      <w:r>
        <w:rPr>
          <w:spacing w:val="1"/>
        </w:rPr>
        <w:t>к</w:t>
      </w:r>
      <w:r>
        <w:t>инуть</w:t>
      </w:r>
      <w:r>
        <w:rPr>
          <w:spacing w:val="21"/>
        </w:rPr>
        <w:t xml:space="preserve"> </w:t>
      </w:r>
      <w:r>
        <w:t>ауд</w:t>
      </w:r>
      <w:r>
        <w:rPr>
          <w:spacing w:val="2"/>
        </w:rPr>
        <w:t>и</w:t>
      </w:r>
      <w:r>
        <w:t>торию</w:t>
      </w:r>
      <w:r>
        <w:rPr>
          <w:spacing w:val="22"/>
        </w:rPr>
        <w:t xml:space="preserve"> </w:t>
      </w:r>
      <w:r>
        <w:t>следует</w:t>
      </w:r>
      <w:r>
        <w:rPr>
          <w:spacing w:val="22"/>
        </w:rPr>
        <w:t xml:space="preserve"> </w:t>
      </w:r>
      <w:r>
        <w:t>прои</w:t>
      </w:r>
      <w:r>
        <w:rPr>
          <w:spacing w:val="2"/>
        </w:rPr>
        <w:t>з</w:t>
      </w:r>
      <w:r>
        <w:t>вести</w:t>
      </w:r>
      <w:r>
        <w:rPr>
          <w:w w:val="99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rPr>
          <w:spacing w:val="1"/>
        </w:rPr>
        <w:t>з</w:t>
      </w:r>
      <w:r>
        <w:t>амену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ис</w:t>
      </w:r>
      <w:r>
        <w:rPr>
          <w:spacing w:val="3"/>
        </w:rPr>
        <w:t>л</w:t>
      </w:r>
      <w:r>
        <w:t>а</w:t>
      </w:r>
      <w:r>
        <w:rPr>
          <w:spacing w:val="-10"/>
        </w:rPr>
        <w:t xml:space="preserve"> </w:t>
      </w:r>
      <w:r>
        <w:t>о</w:t>
      </w:r>
      <w:r>
        <w:rPr>
          <w:spacing w:val="2"/>
        </w:rPr>
        <w:t>р</w:t>
      </w:r>
      <w:r>
        <w:t>ган</w:t>
      </w:r>
      <w:r>
        <w:rPr>
          <w:spacing w:val="1"/>
        </w:rPr>
        <w:t>и</w:t>
      </w:r>
      <w:r>
        <w:t>заторов</w:t>
      </w:r>
      <w:r>
        <w:rPr>
          <w:spacing w:val="-7"/>
        </w:rPr>
        <w:t xml:space="preserve"> </w:t>
      </w:r>
      <w:r>
        <w:t>вне</w:t>
      </w:r>
      <w:r>
        <w:rPr>
          <w:spacing w:val="-10"/>
        </w:rPr>
        <w:t xml:space="preserve"> </w:t>
      </w:r>
      <w:r>
        <w:t>ауд</w:t>
      </w:r>
      <w:r>
        <w:rPr>
          <w:spacing w:val="2"/>
        </w:rPr>
        <w:t>и</w:t>
      </w:r>
      <w:r>
        <w:t>тории.</w:t>
      </w:r>
    </w:p>
    <w:p w:rsidR="00770606" w:rsidRDefault="00770606" w:rsidP="00770606">
      <w:pPr>
        <w:pStyle w:val="a3"/>
        <w:kinsoku w:val="0"/>
        <w:overflowPunct w:val="0"/>
        <w:spacing w:before="2" w:line="298" w:lineRule="exact"/>
        <w:ind w:right="109" w:firstLine="708"/>
        <w:jc w:val="both"/>
      </w:pPr>
      <w:r>
        <w:t>До</w:t>
      </w:r>
      <w:r>
        <w:rPr>
          <w:spacing w:val="34"/>
        </w:rPr>
        <w:t xml:space="preserve"> </w:t>
      </w:r>
      <w:r>
        <w:t>начала</w:t>
      </w:r>
      <w:r>
        <w:rPr>
          <w:spacing w:val="3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7"/>
        </w:rPr>
        <w:t xml:space="preserve"> </w:t>
      </w:r>
      <w:r>
        <w:t>органи</w:t>
      </w:r>
      <w:r>
        <w:rPr>
          <w:spacing w:val="1"/>
        </w:rPr>
        <w:t>з</w:t>
      </w:r>
      <w:r>
        <w:t>аторы</w:t>
      </w:r>
      <w:r>
        <w:rPr>
          <w:spacing w:val="3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ауди</w:t>
      </w:r>
      <w:r>
        <w:rPr>
          <w:spacing w:val="2"/>
        </w:rPr>
        <w:t>т</w:t>
      </w:r>
      <w:r>
        <w:t>ори</w:t>
      </w:r>
      <w:r>
        <w:rPr>
          <w:spacing w:val="1"/>
        </w:rPr>
        <w:t>я</w:t>
      </w:r>
      <w:r>
        <w:t>х</w:t>
      </w:r>
      <w:r>
        <w:rPr>
          <w:spacing w:val="34"/>
        </w:rPr>
        <w:t xml:space="preserve"> </w:t>
      </w:r>
      <w:r>
        <w:t>дол</w:t>
      </w:r>
      <w:r>
        <w:rPr>
          <w:spacing w:val="1"/>
        </w:rPr>
        <w:t>ж</w:t>
      </w:r>
      <w:r>
        <w:t>ны</w:t>
      </w:r>
      <w:r>
        <w:rPr>
          <w:spacing w:val="36"/>
        </w:rPr>
        <w:t xml:space="preserve"> </w:t>
      </w:r>
      <w:r>
        <w:t>пред</w:t>
      </w:r>
      <w:r>
        <w:rPr>
          <w:spacing w:val="2"/>
        </w:rPr>
        <w:t>у</w:t>
      </w:r>
      <w:r>
        <w:t>пред</w:t>
      </w:r>
      <w:r>
        <w:rPr>
          <w:spacing w:val="1"/>
        </w:rPr>
        <w:t>и</w:t>
      </w:r>
      <w:r>
        <w:t>ть</w:t>
      </w:r>
      <w:r>
        <w:rPr>
          <w:spacing w:val="34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rPr>
          <w:spacing w:val="2"/>
        </w:rPr>
        <w:t>о</w:t>
      </w:r>
      <w:r>
        <w:t>в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заменов   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>е</w:t>
      </w:r>
      <w:r>
        <w:t>ден</w:t>
      </w:r>
      <w:r>
        <w:rPr>
          <w:spacing w:val="3"/>
        </w:rPr>
        <w:t>и</w:t>
      </w:r>
      <w:r>
        <w:t xml:space="preserve">и   </w:t>
      </w:r>
      <w:r>
        <w:rPr>
          <w:spacing w:val="3"/>
        </w:rPr>
        <w:t xml:space="preserve"> </w:t>
      </w:r>
      <w:r>
        <w:t>видео</w:t>
      </w:r>
      <w:r>
        <w:rPr>
          <w:spacing w:val="1"/>
        </w:rPr>
        <w:t>н</w:t>
      </w:r>
      <w:r>
        <w:t>абл</w:t>
      </w:r>
      <w:r>
        <w:rPr>
          <w:spacing w:val="1"/>
        </w:rPr>
        <w:t>ю</w:t>
      </w:r>
      <w:r>
        <w:t>ден</w:t>
      </w:r>
      <w:r>
        <w:rPr>
          <w:spacing w:val="1"/>
        </w:rPr>
        <w:t>и</w:t>
      </w:r>
      <w:r>
        <w:rPr>
          <w:spacing w:val="2"/>
        </w:rPr>
        <w:t>я</w:t>
      </w:r>
      <w:r>
        <w:t xml:space="preserve">,   </w:t>
      </w:r>
      <w:r>
        <w:rPr>
          <w:spacing w:val="6"/>
        </w:rPr>
        <w:t xml:space="preserve"> </w:t>
      </w:r>
      <w:r>
        <w:t>по</w:t>
      </w:r>
      <w:r>
        <w:rPr>
          <w:spacing w:val="1"/>
        </w:rPr>
        <w:t>з</w:t>
      </w:r>
      <w:r>
        <w:t xml:space="preserve">воляющего   </w:t>
      </w:r>
      <w:r>
        <w:rPr>
          <w:spacing w:val="4"/>
        </w:rPr>
        <w:t xml:space="preserve"> </w:t>
      </w:r>
      <w:r>
        <w:rPr>
          <w:spacing w:val="2"/>
        </w:rPr>
        <w:t>о</w:t>
      </w:r>
      <w:r>
        <w:t>существл</w:t>
      </w:r>
      <w:r>
        <w:rPr>
          <w:spacing w:val="2"/>
        </w:rPr>
        <w:t>я</w:t>
      </w:r>
      <w:r>
        <w:t xml:space="preserve">ть   </w:t>
      </w:r>
      <w:r>
        <w:rPr>
          <w:spacing w:val="2"/>
        </w:rPr>
        <w:t xml:space="preserve"> </w:t>
      </w:r>
      <w:r>
        <w:t>видео</w:t>
      </w:r>
      <w:r>
        <w:rPr>
          <w:spacing w:val="3"/>
        </w:rPr>
        <w:t>з</w:t>
      </w:r>
      <w:r>
        <w:t>ап</w:t>
      </w:r>
      <w:r>
        <w:rPr>
          <w:spacing w:val="1"/>
        </w:rPr>
        <w:t>и</w:t>
      </w:r>
      <w:r>
        <w:t>сь</w:t>
      </w:r>
    </w:p>
    <w:p w:rsidR="00770606" w:rsidRDefault="00770606" w:rsidP="00770606">
      <w:pPr>
        <w:pStyle w:val="a3"/>
        <w:tabs>
          <w:tab w:val="left" w:pos="2249"/>
          <w:tab w:val="left" w:pos="3748"/>
          <w:tab w:val="left" w:pos="5183"/>
          <w:tab w:val="left" w:pos="5509"/>
          <w:tab w:val="left" w:pos="6586"/>
          <w:tab w:val="left" w:pos="7637"/>
          <w:tab w:val="left" w:pos="9414"/>
        </w:tabs>
        <w:kinsoku w:val="0"/>
        <w:overflowPunct w:val="0"/>
        <w:spacing w:before="2" w:line="298" w:lineRule="exact"/>
        <w:ind w:right="113"/>
      </w:pPr>
      <w:r>
        <w:t>и</w:t>
      </w:r>
      <w:r>
        <w:rPr>
          <w:spacing w:val="-4"/>
        </w:rPr>
        <w:t xml:space="preserve"> </w:t>
      </w:r>
      <w:r>
        <w:t>трансл</w:t>
      </w:r>
      <w:r>
        <w:rPr>
          <w:spacing w:val="1"/>
        </w:rPr>
        <w:t>я</w:t>
      </w:r>
      <w:r>
        <w:t xml:space="preserve">цию </w:t>
      </w:r>
      <w:r>
        <w:rPr>
          <w:spacing w:val="39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 xml:space="preserve">я </w:t>
      </w:r>
      <w:r>
        <w:rPr>
          <w:spacing w:val="4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заменов </w:t>
      </w:r>
      <w:r>
        <w:rPr>
          <w:spacing w:val="38"/>
        </w:rPr>
        <w:t xml:space="preserve"> </w:t>
      </w:r>
      <w:r>
        <w:t xml:space="preserve">в </w:t>
      </w:r>
      <w:r>
        <w:rPr>
          <w:spacing w:val="39"/>
        </w:rPr>
        <w:t xml:space="preserve"> </w:t>
      </w:r>
      <w:r>
        <w:t xml:space="preserve">сети </w:t>
      </w:r>
      <w:r>
        <w:rPr>
          <w:spacing w:val="40"/>
        </w:rPr>
        <w:t xml:space="preserve"> </w:t>
      </w:r>
      <w:r>
        <w:t>«Интерн</w:t>
      </w:r>
      <w:r>
        <w:rPr>
          <w:spacing w:val="3"/>
        </w:rPr>
        <w:t>е</w:t>
      </w:r>
      <w:r>
        <w:t xml:space="preserve">т» </w:t>
      </w:r>
      <w:r>
        <w:rPr>
          <w:spacing w:val="38"/>
        </w:rPr>
        <w:t xml:space="preserve"> </w:t>
      </w:r>
      <w:r>
        <w:t xml:space="preserve">с </w:t>
      </w:r>
      <w:r>
        <w:rPr>
          <w:spacing w:val="39"/>
        </w:rPr>
        <w:t xml:space="preserve"> </w:t>
      </w:r>
      <w:r>
        <w:t>собл</w:t>
      </w:r>
      <w:r>
        <w:rPr>
          <w:spacing w:val="1"/>
        </w:rPr>
        <w:t>ю</w:t>
      </w:r>
      <w:r>
        <w:t>ден</w:t>
      </w:r>
      <w:r>
        <w:rPr>
          <w:spacing w:val="1"/>
        </w:rPr>
        <w:t>и</w:t>
      </w:r>
      <w:r>
        <w:t xml:space="preserve">ем </w:t>
      </w:r>
      <w:r>
        <w:rPr>
          <w:spacing w:val="38"/>
        </w:rPr>
        <w:t xml:space="preserve"> </w:t>
      </w:r>
      <w:r>
        <w:t>т</w:t>
      </w:r>
      <w:r>
        <w:rPr>
          <w:spacing w:val="1"/>
        </w:rPr>
        <w:t>р</w:t>
      </w:r>
      <w:r>
        <w:t>ебо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й</w:t>
      </w:r>
      <w:r>
        <w:rPr>
          <w:w w:val="99"/>
        </w:rPr>
        <w:t xml:space="preserve"> </w:t>
      </w:r>
      <w:r>
        <w:t>за</w:t>
      </w:r>
      <w:r>
        <w:rPr>
          <w:spacing w:val="1"/>
        </w:rPr>
        <w:t>к</w:t>
      </w:r>
      <w:r>
        <w:t>онодательс</w:t>
      </w:r>
      <w:r>
        <w:rPr>
          <w:spacing w:val="1"/>
        </w:rPr>
        <w:t>т</w:t>
      </w:r>
      <w:r>
        <w:t>ва</w:t>
      </w:r>
      <w:r>
        <w:tab/>
        <w:t>Р</w:t>
      </w:r>
      <w:r>
        <w:rPr>
          <w:spacing w:val="2"/>
        </w:rPr>
        <w:t>о</w:t>
      </w:r>
      <w:r>
        <w:t>сси</w:t>
      </w:r>
      <w:r>
        <w:rPr>
          <w:spacing w:val="1"/>
        </w:rPr>
        <w:t>й</w:t>
      </w:r>
      <w:r>
        <w:t>с</w:t>
      </w:r>
      <w:r>
        <w:rPr>
          <w:spacing w:val="1"/>
        </w:rPr>
        <w:t>к</w:t>
      </w:r>
      <w:r>
        <w:t>ой</w:t>
      </w:r>
      <w:r>
        <w:tab/>
        <w:t>Федерации</w:t>
      </w:r>
      <w:r>
        <w:tab/>
        <w:t>в</w:t>
      </w:r>
      <w:r>
        <w:tab/>
        <w:t>области</w:t>
      </w:r>
      <w:r>
        <w:tab/>
        <w:t>защиты</w:t>
      </w:r>
      <w:r>
        <w:tab/>
        <w:t>персо</w:t>
      </w:r>
      <w:r>
        <w:rPr>
          <w:spacing w:val="1"/>
        </w:rPr>
        <w:t>н</w:t>
      </w:r>
      <w:r>
        <w:t>альн</w:t>
      </w:r>
      <w:r>
        <w:rPr>
          <w:spacing w:val="1"/>
        </w:rPr>
        <w:t>ы</w:t>
      </w:r>
      <w:r>
        <w:t>х</w:t>
      </w:r>
      <w:r>
        <w:tab/>
      </w:r>
      <w:r>
        <w:rPr>
          <w:w w:val="95"/>
        </w:rPr>
        <w:t>да</w:t>
      </w:r>
      <w:r>
        <w:rPr>
          <w:spacing w:val="1"/>
          <w:w w:val="95"/>
        </w:rPr>
        <w:t>н</w:t>
      </w:r>
      <w:r>
        <w:rPr>
          <w:w w:val="95"/>
        </w:rPr>
        <w:t>ных,</w:t>
      </w:r>
    </w:p>
    <w:p w:rsidR="00770606" w:rsidRDefault="00770606" w:rsidP="00770606">
      <w:pPr>
        <w:pStyle w:val="a3"/>
        <w:kinsoku w:val="0"/>
        <w:overflowPunct w:val="0"/>
        <w:spacing w:before="0" w:line="297" w:lineRule="exact"/>
      </w:pPr>
      <w:r>
        <w:t>и</w:t>
      </w:r>
      <w:r>
        <w:rPr>
          <w:spacing w:val="-13"/>
        </w:rPr>
        <w:t xml:space="preserve"> </w:t>
      </w:r>
      <w:r>
        <w:t>провести</w:t>
      </w:r>
      <w:r>
        <w:rPr>
          <w:spacing w:val="-13"/>
        </w:rPr>
        <w:t xml:space="preserve"> </w:t>
      </w:r>
      <w:r>
        <w:t>ин</w:t>
      </w:r>
      <w:r>
        <w:rPr>
          <w:spacing w:val="2"/>
        </w:rPr>
        <w:t>с</w:t>
      </w:r>
      <w:r>
        <w:t>трукт</w:t>
      </w:r>
      <w:r>
        <w:rPr>
          <w:spacing w:val="2"/>
        </w:rPr>
        <w:t>а</w:t>
      </w:r>
      <w:r>
        <w:t>ж</w:t>
      </w:r>
      <w:r>
        <w:rPr>
          <w:spacing w:val="-12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ов.</w:t>
      </w:r>
    </w:p>
    <w:p w:rsidR="00770606" w:rsidRPr="00684C4D" w:rsidRDefault="00770606" w:rsidP="00770606">
      <w:pPr>
        <w:pStyle w:val="a3"/>
        <w:kinsoku w:val="0"/>
        <w:overflowPunct w:val="0"/>
        <w:spacing w:line="239" w:lineRule="auto"/>
        <w:ind w:right="109" w:firstLine="708"/>
        <w:jc w:val="both"/>
      </w:pPr>
      <w:r w:rsidRPr="00684C4D">
        <w:t>Первая</w:t>
      </w:r>
      <w:r w:rsidRPr="00684C4D">
        <w:rPr>
          <w:spacing w:val="4"/>
        </w:rPr>
        <w:t xml:space="preserve"> </w:t>
      </w:r>
      <w:r w:rsidRPr="00684C4D">
        <w:rPr>
          <w:spacing w:val="-1"/>
        </w:rPr>
        <w:t>ч</w:t>
      </w:r>
      <w:r w:rsidRPr="00684C4D">
        <w:t>ас</w:t>
      </w:r>
      <w:r w:rsidRPr="00684C4D">
        <w:rPr>
          <w:spacing w:val="1"/>
        </w:rPr>
        <w:t>т</w:t>
      </w:r>
      <w:r w:rsidRPr="00684C4D">
        <w:t>ь ин</w:t>
      </w:r>
      <w:r w:rsidRPr="00684C4D">
        <w:rPr>
          <w:spacing w:val="2"/>
        </w:rPr>
        <w:t>с</w:t>
      </w:r>
      <w:r w:rsidRPr="00684C4D">
        <w:t>тр</w:t>
      </w:r>
      <w:r w:rsidRPr="00684C4D">
        <w:rPr>
          <w:spacing w:val="1"/>
        </w:rPr>
        <w:t>ук</w:t>
      </w:r>
      <w:r w:rsidRPr="00684C4D">
        <w:t>тажа</w:t>
      </w:r>
      <w:r w:rsidRPr="00684C4D">
        <w:rPr>
          <w:spacing w:val="2"/>
        </w:rPr>
        <w:t xml:space="preserve"> </w:t>
      </w:r>
      <w:r w:rsidRPr="00684C4D">
        <w:t>провод</w:t>
      </w:r>
      <w:r w:rsidRPr="00684C4D">
        <w:rPr>
          <w:spacing w:val="3"/>
        </w:rPr>
        <w:t>и</w:t>
      </w:r>
      <w:r w:rsidRPr="00684C4D">
        <w:t>тся</w:t>
      </w:r>
      <w:r w:rsidRPr="00684C4D">
        <w:rPr>
          <w:spacing w:val="5"/>
        </w:rPr>
        <w:t xml:space="preserve"> </w:t>
      </w:r>
      <w:r w:rsidRPr="00684C4D">
        <w:rPr>
          <w:bCs/>
        </w:rPr>
        <w:t>с</w:t>
      </w:r>
      <w:r w:rsidRPr="00684C4D">
        <w:rPr>
          <w:bCs/>
          <w:spacing w:val="3"/>
        </w:rPr>
        <w:t xml:space="preserve"> </w:t>
      </w:r>
      <w:r w:rsidRPr="00684C4D">
        <w:rPr>
          <w:bCs/>
        </w:rPr>
        <w:t>9:50</w:t>
      </w:r>
      <w:r w:rsidRPr="00684C4D">
        <w:rPr>
          <w:bCs/>
          <w:spacing w:val="4"/>
        </w:rPr>
        <w:t xml:space="preserve"> </w:t>
      </w:r>
      <w:r w:rsidRPr="00684C4D">
        <w:rPr>
          <w:bCs/>
        </w:rPr>
        <w:t>по </w:t>
      </w:r>
      <w:r w:rsidRPr="00684C4D">
        <w:rPr>
          <w:bCs/>
          <w:spacing w:val="1"/>
        </w:rPr>
        <w:t>м</w:t>
      </w:r>
      <w:r w:rsidRPr="00684C4D">
        <w:rPr>
          <w:bCs/>
        </w:rPr>
        <w:t>ес</w:t>
      </w:r>
      <w:r w:rsidRPr="00684C4D">
        <w:rPr>
          <w:bCs/>
          <w:spacing w:val="2"/>
        </w:rPr>
        <w:t>т</w:t>
      </w:r>
      <w:r w:rsidRPr="00684C4D">
        <w:rPr>
          <w:bCs/>
        </w:rPr>
        <w:t>ному</w:t>
      </w:r>
      <w:r w:rsidRPr="00684C4D">
        <w:rPr>
          <w:bCs/>
          <w:spacing w:val="4"/>
        </w:rPr>
        <w:t xml:space="preserve"> </w:t>
      </w:r>
      <w:r w:rsidRPr="00684C4D">
        <w:rPr>
          <w:bCs/>
        </w:rPr>
        <w:t>в</w:t>
      </w:r>
      <w:r w:rsidRPr="00684C4D">
        <w:rPr>
          <w:bCs/>
          <w:spacing w:val="-1"/>
        </w:rPr>
        <w:t>р</w:t>
      </w:r>
      <w:r w:rsidRPr="00684C4D">
        <w:rPr>
          <w:bCs/>
        </w:rPr>
        <w:t>е</w:t>
      </w:r>
      <w:r w:rsidRPr="00684C4D">
        <w:rPr>
          <w:bCs/>
          <w:spacing w:val="1"/>
        </w:rPr>
        <w:t>м</w:t>
      </w:r>
      <w:r w:rsidRPr="00684C4D">
        <w:rPr>
          <w:bCs/>
        </w:rPr>
        <w:t>е</w:t>
      </w:r>
      <w:r w:rsidRPr="00684C4D">
        <w:rPr>
          <w:bCs/>
          <w:spacing w:val="1"/>
        </w:rPr>
        <w:t>н</w:t>
      </w:r>
      <w:r w:rsidRPr="00684C4D">
        <w:rPr>
          <w:bCs/>
        </w:rPr>
        <w:t>и</w:t>
      </w:r>
      <w:r w:rsidRPr="00684C4D">
        <w:rPr>
          <w:bCs/>
          <w:spacing w:val="3"/>
        </w:rPr>
        <w:t xml:space="preserve"> </w:t>
      </w:r>
      <w:r w:rsidRPr="00684C4D">
        <w:t>и</w:t>
      </w:r>
      <w:r w:rsidRPr="00684C4D">
        <w:rPr>
          <w:spacing w:val="1"/>
        </w:rPr>
        <w:t> </w:t>
      </w:r>
      <w:r w:rsidRPr="00684C4D">
        <w:t>в</w:t>
      </w:r>
      <w:r w:rsidRPr="00684C4D">
        <w:rPr>
          <w:spacing w:val="1"/>
        </w:rPr>
        <w:t>к</w:t>
      </w:r>
      <w:r w:rsidRPr="00684C4D">
        <w:t>лю</w:t>
      </w:r>
      <w:r w:rsidRPr="00684C4D">
        <w:rPr>
          <w:spacing w:val="-1"/>
        </w:rPr>
        <w:t>ч</w:t>
      </w:r>
      <w:r w:rsidRPr="00684C4D">
        <w:t>а</w:t>
      </w:r>
      <w:r w:rsidRPr="00684C4D">
        <w:rPr>
          <w:spacing w:val="2"/>
        </w:rPr>
        <w:t>е</w:t>
      </w:r>
      <w:r w:rsidRPr="00684C4D">
        <w:t>т</w:t>
      </w:r>
      <w:r w:rsidRPr="00684C4D">
        <w:rPr>
          <w:w w:val="99"/>
        </w:rPr>
        <w:t xml:space="preserve"> </w:t>
      </w:r>
      <w:r w:rsidRPr="00684C4D">
        <w:t>в себя</w:t>
      </w:r>
      <w:r w:rsidRPr="00684C4D">
        <w:rPr>
          <w:spacing w:val="18"/>
        </w:rPr>
        <w:t xml:space="preserve"> </w:t>
      </w:r>
      <w:r w:rsidRPr="00684C4D">
        <w:t>инфор</w:t>
      </w:r>
      <w:r w:rsidRPr="00684C4D">
        <w:rPr>
          <w:spacing w:val="-1"/>
        </w:rPr>
        <w:t>м</w:t>
      </w:r>
      <w:r w:rsidRPr="00684C4D">
        <w:t>ирова</w:t>
      </w:r>
      <w:r w:rsidRPr="00684C4D">
        <w:rPr>
          <w:spacing w:val="3"/>
        </w:rPr>
        <w:t>н</w:t>
      </w:r>
      <w:r w:rsidRPr="00684C4D">
        <w:t>ие</w:t>
      </w:r>
      <w:r w:rsidRPr="00684C4D">
        <w:rPr>
          <w:spacing w:val="18"/>
        </w:rPr>
        <w:t xml:space="preserve"> </w:t>
      </w:r>
      <w:r w:rsidRPr="00684C4D">
        <w:t>у</w:t>
      </w:r>
      <w:r w:rsidRPr="00684C4D">
        <w:rPr>
          <w:spacing w:val="-1"/>
        </w:rPr>
        <w:t>ч</w:t>
      </w:r>
      <w:r w:rsidRPr="00684C4D">
        <w:t>астни</w:t>
      </w:r>
      <w:r w:rsidRPr="00684C4D">
        <w:rPr>
          <w:spacing w:val="1"/>
        </w:rPr>
        <w:t>к</w:t>
      </w:r>
      <w:r w:rsidRPr="00684C4D">
        <w:t>ов</w:t>
      </w:r>
      <w:r w:rsidRPr="00684C4D">
        <w:rPr>
          <w:spacing w:val="18"/>
        </w:rPr>
        <w:t xml:space="preserve"> </w:t>
      </w:r>
      <w:r w:rsidRPr="00684C4D">
        <w:rPr>
          <w:spacing w:val="-1"/>
        </w:rPr>
        <w:t>э</w:t>
      </w:r>
      <w:r w:rsidRPr="00684C4D">
        <w:rPr>
          <w:spacing w:val="1"/>
        </w:rPr>
        <w:t>к</w:t>
      </w:r>
      <w:r w:rsidRPr="00684C4D">
        <w:t>зам</w:t>
      </w:r>
      <w:r w:rsidRPr="00684C4D">
        <w:rPr>
          <w:spacing w:val="1"/>
        </w:rPr>
        <w:t>е</w:t>
      </w:r>
      <w:r w:rsidRPr="00684C4D">
        <w:t>на</w:t>
      </w:r>
      <w:r w:rsidRPr="00684C4D">
        <w:rPr>
          <w:spacing w:val="18"/>
        </w:rPr>
        <w:t xml:space="preserve"> </w:t>
      </w:r>
      <w:r w:rsidRPr="00684C4D">
        <w:t>о пор</w:t>
      </w:r>
      <w:r w:rsidRPr="00684C4D">
        <w:rPr>
          <w:spacing w:val="1"/>
        </w:rPr>
        <w:t>я</w:t>
      </w:r>
      <w:r w:rsidRPr="00684C4D">
        <w:t>д</w:t>
      </w:r>
      <w:r w:rsidRPr="00684C4D">
        <w:rPr>
          <w:spacing w:val="1"/>
        </w:rPr>
        <w:t>к</w:t>
      </w:r>
      <w:r w:rsidRPr="00684C4D">
        <w:t>е</w:t>
      </w:r>
      <w:r w:rsidRPr="00684C4D">
        <w:rPr>
          <w:spacing w:val="23"/>
        </w:rPr>
        <w:t xml:space="preserve"> </w:t>
      </w:r>
      <w:r w:rsidRPr="00684C4D">
        <w:t>и</w:t>
      </w:r>
      <w:r w:rsidRPr="00684C4D">
        <w:rPr>
          <w:spacing w:val="17"/>
        </w:rPr>
        <w:t xml:space="preserve"> </w:t>
      </w:r>
      <w:r w:rsidRPr="00684C4D">
        <w:t>проц</w:t>
      </w:r>
      <w:r w:rsidRPr="00684C4D">
        <w:rPr>
          <w:spacing w:val="-3"/>
        </w:rPr>
        <w:t>е</w:t>
      </w:r>
      <w:r w:rsidRPr="00684C4D">
        <w:t>дуре</w:t>
      </w:r>
      <w:r w:rsidRPr="00684C4D">
        <w:rPr>
          <w:spacing w:val="20"/>
        </w:rPr>
        <w:t xml:space="preserve"> </w:t>
      </w:r>
      <w:r w:rsidRPr="00684C4D">
        <w:t>проведения</w:t>
      </w:r>
      <w:r w:rsidRPr="00684C4D">
        <w:rPr>
          <w:spacing w:val="18"/>
        </w:rPr>
        <w:t xml:space="preserve"> </w:t>
      </w:r>
      <w:r w:rsidRPr="00684C4D">
        <w:rPr>
          <w:spacing w:val="-1"/>
        </w:rPr>
        <w:t>э</w:t>
      </w:r>
      <w:r w:rsidRPr="00684C4D">
        <w:rPr>
          <w:spacing w:val="1"/>
        </w:rPr>
        <w:t>к</w:t>
      </w:r>
      <w:r w:rsidRPr="00684C4D">
        <w:t>з</w:t>
      </w:r>
      <w:r w:rsidRPr="00684C4D">
        <w:rPr>
          <w:spacing w:val="2"/>
        </w:rPr>
        <w:t>а</w:t>
      </w:r>
      <w:r w:rsidRPr="00684C4D">
        <w:rPr>
          <w:spacing w:val="-1"/>
        </w:rPr>
        <w:t>м</w:t>
      </w:r>
      <w:r w:rsidRPr="00684C4D">
        <w:t>ена</w:t>
      </w:r>
      <w:r w:rsidRPr="00684C4D">
        <w:rPr>
          <w:w w:val="99"/>
        </w:rPr>
        <w:t xml:space="preserve"> </w:t>
      </w:r>
      <w:r w:rsidRPr="00684C4D">
        <w:t>(приложен</w:t>
      </w:r>
      <w:r w:rsidRPr="00684C4D">
        <w:rPr>
          <w:spacing w:val="1"/>
        </w:rPr>
        <w:t>и</w:t>
      </w:r>
      <w:r w:rsidRPr="00684C4D">
        <w:t>е</w:t>
      </w:r>
      <w:r w:rsidRPr="00684C4D">
        <w:rPr>
          <w:spacing w:val="-16"/>
        </w:rPr>
        <w:t xml:space="preserve"> </w:t>
      </w:r>
      <w:r w:rsidRPr="00684C4D">
        <w:t>1.8</w:t>
      </w:r>
      <w:r w:rsidRPr="00684C4D">
        <w:rPr>
          <w:spacing w:val="-17"/>
        </w:rPr>
        <w:t xml:space="preserve"> </w:t>
      </w:r>
      <w:r w:rsidRPr="00684C4D">
        <w:t>на</w:t>
      </w:r>
      <w:r w:rsidRPr="00684C4D">
        <w:rPr>
          <w:spacing w:val="2"/>
        </w:rPr>
        <w:t>с</w:t>
      </w:r>
      <w:r w:rsidRPr="00684C4D">
        <w:rPr>
          <w:spacing w:val="1"/>
        </w:rPr>
        <w:t>т</w:t>
      </w:r>
      <w:r w:rsidRPr="00684C4D">
        <w:t>оящих</w:t>
      </w:r>
      <w:r w:rsidRPr="00684C4D">
        <w:rPr>
          <w:spacing w:val="-16"/>
        </w:rPr>
        <w:t xml:space="preserve"> </w:t>
      </w:r>
      <w:r>
        <w:t>Инструкций</w:t>
      </w:r>
      <w:r w:rsidRPr="00684C4D">
        <w:t>).</w:t>
      </w:r>
    </w:p>
    <w:p w:rsidR="00770606" w:rsidRPr="00684C4D" w:rsidRDefault="00770606" w:rsidP="00770606">
      <w:pPr>
        <w:pStyle w:val="a3"/>
        <w:kinsoku w:val="0"/>
        <w:overflowPunct w:val="0"/>
        <w:spacing w:line="300" w:lineRule="exact"/>
        <w:ind w:right="108" w:firstLine="708"/>
        <w:jc w:val="both"/>
      </w:pPr>
      <w:r w:rsidRPr="00684C4D">
        <w:t>По</w:t>
      </w:r>
      <w:r w:rsidRPr="00684C4D">
        <w:rPr>
          <w:spacing w:val="22"/>
        </w:rPr>
        <w:t xml:space="preserve"> </w:t>
      </w:r>
      <w:r w:rsidRPr="00684C4D">
        <w:t>о</w:t>
      </w:r>
      <w:r w:rsidRPr="00684C4D">
        <w:rPr>
          <w:spacing w:val="1"/>
        </w:rPr>
        <w:t>к</w:t>
      </w:r>
      <w:r w:rsidRPr="00684C4D">
        <w:t>ончании</w:t>
      </w:r>
      <w:r w:rsidRPr="00684C4D">
        <w:rPr>
          <w:spacing w:val="28"/>
        </w:rPr>
        <w:t xml:space="preserve"> </w:t>
      </w:r>
      <w:r w:rsidRPr="00684C4D">
        <w:t>проведения</w:t>
      </w:r>
      <w:r w:rsidRPr="00684C4D">
        <w:rPr>
          <w:spacing w:val="24"/>
        </w:rPr>
        <w:t xml:space="preserve"> </w:t>
      </w:r>
      <w:r w:rsidRPr="00684C4D">
        <w:t>пер</w:t>
      </w:r>
      <w:r w:rsidRPr="00684C4D">
        <w:rPr>
          <w:spacing w:val="2"/>
        </w:rPr>
        <w:t>во</w:t>
      </w:r>
      <w:r w:rsidRPr="00684C4D">
        <w:t>й</w:t>
      </w:r>
      <w:r w:rsidRPr="00684C4D">
        <w:rPr>
          <w:spacing w:val="23"/>
        </w:rPr>
        <w:t xml:space="preserve"> </w:t>
      </w:r>
      <w:r w:rsidRPr="00684C4D">
        <w:rPr>
          <w:spacing w:val="-1"/>
        </w:rPr>
        <w:t>ч</w:t>
      </w:r>
      <w:r w:rsidRPr="00684C4D">
        <w:t>асти</w:t>
      </w:r>
      <w:r w:rsidRPr="00684C4D">
        <w:rPr>
          <w:spacing w:val="25"/>
        </w:rPr>
        <w:t xml:space="preserve"> </w:t>
      </w:r>
      <w:r w:rsidRPr="00684C4D">
        <w:t>инст</w:t>
      </w:r>
      <w:r w:rsidRPr="00684C4D">
        <w:rPr>
          <w:spacing w:val="7"/>
        </w:rPr>
        <w:t>р</w:t>
      </w:r>
      <w:r w:rsidRPr="00684C4D">
        <w:rPr>
          <w:spacing w:val="2"/>
        </w:rPr>
        <w:t>у</w:t>
      </w:r>
      <w:r w:rsidRPr="00684C4D">
        <w:rPr>
          <w:spacing w:val="1"/>
        </w:rPr>
        <w:t>к</w:t>
      </w:r>
      <w:r w:rsidRPr="00684C4D">
        <w:t>тажа</w:t>
      </w:r>
      <w:r w:rsidRPr="00684C4D">
        <w:rPr>
          <w:spacing w:val="24"/>
        </w:rPr>
        <w:t xml:space="preserve"> </w:t>
      </w:r>
      <w:r w:rsidRPr="00684C4D">
        <w:t>необход</w:t>
      </w:r>
      <w:r w:rsidRPr="00684C4D">
        <w:rPr>
          <w:spacing w:val="3"/>
        </w:rPr>
        <w:t>и</w:t>
      </w:r>
      <w:r w:rsidRPr="00684C4D">
        <w:rPr>
          <w:spacing w:val="-1"/>
        </w:rPr>
        <w:t>м</w:t>
      </w:r>
      <w:r w:rsidRPr="00684C4D">
        <w:t>о</w:t>
      </w:r>
      <w:r w:rsidRPr="00684C4D">
        <w:rPr>
          <w:w w:val="99"/>
        </w:rPr>
        <w:t xml:space="preserve"> </w:t>
      </w:r>
      <w:r w:rsidRPr="00684C4D">
        <w:t>проинформ</w:t>
      </w:r>
      <w:r w:rsidRPr="00684C4D">
        <w:rPr>
          <w:spacing w:val="2"/>
        </w:rPr>
        <w:t>и</w:t>
      </w:r>
      <w:r w:rsidRPr="00684C4D">
        <w:t>рова</w:t>
      </w:r>
      <w:r w:rsidRPr="00684C4D">
        <w:rPr>
          <w:spacing w:val="1"/>
        </w:rPr>
        <w:t>т</w:t>
      </w:r>
      <w:r w:rsidRPr="00684C4D">
        <w:t xml:space="preserve">ь </w:t>
      </w:r>
      <w:r w:rsidRPr="00684C4D">
        <w:rPr>
          <w:spacing w:val="56"/>
        </w:rPr>
        <w:t xml:space="preserve"> </w:t>
      </w:r>
      <w:r w:rsidRPr="00684C4D">
        <w:t>у</w:t>
      </w:r>
      <w:r w:rsidRPr="00684C4D">
        <w:rPr>
          <w:spacing w:val="-1"/>
        </w:rPr>
        <w:t>ч</w:t>
      </w:r>
      <w:r w:rsidRPr="00684C4D">
        <w:t>астни</w:t>
      </w:r>
      <w:r w:rsidRPr="00684C4D">
        <w:rPr>
          <w:spacing w:val="1"/>
        </w:rPr>
        <w:t>к</w:t>
      </w:r>
      <w:r w:rsidRPr="00684C4D">
        <w:t xml:space="preserve">ов </w:t>
      </w:r>
      <w:r w:rsidRPr="00684C4D">
        <w:rPr>
          <w:spacing w:val="57"/>
        </w:rPr>
        <w:t xml:space="preserve"> </w:t>
      </w:r>
      <w:r w:rsidRPr="00684C4D">
        <w:rPr>
          <w:spacing w:val="-1"/>
        </w:rPr>
        <w:t>э</w:t>
      </w:r>
      <w:r w:rsidRPr="00684C4D">
        <w:rPr>
          <w:spacing w:val="1"/>
        </w:rPr>
        <w:t>к</w:t>
      </w:r>
      <w:r w:rsidRPr="00684C4D">
        <w:t xml:space="preserve">замена </w:t>
      </w:r>
      <w:r w:rsidRPr="00684C4D">
        <w:rPr>
          <w:spacing w:val="57"/>
        </w:rPr>
        <w:t xml:space="preserve"> </w:t>
      </w:r>
      <w:r w:rsidRPr="00684C4D">
        <w:t>о то</w:t>
      </w:r>
      <w:r w:rsidRPr="00684C4D">
        <w:rPr>
          <w:spacing w:val="-2"/>
        </w:rPr>
        <w:t>м</w:t>
      </w:r>
      <w:r w:rsidRPr="00684C4D">
        <w:t xml:space="preserve">, </w:t>
      </w:r>
      <w:r w:rsidRPr="00684C4D">
        <w:rPr>
          <w:spacing w:val="57"/>
        </w:rPr>
        <w:t xml:space="preserve"> </w:t>
      </w:r>
      <w:r w:rsidRPr="00684C4D">
        <w:rPr>
          <w:spacing w:val="-1"/>
        </w:rPr>
        <w:t>ч</w:t>
      </w:r>
      <w:r w:rsidRPr="00684C4D">
        <w:t xml:space="preserve">то </w:t>
      </w:r>
      <w:r w:rsidRPr="00684C4D">
        <w:rPr>
          <w:spacing w:val="56"/>
        </w:rPr>
        <w:t xml:space="preserve"> </w:t>
      </w:r>
      <w:r w:rsidRPr="00684C4D">
        <w:t xml:space="preserve">ЭМ </w:t>
      </w:r>
      <w:r w:rsidRPr="00684C4D">
        <w:rPr>
          <w:spacing w:val="54"/>
        </w:rPr>
        <w:t xml:space="preserve"> </w:t>
      </w:r>
      <w:r w:rsidRPr="00684C4D">
        <w:rPr>
          <w:spacing w:val="2"/>
        </w:rPr>
        <w:t>б</w:t>
      </w:r>
      <w:r w:rsidRPr="00684C4D">
        <w:t xml:space="preserve">ыли </w:t>
      </w:r>
      <w:r w:rsidRPr="00684C4D">
        <w:rPr>
          <w:spacing w:val="56"/>
        </w:rPr>
        <w:t xml:space="preserve"> </w:t>
      </w:r>
      <w:r w:rsidRPr="00684C4D">
        <w:t xml:space="preserve">доставлены </w:t>
      </w:r>
      <w:r w:rsidRPr="00684C4D">
        <w:rPr>
          <w:spacing w:val="55"/>
        </w:rPr>
        <w:t xml:space="preserve"> </w:t>
      </w:r>
      <w:r w:rsidRPr="00684C4D">
        <w:t xml:space="preserve">по </w:t>
      </w:r>
      <w:r w:rsidRPr="00684C4D">
        <w:rPr>
          <w:spacing w:val="57"/>
        </w:rPr>
        <w:t xml:space="preserve"> </w:t>
      </w:r>
      <w:r w:rsidRPr="00684C4D">
        <w:t>сети</w:t>
      </w:r>
    </w:p>
    <w:p w:rsidR="00770606" w:rsidRPr="00684C4D" w:rsidRDefault="00770606" w:rsidP="00770606">
      <w:pPr>
        <w:pStyle w:val="a3"/>
        <w:kinsoku w:val="0"/>
        <w:overflowPunct w:val="0"/>
        <w:spacing w:before="0" w:line="294" w:lineRule="exact"/>
      </w:pPr>
      <w:r w:rsidRPr="00684C4D">
        <w:t>«Интерне</w:t>
      </w:r>
      <w:r w:rsidRPr="00684C4D">
        <w:rPr>
          <w:spacing w:val="1"/>
        </w:rPr>
        <w:t>т</w:t>
      </w:r>
      <w:r w:rsidRPr="00684C4D">
        <w:t xml:space="preserve">» </w:t>
      </w:r>
      <w:r w:rsidRPr="00684C4D">
        <w:rPr>
          <w:spacing w:val="33"/>
        </w:rPr>
        <w:t xml:space="preserve"> </w:t>
      </w:r>
      <w:r w:rsidRPr="00684C4D">
        <w:t xml:space="preserve">в </w:t>
      </w:r>
      <w:r w:rsidRPr="00684C4D">
        <w:rPr>
          <w:spacing w:val="34"/>
        </w:rPr>
        <w:t xml:space="preserve"> </w:t>
      </w:r>
      <w:r w:rsidRPr="00684C4D">
        <w:t>з</w:t>
      </w:r>
      <w:r w:rsidRPr="00684C4D">
        <w:rPr>
          <w:spacing w:val="2"/>
        </w:rPr>
        <w:t>а</w:t>
      </w:r>
      <w:r w:rsidRPr="00684C4D">
        <w:t>ш</w:t>
      </w:r>
      <w:r w:rsidRPr="00684C4D">
        <w:rPr>
          <w:spacing w:val="2"/>
        </w:rPr>
        <w:t>и</w:t>
      </w:r>
      <w:r w:rsidRPr="00684C4D">
        <w:t>фрован</w:t>
      </w:r>
      <w:r w:rsidRPr="00684C4D">
        <w:rPr>
          <w:spacing w:val="1"/>
        </w:rPr>
        <w:t>н</w:t>
      </w:r>
      <w:r w:rsidRPr="00684C4D">
        <w:t xml:space="preserve">ом </w:t>
      </w:r>
      <w:r w:rsidRPr="00684C4D">
        <w:rPr>
          <w:spacing w:val="34"/>
        </w:rPr>
        <w:t xml:space="preserve"> </w:t>
      </w:r>
      <w:r w:rsidRPr="00684C4D">
        <w:t xml:space="preserve">виде </w:t>
      </w:r>
      <w:r w:rsidRPr="00684C4D">
        <w:rPr>
          <w:spacing w:val="35"/>
        </w:rPr>
        <w:t xml:space="preserve"> </w:t>
      </w:r>
      <w:r w:rsidRPr="00684C4D">
        <w:t xml:space="preserve">и </w:t>
      </w:r>
      <w:r w:rsidRPr="00684C4D">
        <w:rPr>
          <w:spacing w:val="38"/>
        </w:rPr>
        <w:t xml:space="preserve"> </w:t>
      </w:r>
      <w:r w:rsidRPr="00684C4D">
        <w:t xml:space="preserve">о </w:t>
      </w:r>
      <w:r w:rsidRPr="00684C4D">
        <w:rPr>
          <w:spacing w:val="34"/>
        </w:rPr>
        <w:t xml:space="preserve"> </w:t>
      </w:r>
      <w:r w:rsidRPr="00684C4D">
        <w:t xml:space="preserve">процедуре </w:t>
      </w:r>
      <w:r w:rsidRPr="00684C4D">
        <w:rPr>
          <w:spacing w:val="35"/>
        </w:rPr>
        <w:t xml:space="preserve"> </w:t>
      </w:r>
      <w:r w:rsidRPr="00684C4D">
        <w:t>печ</w:t>
      </w:r>
      <w:r w:rsidRPr="00684C4D">
        <w:rPr>
          <w:spacing w:val="2"/>
        </w:rPr>
        <w:t>а</w:t>
      </w:r>
      <w:r w:rsidRPr="00684C4D">
        <w:t xml:space="preserve">ти </w:t>
      </w:r>
      <w:r w:rsidRPr="00684C4D">
        <w:rPr>
          <w:spacing w:val="36"/>
        </w:rPr>
        <w:t xml:space="preserve"> </w:t>
      </w:r>
      <w:r w:rsidRPr="00684C4D">
        <w:t>полн</w:t>
      </w:r>
      <w:r w:rsidRPr="00684C4D">
        <w:rPr>
          <w:spacing w:val="1"/>
        </w:rPr>
        <w:t>ы</w:t>
      </w:r>
      <w:r w:rsidRPr="00684C4D">
        <w:t xml:space="preserve">х </w:t>
      </w:r>
      <w:r w:rsidRPr="00684C4D">
        <w:rPr>
          <w:spacing w:val="33"/>
        </w:rPr>
        <w:t xml:space="preserve"> </w:t>
      </w:r>
      <w:r w:rsidRPr="00684C4D">
        <w:rPr>
          <w:spacing w:val="1"/>
        </w:rPr>
        <w:t>к</w:t>
      </w:r>
      <w:r w:rsidRPr="00684C4D">
        <w:t>о</w:t>
      </w:r>
      <w:r w:rsidRPr="00684C4D">
        <w:rPr>
          <w:spacing w:val="-1"/>
        </w:rPr>
        <w:t>м</w:t>
      </w:r>
      <w:r w:rsidRPr="00684C4D">
        <w:t>пле</w:t>
      </w:r>
      <w:r w:rsidRPr="00684C4D">
        <w:rPr>
          <w:spacing w:val="1"/>
        </w:rPr>
        <w:t>к</w:t>
      </w:r>
      <w:r w:rsidRPr="00684C4D">
        <w:t>т</w:t>
      </w:r>
      <w:r w:rsidRPr="00684C4D">
        <w:rPr>
          <w:spacing w:val="1"/>
        </w:rPr>
        <w:t>о</w:t>
      </w:r>
      <w:r w:rsidRPr="00684C4D">
        <w:t xml:space="preserve">в </w:t>
      </w:r>
      <w:r w:rsidRPr="00684C4D">
        <w:rPr>
          <w:spacing w:val="34"/>
        </w:rPr>
        <w:t xml:space="preserve"> </w:t>
      </w:r>
      <w:r w:rsidRPr="00684C4D">
        <w:t>ЭМ</w:t>
      </w:r>
    </w:p>
    <w:p w:rsidR="00770606" w:rsidRPr="00684C4D" w:rsidRDefault="00770606" w:rsidP="00770606">
      <w:pPr>
        <w:pStyle w:val="a3"/>
        <w:kinsoku w:val="0"/>
        <w:overflowPunct w:val="0"/>
      </w:pPr>
      <w:r w:rsidRPr="00684C4D">
        <w:t>в</w:t>
      </w:r>
      <w:r w:rsidRPr="00684C4D">
        <w:rPr>
          <w:spacing w:val="-14"/>
        </w:rPr>
        <w:t xml:space="preserve"> </w:t>
      </w:r>
      <w:r w:rsidRPr="00684C4D">
        <w:t>аудитори</w:t>
      </w:r>
      <w:r w:rsidRPr="00684C4D">
        <w:rPr>
          <w:spacing w:val="1"/>
        </w:rPr>
        <w:t>и</w:t>
      </w:r>
      <w:r w:rsidRPr="00684C4D">
        <w:t>.</w:t>
      </w:r>
    </w:p>
    <w:p w:rsidR="00770606" w:rsidRPr="00684C4D" w:rsidRDefault="00770606" w:rsidP="00770606">
      <w:pPr>
        <w:pStyle w:val="a3"/>
        <w:kinsoku w:val="0"/>
        <w:overflowPunct w:val="0"/>
        <w:spacing w:line="239" w:lineRule="auto"/>
        <w:ind w:right="106" w:firstLine="708"/>
        <w:jc w:val="both"/>
      </w:pPr>
      <w:r w:rsidRPr="00684C4D">
        <w:t>Ответ</w:t>
      </w:r>
      <w:r w:rsidRPr="00684C4D">
        <w:rPr>
          <w:spacing w:val="1"/>
        </w:rPr>
        <w:t>с</w:t>
      </w:r>
      <w:r w:rsidRPr="00684C4D">
        <w:t>твенн</w:t>
      </w:r>
      <w:r w:rsidRPr="00684C4D">
        <w:rPr>
          <w:spacing w:val="1"/>
        </w:rPr>
        <w:t>ы</w:t>
      </w:r>
      <w:r w:rsidRPr="00684C4D">
        <w:t>й</w:t>
      </w:r>
      <w:r w:rsidRPr="00684C4D">
        <w:rPr>
          <w:spacing w:val="14"/>
        </w:rPr>
        <w:t xml:space="preserve"> </w:t>
      </w:r>
      <w:r w:rsidRPr="00684C4D">
        <w:t>о</w:t>
      </w:r>
      <w:r w:rsidRPr="00684C4D">
        <w:rPr>
          <w:spacing w:val="2"/>
        </w:rPr>
        <w:t>р</w:t>
      </w:r>
      <w:r w:rsidRPr="00684C4D">
        <w:t>га</w:t>
      </w:r>
      <w:r w:rsidRPr="00684C4D">
        <w:rPr>
          <w:spacing w:val="2"/>
        </w:rPr>
        <w:t>н</w:t>
      </w:r>
      <w:r w:rsidRPr="00684C4D">
        <w:t>и</w:t>
      </w:r>
      <w:r w:rsidRPr="00684C4D">
        <w:rPr>
          <w:spacing w:val="1"/>
        </w:rPr>
        <w:t>з</w:t>
      </w:r>
      <w:r w:rsidRPr="00684C4D">
        <w:t>атор</w:t>
      </w:r>
      <w:r w:rsidRPr="00684C4D">
        <w:rPr>
          <w:spacing w:val="14"/>
        </w:rPr>
        <w:t xml:space="preserve"> </w:t>
      </w:r>
      <w:r w:rsidRPr="00684C4D">
        <w:t>распр</w:t>
      </w:r>
      <w:r w:rsidRPr="00684C4D">
        <w:rPr>
          <w:spacing w:val="3"/>
        </w:rPr>
        <w:t>е</w:t>
      </w:r>
      <w:r w:rsidRPr="00684C4D">
        <w:t>дел</w:t>
      </w:r>
      <w:r w:rsidRPr="00684C4D">
        <w:rPr>
          <w:spacing w:val="1"/>
        </w:rPr>
        <w:t>я</w:t>
      </w:r>
      <w:r w:rsidRPr="00684C4D">
        <w:t>ет</w:t>
      </w:r>
      <w:r w:rsidRPr="00684C4D">
        <w:rPr>
          <w:spacing w:val="16"/>
        </w:rPr>
        <w:t xml:space="preserve"> </w:t>
      </w:r>
      <w:r w:rsidRPr="00684C4D">
        <w:t>роли</w:t>
      </w:r>
      <w:r w:rsidRPr="00684C4D">
        <w:rPr>
          <w:spacing w:val="15"/>
        </w:rPr>
        <w:t xml:space="preserve"> </w:t>
      </w:r>
      <w:r w:rsidRPr="00684C4D">
        <w:t>органи</w:t>
      </w:r>
      <w:r w:rsidRPr="00684C4D">
        <w:rPr>
          <w:spacing w:val="1"/>
        </w:rPr>
        <w:t>з</w:t>
      </w:r>
      <w:r w:rsidRPr="00684C4D">
        <w:rPr>
          <w:spacing w:val="2"/>
        </w:rPr>
        <w:t>а</w:t>
      </w:r>
      <w:r w:rsidRPr="00684C4D">
        <w:t>торов</w:t>
      </w:r>
      <w:r w:rsidRPr="00684C4D">
        <w:rPr>
          <w:spacing w:val="18"/>
        </w:rPr>
        <w:t xml:space="preserve"> </w:t>
      </w:r>
      <w:r w:rsidRPr="00684C4D">
        <w:t>на</w:t>
      </w:r>
      <w:r w:rsidRPr="00684C4D">
        <w:rPr>
          <w:spacing w:val="15"/>
        </w:rPr>
        <w:t xml:space="preserve"> </w:t>
      </w:r>
      <w:r w:rsidRPr="00684C4D">
        <w:t>процедуру</w:t>
      </w:r>
      <w:r w:rsidRPr="00684C4D">
        <w:rPr>
          <w:spacing w:val="17"/>
        </w:rPr>
        <w:t xml:space="preserve"> </w:t>
      </w:r>
      <w:r w:rsidRPr="00684C4D">
        <w:t>печ</w:t>
      </w:r>
      <w:r w:rsidRPr="00684C4D">
        <w:rPr>
          <w:spacing w:val="8"/>
        </w:rPr>
        <w:t>а</w:t>
      </w:r>
      <w:r w:rsidRPr="00684C4D">
        <w:t>ти</w:t>
      </w:r>
      <w:r w:rsidRPr="00684C4D">
        <w:rPr>
          <w:w w:val="99"/>
        </w:rPr>
        <w:t xml:space="preserve"> </w:t>
      </w:r>
      <w:r w:rsidRPr="00684C4D">
        <w:t>ЭМ:</w:t>
      </w:r>
      <w:r w:rsidRPr="00684C4D">
        <w:rPr>
          <w:spacing w:val="4"/>
        </w:rPr>
        <w:t xml:space="preserve"> </w:t>
      </w:r>
      <w:r w:rsidRPr="00684C4D">
        <w:t>о</w:t>
      </w:r>
      <w:r w:rsidRPr="00684C4D">
        <w:rPr>
          <w:spacing w:val="2"/>
        </w:rPr>
        <w:t>р</w:t>
      </w:r>
      <w:r w:rsidRPr="00684C4D">
        <w:t>гани</w:t>
      </w:r>
      <w:r w:rsidRPr="00684C4D">
        <w:rPr>
          <w:spacing w:val="1"/>
        </w:rPr>
        <w:t>з</w:t>
      </w:r>
      <w:r w:rsidRPr="00684C4D">
        <w:t>атор,</w:t>
      </w:r>
      <w:r w:rsidRPr="00684C4D">
        <w:rPr>
          <w:spacing w:val="5"/>
        </w:rPr>
        <w:t xml:space="preserve"> </w:t>
      </w:r>
      <w:r w:rsidRPr="00684C4D">
        <w:rPr>
          <w:spacing w:val="2"/>
        </w:rPr>
        <w:t>о</w:t>
      </w:r>
      <w:r w:rsidRPr="00684C4D">
        <w:t>т</w:t>
      </w:r>
      <w:r w:rsidRPr="00684C4D">
        <w:rPr>
          <w:spacing w:val="1"/>
        </w:rPr>
        <w:t>в</w:t>
      </w:r>
      <w:r w:rsidRPr="00684C4D">
        <w:t>етственн</w:t>
      </w:r>
      <w:r w:rsidRPr="00684C4D">
        <w:rPr>
          <w:spacing w:val="1"/>
        </w:rPr>
        <w:t>ы</w:t>
      </w:r>
      <w:r w:rsidRPr="00684C4D">
        <w:t>й</w:t>
      </w:r>
      <w:r w:rsidRPr="00684C4D">
        <w:rPr>
          <w:spacing w:val="5"/>
        </w:rPr>
        <w:t xml:space="preserve"> </w:t>
      </w:r>
      <w:r w:rsidRPr="00684C4D">
        <w:t>за</w:t>
      </w:r>
      <w:r w:rsidRPr="00684C4D">
        <w:rPr>
          <w:spacing w:val="6"/>
        </w:rPr>
        <w:t xml:space="preserve"> </w:t>
      </w:r>
      <w:r w:rsidRPr="00684C4D">
        <w:t>печа</w:t>
      </w:r>
      <w:r w:rsidRPr="00684C4D">
        <w:rPr>
          <w:spacing w:val="1"/>
        </w:rPr>
        <w:t>т</w:t>
      </w:r>
      <w:r w:rsidRPr="00684C4D">
        <w:t>ь</w:t>
      </w:r>
      <w:r w:rsidRPr="00684C4D">
        <w:rPr>
          <w:spacing w:val="6"/>
        </w:rPr>
        <w:t xml:space="preserve"> </w:t>
      </w:r>
      <w:r w:rsidRPr="00684C4D">
        <w:t>ЭМ,</w:t>
      </w:r>
      <w:r w:rsidRPr="00684C4D">
        <w:rPr>
          <w:spacing w:val="4"/>
        </w:rPr>
        <w:t xml:space="preserve"> </w:t>
      </w:r>
      <w:r w:rsidRPr="00684C4D">
        <w:t>и</w:t>
      </w:r>
      <w:r w:rsidRPr="00684C4D">
        <w:rPr>
          <w:spacing w:val="6"/>
        </w:rPr>
        <w:t xml:space="preserve"> </w:t>
      </w:r>
      <w:r w:rsidRPr="00684C4D">
        <w:t>органи</w:t>
      </w:r>
      <w:r w:rsidRPr="00684C4D">
        <w:rPr>
          <w:spacing w:val="1"/>
        </w:rPr>
        <w:t>з</w:t>
      </w:r>
      <w:r w:rsidRPr="00684C4D">
        <w:t>ат</w:t>
      </w:r>
      <w:r w:rsidRPr="00684C4D">
        <w:rPr>
          <w:spacing w:val="1"/>
        </w:rPr>
        <w:t>о</w:t>
      </w:r>
      <w:r w:rsidRPr="00684C4D">
        <w:t>р,</w:t>
      </w:r>
      <w:r w:rsidRPr="00684C4D">
        <w:rPr>
          <w:spacing w:val="7"/>
        </w:rPr>
        <w:t xml:space="preserve"> </w:t>
      </w:r>
      <w:r w:rsidRPr="00684C4D">
        <w:t>ответ</w:t>
      </w:r>
      <w:r w:rsidRPr="00684C4D">
        <w:rPr>
          <w:spacing w:val="1"/>
        </w:rPr>
        <w:t>с</w:t>
      </w:r>
      <w:r w:rsidRPr="00684C4D">
        <w:t>твенн</w:t>
      </w:r>
      <w:r w:rsidRPr="00684C4D">
        <w:rPr>
          <w:spacing w:val="1"/>
        </w:rPr>
        <w:t>ы</w:t>
      </w:r>
      <w:r w:rsidRPr="00684C4D">
        <w:t>й</w:t>
      </w:r>
      <w:r w:rsidRPr="00684C4D">
        <w:rPr>
          <w:spacing w:val="6"/>
        </w:rPr>
        <w:t xml:space="preserve"> </w:t>
      </w:r>
      <w:r w:rsidRPr="00684C4D">
        <w:t>за</w:t>
      </w:r>
      <w:r w:rsidRPr="00684C4D">
        <w:rPr>
          <w:spacing w:val="5"/>
        </w:rPr>
        <w:t xml:space="preserve"> </w:t>
      </w:r>
      <w:r w:rsidRPr="00684C4D">
        <w:t>провер</w:t>
      </w:r>
      <w:r w:rsidRPr="00684C4D">
        <w:rPr>
          <w:spacing w:val="1"/>
        </w:rPr>
        <w:t>к</w:t>
      </w:r>
      <w:r w:rsidRPr="00684C4D">
        <w:t>у</w:t>
      </w:r>
      <w:r w:rsidRPr="00684C4D">
        <w:rPr>
          <w:w w:val="99"/>
        </w:rPr>
        <w:t xml:space="preserve"> </w:t>
      </w:r>
      <w:r w:rsidRPr="00684C4D">
        <w:rPr>
          <w:spacing w:val="1"/>
        </w:rPr>
        <w:t>к</w:t>
      </w:r>
      <w:r w:rsidRPr="00684C4D">
        <w:t>ачес</w:t>
      </w:r>
      <w:r w:rsidRPr="00684C4D">
        <w:rPr>
          <w:spacing w:val="-1"/>
        </w:rPr>
        <w:t>т</w:t>
      </w:r>
      <w:r w:rsidRPr="00684C4D">
        <w:t>ва</w:t>
      </w:r>
      <w:r w:rsidRPr="00684C4D">
        <w:rPr>
          <w:spacing w:val="-8"/>
        </w:rPr>
        <w:t xml:space="preserve"> </w:t>
      </w:r>
      <w:r w:rsidRPr="00684C4D">
        <w:t>ЭМ,</w:t>
      </w:r>
      <w:r w:rsidRPr="00684C4D">
        <w:rPr>
          <w:spacing w:val="-10"/>
        </w:rPr>
        <w:t xml:space="preserve"> </w:t>
      </w:r>
      <w:r w:rsidRPr="00684C4D">
        <w:t>а</w:t>
      </w:r>
      <w:r w:rsidRPr="00684C4D">
        <w:rPr>
          <w:spacing w:val="-8"/>
        </w:rPr>
        <w:t xml:space="preserve"> </w:t>
      </w:r>
      <w:r w:rsidRPr="00684C4D">
        <w:t>также</w:t>
      </w:r>
      <w:r w:rsidRPr="00684C4D">
        <w:rPr>
          <w:spacing w:val="-10"/>
        </w:rPr>
        <w:t xml:space="preserve"> </w:t>
      </w:r>
      <w:r w:rsidRPr="00684C4D">
        <w:t>определяет</w:t>
      </w:r>
      <w:r w:rsidRPr="00684C4D">
        <w:rPr>
          <w:spacing w:val="-10"/>
        </w:rPr>
        <w:t xml:space="preserve"> </w:t>
      </w:r>
      <w:r w:rsidRPr="00684C4D">
        <w:rPr>
          <w:spacing w:val="1"/>
        </w:rPr>
        <w:t>о</w:t>
      </w:r>
      <w:r w:rsidRPr="00684C4D">
        <w:t>твет</w:t>
      </w:r>
      <w:r w:rsidRPr="00684C4D">
        <w:rPr>
          <w:spacing w:val="1"/>
        </w:rPr>
        <w:t>с</w:t>
      </w:r>
      <w:r w:rsidRPr="00684C4D">
        <w:t>тв</w:t>
      </w:r>
      <w:r w:rsidRPr="00684C4D">
        <w:rPr>
          <w:spacing w:val="1"/>
        </w:rPr>
        <w:t>е</w:t>
      </w:r>
      <w:r w:rsidRPr="00684C4D">
        <w:t>нного</w:t>
      </w:r>
      <w:r w:rsidRPr="00684C4D">
        <w:rPr>
          <w:spacing w:val="-10"/>
        </w:rPr>
        <w:t xml:space="preserve"> </w:t>
      </w:r>
      <w:r w:rsidRPr="00684C4D">
        <w:t>за</w:t>
      </w:r>
      <w:r w:rsidRPr="00684C4D">
        <w:rPr>
          <w:spacing w:val="-10"/>
        </w:rPr>
        <w:t xml:space="preserve"> </w:t>
      </w:r>
      <w:r w:rsidRPr="00684C4D">
        <w:t>с</w:t>
      </w:r>
      <w:r w:rsidRPr="00684C4D">
        <w:rPr>
          <w:spacing w:val="1"/>
        </w:rPr>
        <w:t>к</w:t>
      </w:r>
      <w:r w:rsidRPr="00684C4D">
        <w:t>ан</w:t>
      </w:r>
      <w:r w:rsidRPr="00684C4D">
        <w:rPr>
          <w:spacing w:val="1"/>
        </w:rPr>
        <w:t>и</w:t>
      </w:r>
      <w:r w:rsidRPr="00684C4D">
        <w:t>рован</w:t>
      </w:r>
      <w:r w:rsidRPr="00684C4D">
        <w:rPr>
          <w:spacing w:val="3"/>
        </w:rPr>
        <w:t>и</w:t>
      </w:r>
      <w:r w:rsidRPr="00684C4D">
        <w:t>е</w:t>
      </w:r>
      <w:r w:rsidRPr="00684C4D">
        <w:rPr>
          <w:spacing w:val="-10"/>
        </w:rPr>
        <w:t xml:space="preserve"> </w:t>
      </w:r>
      <w:r w:rsidRPr="00684C4D">
        <w:t>в</w:t>
      </w:r>
      <w:r w:rsidRPr="00684C4D">
        <w:rPr>
          <w:spacing w:val="-10"/>
        </w:rPr>
        <w:t xml:space="preserve"> </w:t>
      </w:r>
      <w:r w:rsidRPr="00684C4D">
        <w:t>аудитори</w:t>
      </w:r>
      <w:r w:rsidRPr="00684C4D">
        <w:rPr>
          <w:spacing w:val="8"/>
        </w:rPr>
        <w:t>и</w:t>
      </w:r>
      <w:r w:rsidRPr="00684C4D">
        <w:t>.</w:t>
      </w:r>
    </w:p>
    <w:p w:rsidR="00770606" w:rsidRDefault="00770606" w:rsidP="00770606">
      <w:pPr>
        <w:kinsoku w:val="0"/>
        <w:overflowPunct w:val="0"/>
        <w:spacing w:before="1" w:line="300" w:lineRule="exact"/>
        <w:ind w:left="112" w:right="105" w:firstLine="708"/>
        <w:jc w:val="both"/>
        <w:rPr>
          <w:sz w:val="26"/>
          <w:szCs w:val="26"/>
        </w:rPr>
      </w:pPr>
      <w:r w:rsidRPr="00684C4D">
        <w:rPr>
          <w:bCs/>
          <w:sz w:val="26"/>
          <w:szCs w:val="26"/>
        </w:rPr>
        <w:t>Не</w:t>
      </w:r>
      <w:r w:rsidRPr="00684C4D">
        <w:rPr>
          <w:bCs/>
          <w:spacing w:val="27"/>
          <w:sz w:val="26"/>
          <w:szCs w:val="26"/>
        </w:rPr>
        <w:t xml:space="preserve"> </w:t>
      </w:r>
      <w:r w:rsidRPr="00684C4D">
        <w:rPr>
          <w:bCs/>
          <w:sz w:val="26"/>
          <w:szCs w:val="26"/>
        </w:rPr>
        <w:t>р</w:t>
      </w:r>
      <w:r w:rsidRPr="00684C4D">
        <w:rPr>
          <w:bCs/>
          <w:spacing w:val="2"/>
          <w:sz w:val="26"/>
          <w:szCs w:val="26"/>
        </w:rPr>
        <w:t>а</w:t>
      </w:r>
      <w:r w:rsidRPr="00684C4D">
        <w:rPr>
          <w:bCs/>
          <w:sz w:val="26"/>
          <w:szCs w:val="26"/>
        </w:rPr>
        <w:t>нее</w:t>
      </w:r>
      <w:r w:rsidRPr="00684C4D">
        <w:rPr>
          <w:bCs/>
          <w:spacing w:val="29"/>
          <w:sz w:val="26"/>
          <w:szCs w:val="26"/>
        </w:rPr>
        <w:t xml:space="preserve"> </w:t>
      </w:r>
      <w:r w:rsidRPr="00684C4D">
        <w:rPr>
          <w:bCs/>
          <w:sz w:val="26"/>
          <w:szCs w:val="26"/>
        </w:rPr>
        <w:t>10:00</w:t>
      </w:r>
      <w:r w:rsidRPr="00684C4D">
        <w:rPr>
          <w:bCs/>
          <w:spacing w:val="30"/>
          <w:sz w:val="26"/>
          <w:szCs w:val="26"/>
        </w:rPr>
        <w:t xml:space="preserve"> </w:t>
      </w:r>
      <w:r w:rsidRPr="00684C4D">
        <w:rPr>
          <w:bCs/>
          <w:sz w:val="26"/>
          <w:szCs w:val="26"/>
        </w:rPr>
        <w:t>по </w:t>
      </w:r>
      <w:r w:rsidRPr="00684C4D">
        <w:rPr>
          <w:bCs/>
          <w:spacing w:val="3"/>
          <w:sz w:val="26"/>
          <w:szCs w:val="26"/>
        </w:rPr>
        <w:t>м</w:t>
      </w:r>
      <w:r w:rsidRPr="00684C4D">
        <w:rPr>
          <w:bCs/>
          <w:sz w:val="26"/>
          <w:szCs w:val="26"/>
        </w:rPr>
        <w:t>естному</w:t>
      </w:r>
      <w:r w:rsidRPr="00684C4D">
        <w:rPr>
          <w:bCs/>
          <w:spacing w:val="30"/>
          <w:sz w:val="26"/>
          <w:szCs w:val="26"/>
        </w:rPr>
        <w:t xml:space="preserve"> </w:t>
      </w:r>
      <w:r w:rsidRPr="00684C4D">
        <w:rPr>
          <w:bCs/>
          <w:sz w:val="26"/>
          <w:szCs w:val="26"/>
        </w:rPr>
        <w:t>в</w:t>
      </w:r>
      <w:r w:rsidRPr="00684C4D">
        <w:rPr>
          <w:bCs/>
          <w:spacing w:val="-1"/>
          <w:sz w:val="26"/>
          <w:szCs w:val="26"/>
        </w:rPr>
        <w:t>р</w:t>
      </w:r>
      <w:r w:rsidRPr="00684C4D">
        <w:rPr>
          <w:bCs/>
          <w:sz w:val="26"/>
          <w:szCs w:val="26"/>
        </w:rPr>
        <w:t>е</w:t>
      </w:r>
      <w:r w:rsidRPr="00684C4D">
        <w:rPr>
          <w:bCs/>
          <w:spacing w:val="1"/>
          <w:sz w:val="26"/>
          <w:szCs w:val="26"/>
        </w:rPr>
        <w:t>м</w:t>
      </w:r>
      <w:r w:rsidRPr="00684C4D">
        <w:rPr>
          <w:bCs/>
          <w:spacing w:val="2"/>
          <w:sz w:val="26"/>
          <w:szCs w:val="26"/>
        </w:rPr>
        <w:t>е</w:t>
      </w:r>
      <w:r w:rsidRPr="00684C4D">
        <w:rPr>
          <w:bCs/>
          <w:sz w:val="26"/>
          <w:szCs w:val="26"/>
        </w:rPr>
        <w:t>ни</w:t>
      </w:r>
      <w:r w:rsidRPr="00684C4D">
        <w:rPr>
          <w:bCs/>
          <w:spacing w:val="33"/>
          <w:sz w:val="26"/>
          <w:szCs w:val="26"/>
        </w:rPr>
        <w:t xml:space="preserve"> </w:t>
      </w:r>
      <w:r w:rsidRPr="00684C4D">
        <w:rPr>
          <w:sz w:val="26"/>
          <w:szCs w:val="26"/>
        </w:rPr>
        <w:t>о</w:t>
      </w:r>
      <w:r w:rsidRPr="00684C4D">
        <w:rPr>
          <w:spacing w:val="2"/>
          <w:sz w:val="26"/>
          <w:szCs w:val="26"/>
        </w:rPr>
        <w:t>р</w:t>
      </w:r>
      <w:r w:rsidRPr="00684C4D">
        <w:rPr>
          <w:sz w:val="26"/>
          <w:szCs w:val="26"/>
        </w:rPr>
        <w:t>гани</w:t>
      </w:r>
      <w:r w:rsidRPr="00684C4D">
        <w:rPr>
          <w:spacing w:val="1"/>
          <w:sz w:val="26"/>
          <w:szCs w:val="26"/>
        </w:rPr>
        <w:t>з</w:t>
      </w:r>
      <w:r w:rsidRPr="00684C4D">
        <w:rPr>
          <w:sz w:val="26"/>
          <w:szCs w:val="26"/>
        </w:rPr>
        <w:t>атор</w:t>
      </w:r>
      <w:r w:rsidRPr="00684C4D">
        <w:rPr>
          <w:spacing w:val="29"/>
          <w:sz w:val="26"/>
          <w:szCs w:val="26"/>
        </w:rPr>
        <w:t xml:space="preserve"> </w:t>
      </w:r>
      <w:r w:rsidRPr="00684C4D">
        <w:rPr>
          <w:sz w:val="26"/>
          <w:szCs w:val="26"/>
        </w:rPr>
        <w:t>в аудит</w:t>
      </w:r>
      <w:r w:rsidRPr="00684C4D">
        <w:rPr>
          <w:spacing w:val="2"/>
          <w:sz w:val="26"/>
          <w:szCs w:val="26"/>
        </w:rPr>
        <w:t>о</w:t>
      </w:r>
      <w:r w:rsidRPr="00684C4D">
        <w:rPr>
          <w:sz w:val="26"/>
          <w:szCs w:val="26"/>
        </w:rPr>
        <w:t>рии,</w:t>
      </w:r>
      <w:r w:rsidRPr="00684C4D">
        <w:rPr>
          <w:spacing w:val="27"/>
          <w:sz w:val="26"/>
          <w:szCs w:val="26"/>
        </w:rPr>
        <w:t xml:space="preserve"> </w:t>
      </w:r>
      <w:r w:rsidRPr="00684C4D">
        <w:rPr>
          <w:sz w:val="26"/>
          <w:szCs w:val="26"/>
        </w:rPr>
        <w:t>отв</w:t>
      </w:r>
      <w:r w:rsidRPr="00684C4D">
        <w:rPr>
          <w:spacing w:val="1"/>
          <w:sz w:val="26"/>
          <w:szCs w:val="26"/>
        </w:rPr>
        <w:t>е</w:t>
      </w:r>
      <w:r w:rsidRPr="00684C4D">
        <w:rPr>
          <w:sz w:val="26"/>
          <w:szCs w:val="26"/>
        </w:rPr>
        <w:t>тс</w:t>
      </w:r>
      <w:r w:rsidRPr="00684C4D">
        <w:rPr>
          <w:spacing w:val="-1"/>
          <w:sz w:val="26"/>
          <w:szCs w:val="26"/>
        </w:rPr>
        <w:t>т</w:t>
      </w:r>
      <w:r w:rsidRPr="00684C4D">
        <w:rPr>
          <w:sz w:val="26"/>
          <w:szCs w:val="26"/>
        </w:rPr>
        <w:t>вен</w:t>
      </w:r>
      <w:r w:rsidRPr="00684C4D">
        <w:rPr>
          <w:spacing w:val="1"/>
          <w:sz w:val="26"/>
          <w:szCs w:val="26"/>
        </w:rPr>
        <w:t>н</w:t>
      </w:r>
      <w:r w:rsidRPr="00684C4D">
        <w:rPr>
          <w:sz w:val="26"/>
          <w:szCs w:val="26"/>
        </w:rPr>
        <w:t>ый</w:t>
      </w:r>
      <w:r w:rsidRPr="00684C4D">
        <w:rPr>
          <w:spacing w:val="31"/>
          <w:sz w:val="26"/>
          <w:szCs w:val="26"/>
        </w:rPr>
        <w:t xml:space="preserve"> </w:t>
      </w:r>
      <w:r w:rsidRPr="00684C4D">
        <w:rPr>
          <w:sz w:val="26"/>
          <w:szCs w:val="26"/>
        </w:rPr>
        <w:t>за</w:t>
      </w:r>
      <w:r w:rsidRPr="00684C4D">
        <w:rPr>
          <w:w w:val="99"/>
          <w:sz w:val="26"/>
          <w:szCs w:val="26"/>
        </w:rPr>
        <w:t xml:space="preserve"> </w:t>
      </w:r>
      <w:r w:rsidRPr="00684C4D">
        <w:rPr>
          <w:sz w:val="26"/>
          <w:szCs w:val="26"/>
        </w:rPr>
        <w:t xml:space="preserve">печать </w:t>
      </w:r>
      <w:r w:rsidRPr="00684C4D">
        <w:rPr>
          <w:spacing w:val="44"/>
          <w:sz w:val="26"/>
          <w:szCs w:val="26"/>
        </w:rPr>
        <w:t xml:space="preserve"> </w:t>
      </w:r>
      <w:r w:rsidRPr="00684C4D">
        <w:rPr>
          <w:spacing w:val="1"/>
          <w:sz w:val="26"/>
          <w:szCs w:val="26"/>
        </w:rPr>
        <w:t>Э</w:t>
      </w:r>
      <w:r w:rsidRPr="00684C4D">
        <w:rPr>
          <w:sz w:val="26"/>
          <w:szCs w:val="26"/>
        </w:rPr>
        <w:t xml:space="preserve">М, </w:t>
      </w:r>
      <w:r w:rsidRPr="00684C4D">
        <w:rPr>
          <w:spacing w:val="43"/>
          <w:sz w:val="26"/>
          <w:szCs w:val="26"/>
        </w:rPr>
        <w:t xml:space="preserve"> </w:t>
      </w:r>
      <w:r w:rsidRPr="00684C4D">
        <w:rPr>
          <w:spacing w:val="2"/>
          <w:sz w:val="26"/>
          <w:szCs w:val="26"/>
        </w:rPr>
        <w:t>в</w:t>
      </w:r>
      <w:r w:rsidRPr="00684C4D">
        <w:rPr>
          <w:sz w:val="26"/>
          <w:szCs w:val="26"/>
        </w:rPr>
        <w:t>в</w:t>
      </w:r>
      <w:r w:rsidRPr="00684C4D">
        <w:rPr>
          <w:spacing w:val="1"/>
          <w:sz w:val="26"/>
          <w:szCs w:val="26"/>
        </w:rPr>
        <w:t>о</w:t>
      </w:r>
      <w:r w:rsidRPr="00684C4D">
        <w:rPr>
          <w:sz w:val="26"/>
          <w:szCs w:val="26"/>
        </w:rPr>
        <w:t xml:space="preserve">дит </w:t>
      </w:r>
      <w:r w:rsidRPr="00684C4D">
        <w:rPr>
          <w:spacing w:val="46"/>
          <w:sz w:val="26"/>
          <w:szCs w:val="26"/>
        </w:rPr>
        <w:t xml:space="preserve"> </w:t>
      </w:r>
      <w:r w:rsidRPr="00684C4D">
        <w:rPr>
          <w:spacing w:val="1"/>
          <w:sz w:val="26"/>
          <w:szCs w:val="26"/>
        </w:rPr>
        <w:t>к</w:t>
      </w:r>
      <w:r w:rsidRPr="00684C4D">
        <w:rPr>
          <w:sz w:val="26"/>
          <w:szCs w:val="26"/>
        </w:rPr>
        <w:t>оли</w:t>
      </w:r>
      <w:r w:rsidRPr="00684C4D">
        <w:rPr>
          <w:spacing w:val="-1"/>
          <w:sz w:val="26"/>
          <w:szCs w:val="26"/>
        </w:rPr>
        <w:t>ч</w:t>
      </w:r>
      <w:r w:rsidRPr="00684C4D">
        <w:rPr>
          <w:sz w:val="26"/>
          <w:szCs w:val="26"/>
        </w:rPr>
        <w:t>ест</w:t>
      </w:r>
      <w:r w:rsidRPr="00684C4D">
        <w:rPr>
          <w:spacing w:val="2"/>
          <w:sz w:val="26"/>
          <w:szCs w:val="26"/>
        </w:rPr>
        <w:t>в</w:t>
      </w:r>
      <w:r w:rsidRPr="00684C4D">
        <w:rPr>
          <w:sz w:val="26"/>
          <w:szCs w:val="26"/>
        </w:rPr>
        <w:t xml:space="preserve">о </w:t>
      </w:r>
      <w:r w:rsidRPr="00684C4D">
        <w:rPr>
          <w:spacing w:val="45"/>
          <w:sz w:val="26"/>
          <w:szCs w:val="26"/>
        </w:rPr>
        <w:t xml:space="preserve"> </w:t>
      </w:r>
      <w:r w:rsidRPr="00684C4D">
        <w:rPr>
          <w:sz w:val="26"/>
          <w:szCs w:val="26"/>
        </w:rPr>
        <w:t xml:space="preserve">ЭМ </w:t>
      </w:r>
      <w:r w:rsidRPr="00684C4D">
        <w:rPr>
          <w:spacing w:val="45"/>
          <w:sz w:val="26"/>
          <w:szCs w:val="26"/>
        </w:rPr>
        <w:t xml:space="preserve"> </w:t>
      </w:r>
      <w:r w:rsidRPr="00684C4D">
        <w:rPr>
          <w:sz w:val="26"/>
          <w:szCs w:val="26"/>
        </w:rPr>
        <w:t>(</w:t>
      </w:r>
      <w:r w:rsidRPr="00684C4D">
        <w:rPr>
          <w:spacing w:val="2"/>
          <w:sz w:val="26"/>
          <w:szCs w:val="26"/>
        </w:rPr>
        <w:t>р</w:t>
      </w:r>
      <w:r w:rsidRPr="00684C4D">
        <w:rPr>
          <w:sz w:val="26"/>
          <w:szCs w:val="26"/>
        </w:rPr>
        <w:t xml:space="preserve">авное </w:t>
      </w:r>
      <w:r w:rsidRPr="00684C4D">
        <w:rPr>
          <w:spacing w:val="45"/>
          <w:sz w:val="26"/>
          <w:szCs w:val="26"/>
        </w:rPr>
        <w:t xml:space="preserve"> </w:t>
      </w:r>
      <w:r w:rsidRPr="00684C4D">
        <w:rPr>
          <w:sz w:val="26"/>
          <w:szCs w:val="26"/>
        </w:rPr>
        <w:t>фа</w:t>
      </w:r>
      <w:r w:rsidRPr="00684C4D">
        <w:rPr>
          <w:spacing w:val="1"/>
          <w:sz w:val="26"/>
          <w:szCs w:val="26"/>
        </w:rPr>
        <w:t>к</w:t>
      </w:r>
      <w:r w:rsidRPr="00684C4D">
        <w:rPr>
          <w:sz w:val="26"/>
          <w:szCs w:val="26"/>
        </w:rPr>
        <w:t>т</w:t>
      </w:r>
      <w:r w:rsidRPr="00684C4D">
        <w:rPr>
          <w:spacing w:val="2"/>
          <w:sz w:val="26"/>
          <w:szCs w:val="26"/>
        </w:rPr>
        <w:t>и</w:t>
      </w:r>
      <w:r w:rsidRPr="00684C4D">
        <w:rPr>
          <w:spacing w:val="-1"/>
          <w:sz w:val="26"/>
          <w:szCs w:val="26"/>
        </w:rPr>
        <w:t>ч</w:t>
      </w:r>
      <w:r w:rsidRPr="00684C4D">
        <w:rPr>
          <w:sz w:val="26"/>
          <w:szCs w:val="26"/>
        </w:rPr>
        <w:t>ес</w:t>
      </w:r>
      <w:r w:rsidRPr="00684C4D">
        <w:rPr>
          <w:spacing w:val="1"/>
          <w:sz w:val="26"/>
          <w:szCs w:val="26"/>
        </w:rPr>
        <w:t>к</w:t>
      </w:r>
      <w:r w:rsidRPr="00684C4D">
        <w:rPr>
          <w:sz w:val="26"/>
          <w:szCs w:val="26"/>
        </w:rPr>
        <w:t>о</w:t>
      </w:r>
      <w:r w:rsidRPr="00684C4D">
        <w:rPr>
          <w:spacing w:val="-1"/>
          <w:sz w:val="26"/>
          <w:szCs w:val="26"/>
        </w:rPr>
        <w:t>м</w:t>
      </w:r>
      <w:r w:rsidRPr="00684C4D">
        <w:rPr>
          <w:sz w:val="26"/>
          <w:szCs w:val="26"/>
        </w:rPr>
        <w:t>у</w:t>
      </w:r>
      <w:r>
        <w:rPr>
          <w:sz w:val="26"/>
          <w:szCs w:val="26"/>
        </w:rPr>
        <w:t xml:space="preserve"> </w:t>
      </w:r>
      <w:r>
        <w:rPr>
          <w:spacing w:val="50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оли</w:t>
      </w:r>
      <w:r>
        <w:rPr>
          <w:spacing w:val="-1"/>
          <w:sz w:val="26"/>
          <w:szCs w:val="26"/>
        </w:rPr>
        <w:t>ч</w:t>
      </w:r>
      <w:r>
        <w:rPr>
          <w:sz w:val="26"/>
          <w:szCs w:val="26"/>
        </w:rPr>
        <w:t>ест</w:t>
      </w:r>
      <w:r>
        <w:rPr>
          <w:spacing w:val="2"/>
          <w:sz w:val="26"/>
          <w:szCs w:val="26"/>
        </w:rPr>
        <w:t>в</w:t>
      </w:r>
      <w:r>
        <w:rPr>
          <w:spacing w:val="3"/>
          <w:sz w:val="26"/>
          <w:szCs w:val="26"/>
        </w:rPr>
        <w:t>у</w:t>
      </w:r>
      <w:r>
        <w:rPr>
          <w:spacing w:val="1"/>
          <w:position w:val="9"/>
          <w:sz w:val="17"/>
          <w:szCs w:val="17"/>
        </w:rPr>
        <w:t>1</w:t>
      </w:r>
      <w:r>
        <w:rPr>
          <w:position w:val="9"/>
          <w:sz w:val="17"/>
          <w:szCs w:val="17"/>
        </w:rPr>
        <w:t xml:space="preserve">0   </w:t>
      </w:r>
      <w:r>
        <w:rPr>
          <w:spacing w:val="5"/>
          <w:position w:val="9"/>
          <w:sz w:val="17"/>
          <w:szCs w:val="17"/>
        </w:rPr>
        <w:t xml:space="preserve"> </w:t>
      </w:r>
      <w:r>
        <w:rPr>
          <w:sz w:val="26"/>
          <w:szCs w:val="26"/>
        </w:rPr>
        <w:t>у</w:t>
      </w:r>
      <w:r>
        <w:rPr>
          <w:spacing w:val="-1"/>
          <w:sz w:val="26"/>
          <w:szCs w:val="26"/>
        </w:rPr>
        <w:t>ч</w:t>
      </w:r>
      <w:r>
        <w:rPr>
          <w:sz w:val="26"/>
          <w:szCs w:val="26"/>
        </w:rPr>
        <w:t>аст</w:t>
      </w:r>
      <w:r>
        <w:rPr>
          <w:spacing w:val="2"/>
          <w:sz w:val="26"/>
          <w:szCs w:val="26"/>
        </w:rPr>
        <w:t>н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ов</w:t>
      </w:r>
    </w:p>
    <w:p w:rsidR="00770606" w:rsidRDefault="00770606" w:rsidP="00770606">
      <w:pPr>
        <w:kinsoku w:val="0"/>
        <w:overflowPunct w:val="0"/>
        <w:spacing w:before="8" w:line="140" w:lineRule="exact"/>
        <w:rPr>
          <w:sz w:val="14"/>
          <w:szCs w:val="14"/>
        </w:rPr>
      </w:pPr>
    </w:p>
    <w:p w:rsidR="00770606" w:rsidRDefault="00770606" w:rsidP="00770606">
      <w:pPr>
        <w:kinsoku w:val="0"/>
        <w:overflowPunct w:val="0"/>
        <w:spacing w:line="200" w:lineRule="exact"/>
        <w:rPr>
          <w:sz w:val="20"/>
          <w:szCs w:val="20"/>
        </w:rPr>
      </w:pPr>
    </w:p>
    <w:p w:rsidR="00770606" w:rsidRDefault="00770606" w:rsidP="00770606">
      <w:pPr>
        <w:numPr>
          <w:ilvl w:val="0"/>
          <w:numId w:val="38"/>
        </w:numPr>
        <w:tabs>
          <w:tab w:val="left" w:pos="1013"/>
        </w:tabs>
        <w:kinsoku w:val="0"/>
        <w:overflowPunct w:val="0"/>
        <w:spacing w:before="83" w:line="239" w:lineRule="auto"/>
        <w:ind w:left="112" w:right="119" w:firstLine="708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-18415</wp:posOffset>
                </wp:positionV>
                <wp:extent cx="1828800" cy="12700"/>
                <wp:effectExtent l="6985" t="13970" r="12065" b="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0"/>
                        </a:xfrm>
                        <a:custGeom>
                          <a:avLst/>
                          <a:gdLst>
                            <a:gd name="T0" fmla="*/ 0 w 2880"/>
                            <a:gd name="T1" fmla="*/ 0 h 20"/>
                            <a:gd name="T2" fmla="*/ 2880 w 28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0" h="2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D39E509" id="Полилиния 2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2.05pt,-1.45pt,236.05pt,-1.45pt" coordsize="28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" o:allowincell="f" filled="f" strokeweight=".7pt">
                <v:path arrowok="t" o:connecttype="custom" o:connectlocs="0,0;1828800,0" o:connectangles="0,0"/>
                <w10:wrap anchorx="page"/>
              </v:polyline>
            </w:pict>
          </mc:Fallback>
        </mc:AlternateContent>
      </w:r>
      <w:r>
        <w:rPr>
          <w:sz w:val="20"/>
          <w:szCs w:val="20"/>
        </w:rPr>
        <w:t>В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>л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чае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ес</w:t>
      </w:r>
      <w:r>
        <w:rPr>
          <w:spacing w:val="1"/>
          <w:sz w:val="20"/>
          <w:szCs w:val="20"/>
        </w:rPr>
        <w:t>л</w:t>
      </w:r>
      <w:r>
        <w:rPr>
          <w:sz w:val="20"/>
          <w:szCs w:val="20"/>
        </w:rPr>
        <w:t>и</w:t>
      </w:r>
      <w:r>
        <w:rPr>
          <w:spacing w:val="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час</w:t>
      </w:r>
      <w:r>
        <w:rPr>
          <w:spacing w:val="1"/>
          <w:sz w:val="20"/>
          <w:szCs w:val="20"/>
        </w:rPr>
        <w:t>т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к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э</w:t>
      </w:r>
      <w:r>
        <w:rPr>
          <w:spacing w:val="-1"/>
          <w:sz w:val="20"/>
          <w:szCs w:val="20"/>
        </w:rPr>
        <w:t>к</w:t>
      </w:r>
      <w:r>
        <w:rPr>
          <w:spacing w:val="2"/>
          <w:sz w:val="20"/>
          <w:szCs w:val="20"/>
        </w:rPr>
        <w:t>з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я</w:t>
      </w:r>
      <w:r>
        <w:rPr>
          <w:spacing w:val="1"/>
          <w:sz w:val="20"/>
          <w:szCs w:val="20"/>
        </w:rPr>
        <w:t>в</w:t>
      </w:r>
      <w:r>
        <w:rPr>
          <w:spacing w:val="-1"/>
          <w:sz w:val="20"/>
          <w:szCs w:val="20"/>
        </w:rPr>
        <w:t>ил</w:t>
      </w:r>
      <w:r>
        <w:rPr>
          <w:spacing w:val="2"/>
          <w:sz w:val="20"/>
          <w:szCs w:val="20"/>
        </w:rPr>
        <w:t>с</w:t>
      </w:r>
      <w:r>
        <w:rPr>
          <w:sz w:val="20"/>
          <w:szCs w:val="20"/>
        </w:rPr>
        <w:t>я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ППЭ,</w:t>
      </w:r>
      <w:r>
        <w:rPr>
          <w:spacing w:val="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о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б</w:t>
      </w:r>
      <w:r>
        <w:rPr>
          <w:spacing w:val="2"/>
          <w:sz w:val="20"/>
          <w:szCs w:val="20"/>
        </w:rPr>
        <w:t>ы</w:t>
      </w:r>
      <w:r>
        <w:rPr>
          <w:sz w:val="20"/>
          <w:szCs w:val="20"/>
        </w:rPr>
        <w:t>л</w:t>
      </w:r>
      <w:r>
        <w:rPr>
          <w:spacing w:val="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да</w:t>
      </w:r>
      <w:r>
        <w:rPr>
          <w:spacing w:val="-2"/>
          <w:sz w:val="20"/>
          <w:szCs w:val="20"/>
        </w:rPr>
        <w:t>л</w:t>
      </w:r>
      <w:r>
        <w:rPr>
          <w:spacing w:val="2"/>
          <w:sz w:val="20"/>
          <w:szCs w:val="20"/>
        </w:rPr>
        <w:t>ё</w:t>
      </w:r>
      <w:r>
        <w:rPr>
          <w:sz w:val="20"/>
          <w:szCs w:val="20"/>
        </w:rPr>
        <w:t>н</w:t>
      </w:r>
      <w:r>
        <w:rPr>
          <w:spacing w:val="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л</w:t>
      </w:r>
      <w:r>
        <w:rPr>
          <w:sz w:val="20"/>
          <w:szCs w:val="20"/>
        </w:rPr>
        <w:t>и</w:t>
      </w:r>
      <w:r>
        <w:rPr>
          <w:spacing w:val="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з</w:t>
      </w:r>
      <w:r>
        <w:rPr>
          <w:spacing w:val="3"/>
          <w:sz w:val="20"/>
          <w:szCs w:val="20"/>
        </w:rPr>
        <w:t>а</w:t>
      </w:r>
      <w:r>
        <w:rPr>
          <w:sz w:val="20"/>
          <w:szCs w:val="20"/>
        </w:rPr>
        <w:t>ве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ш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л</w:t>
      </w:r>
      <w:r>
        <w:rPr>
          <w:spacing w:val="6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э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ен</w:t>
      </w:r>
      <w:r>
        <w:rPr>
          <w:spacing w:val="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z w:val="20"/>
          <w:szCs w:val="20"/>
        </w:rPr>
        <w:t>о</w:t>
      </w:r>
      <w:r>
        <w:rPr>
          <w:spacing w:val="8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в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ж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л</w:t>
      </w:r>
      <w:r>
        <w:rPr>
          <w:spacing w:val="2"/>
          <w:sz w:val="20"/>
          <w:szCs w:val="20"/>
        </w:rPr>
        <w:t>ь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й</w:t>
      </w:r>
      <w:r>
        <w:rPr>
          <w:w w:val="9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ч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spacing w:val="46"/>
          <w:sz w:val="20"/>
          <w:szCs w:val="20"/>
        </w:rPr>
        <w:t xml:space="preserve"> </w:t>
      </w:r>
      <w:r>
        <w:rPr>
          <w:sz w:val="20"/>
          <w:szCs w:val="20"/>
        </w:rPr>
        <w:t>до</w:t>
      </w:r>
      <w:r>
        <w:rPr>
          <w:spacing w:val="4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ача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а</w:t>
      </w:r>
      <w:r>
        <w:rPr>
          <w:spacing w:val="4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z w:val="20"/>
          <w:szCs w:val="20"/>
        </w:rPr>
        <w:t>еча</w:t>
      </w:r>
      <w:r>
        <w:rPr>
          <w:spacing w:val="2"/>
          <w:sz w:val="20"/>
          <w:szCs w:val="20"/>
        </w:rPr>
        <w:t>т</w:t>
      </w:r>
      <w:r>
        <w:rPr>
          <w:sz w:val="20"/>
          <w:szCs w:val="20"/>
        </w:rPr>
        <w:t>и</w:t>
      </w:r>
      <w:r>
        <w:rPr>
          <w:spacing w:val="45"/>
          <w:sz w:val="20"/>
          <w:szCs w:val="20"/>
        </w:rPr>
        <w:t xml:space="preserve"> </w:t>
      </w:r>
      <w:r>
        <w:rPr>
          <w:sz w:val="20"/>
          <w:szCs w:val="20"/>
        </w:rPr>
        <w:t>ЭМ,</w:t>
      </w:r>
      <w:r>
        <w:rPr>
          <w:spacing w:val="4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к</w:t>
      </w:r>
      <w:r>
        <w:rPr>
          <w:spacing w:val="1"/>
          <w:sz w:val="20"/>
          <w:szCs w:val="20"/>
        </w:rPr>
        <w:t>ом</w:t>
      </w:r>
      <w:r>
        <w:rPr>
          <w:spacing w:val="-1"/>
          <w:sz w:val="20"/>
          <w:szCs w:val="20"/>
        </w:rPr>
        <w:t>пл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т</w:t>
      </w:r>
      <w:r>
        <w:rPr>
          <w:spacing w:val="45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Э</w:t>
      </w:r>
      <w:r>
        <w:rPr>
          <w:sz w:val="20"/>
          <w:szCs w:val="20"/>
        </w:rPr>
        <w:t>М</w:t>
      </w:r>
      <w:r>
        <w:rPr>
          <w:spacing w:val="4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4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spacing w:val="2"/>
          <w:sz w:val="20"/>
          <w:szCs w:val="20"/>
        </w:rPr>
        <w:t>г</w:t>
      </w:r>
      <w:r>
        <w:rPr>
          <w:sz w:val="20"/>
          <w:szCs w:val="20"/>
        </w:rPr>
        <w:t>о</w:t>
      </w:r>
      <w:r>
        <w:rPr>
          <w:spacing w:val="46"/>
          <w:sz w:val="20"/>
          <w:szCs w:val="20"/>
        </w:rPr>
        <w:t xml:space="preserve"> </w:t>
      </w:r>
      <w:r>
        <w:rPr>
          <w:sz w:val="20"/>
          <w:szCs w:val="20"/>
        </w:rPr>
        <w:t>всё</w:t>
      </w:r>
      <w:r>
        <w:rPr>
          <w:spacing w:val="44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ав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о</w:t>
      </w:r>
      <w:r>
        <w:rPr>
          <w:spacing w:val="45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ас</w:t>
      </w:r>
      <w:r>
        <w:rPr>
          <w:spacing w:val="-1"/>
          <w:sz w:val="20"/>
          <w:szCs w:val="20"/>
        </w:rPr>
        <w:t>п</w:t>
      </w:r>
      <w:r>
        <w:rPr>
          <w:sz w:val="20"/>
          <w:szCs w:val="20"/>
        </w:rPr>
        <w:t>ечат</w:t>
      </w:r>
      <w:r>
        <w:rPr>
          <w:spacing w:val="2"/>
          <w:sz w:val="20"/>
          <w:szCs w:val="20"/>
        </w:rPr>
        <w:t>ы</w:t>
      </w:r>
      <w:r>
        <w:rPr>
          <w:sz w:val="20"/>
          <w:szCs w:val="20"/>
        </w:rPr>
        <w:t>вае</w:t>
      </w:r>
      <w:r>
        <w:rPr>
          <w:spacing w:val="1"/>
          <w:sz w:val="20"/>
          <w:szCs w:val="20"/>
        </w:rPr>
        <w:t>т</w:t>
      </w:r>
      <w:r>
        <w:rPr>
          <w:sz w:val="20"/>
          <w:szCs w:val="20"/>
        </w:rPr>
        <w:t>ся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для</w:t>
      </w:r>
      <w:r>
        <w:rPr>
          <w:spacing w:val="4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2"/>
          <w:sz w:val="20"/>
          <w:szCs w:val="20"/>
        </w:rPr>
        <w:t>д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ежащего</w:t>
      </w:r>
      <w:r>
        <w:rPr>
          <w:spacing w:val="4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ф</w:t>
      </w:r>
      <w:r>
        <w:rPr>
          <w:spacing w:val="1"/>
          <w:sz w:val="20"/>
          <w:szCs w:val="20"/>
        </w:rPr>
        <w:t>орм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w w:val="9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да</w:t>
      </w:r>
      <w:r>
        <w:rPr>
          <w:spacing w:val="-2"/>
          <w:sz w:val="20"/>
          <w:szCs w:val="20"/>
        </w:rPr>
        <w:t>л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л</w:t>
      </w:r>
      <w:r>
        <w:rPr>
          <w:sz w:val="20"/>
          <w:szCs w:val="20"/>
        </w:rPr>
        <w:t>и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езаве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ш</w:t>
      </w:r>
      <w:r>
        <w:rPr>
          <w:spacing w:val="2"/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э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pacing w:val="4"/>
          <w:sz w:val="20"/>
          <w:szCs w:val="20"/>
        </w:rPr>
        <w:t>а</w:t>
      </w:r>
      <w:r>
        <w:rPr>
          <w:sz w:val="20"/>
          <w:szCs w:val="20"/>
        </w:rPr>
        <w:t>.</w:t>
      </w:r>
    </w:p>
    <w:p w:rsidR="00770606" w:rsidRDefault="00770606" w:rsidP="00770606">
      <w:pPr>
        <w:numPr>
          <w:ilvl w:val="0"/>
          <w:numId w:val="38"/>
        </w:numPr>
        <w:tabs>
          <w:tab w:val="left" w:pos="1013"/>
        </w:tabs>
        <w:kinsoku w:val="0"/>
        <w:overflowPunct w:val="0"/>
        <w:spacing w:before="83" w:line="239" w:lineRule="auto"/>
        <w:ind w:left="112" w:right="119" w:firstLine="708"/>
        <w:jc w:val="both"/>
        <w:rPr>
          <w:sz w:val="20"/>
          <w:szCs w:val="20"/>
        </w:rPr>
        <w:sectPr w:rsidR="00770606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770606" w:rsidRDefault="00770606" w:rsidP="00770606">
      <w:pPr>
        <w:pStyle w:val="a3"/>
        <w:kinsoku w:val="0"/>
        <w:overflowPunct w:val="0"/>
        <w:spacing w:before="56"/>
        <w:ind w:right="117"/>
        <w:jc w:val="both"/>
      </w:pPr>
      <w:r>
        <w:rPr>
          <w:spacing w:val="-1"/>
        </w:rPr>
        <w:lastRenderedPageBreak/>
        <w:t>э</w:t>
      </w:r>
      <w:r>
        <w:rPr>
          <w:spacing w:val="1"/>
        </w:rPr>
        <w:t>к</w:t>
      </w:r>
      <w:r>
        <w:t>замена</w:t>
      </w:r>
      <w:r>
        <w:rPr>
          <w:spacing w:val="3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дан</w:t>
      </w:r>
      <w:r>
        <w:rPr>
          <w:spacing w:val="1"/>
        </w:rPr>
        <w:t>н</w:t>
      </w:r>
      <w:r>
        <w:t>ой</w:t>
      </w:r>
      <w:r>
        <w:rPr>
          <w:spacing w:val="36"/>
        </w:rPr>
        <w:t xml:space="preserve"> </w:t>
      </w:r>
      <w:r>
        <w:t>аудитори</w:t>
      </w:r>
      <w:r>
        <w:rPr>
          <w:spacing w:val="1"/>
        </w:rPr>
        <w:t>и</w:t>
      </w:r>
      <w:r>
        <w:t>)</w:t>
      </w:r>
      <w:r>
        <w:rPr>
          <w:spacing w:val="32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1"/>
        </w:rPr>
        <w:t>ч</w:t>
      </w:r>
      <w:r>
        <w:t>ати</w:t>
      </w:r>
      <w:r>
        <w:rPr>
          <w:spacing w:val="31"/>
        </w:rPr>
        <w:t xml:space="preserve"> </w:t>
      </w:r>
      <w:r>
        <w:t>и</w:t>
      </w:r>
      <w:r>
        <w:rPr>
          <w:spacing w:val="1"/>
        </w:rPr>
        <w:t> </w:t>
      </w:r>
      <w:r>
        <w:t>запус</w:t>
      </w:r>
      <w:r>
        <w:rPr>
          <w:spacing w:val="1"/>
        </w:rPr>
        <w:t>к</w:t>
      </w:r>
      <w:r>
        <w:t>ает</w:t>
      </w:r>
      <w:r>
        <w:rPr>
          <w:spacing w:val="32"/>
        </w:rPr>
        <w:t xml:space="preserve"> </w:t>
      </w:r>
      <w:r>
        <w:t>пр</w:t>
      </w:r>
      <w:r>
        <w:rPr>
          <w:spacing w:val="2"/>
        </w:rPr>
        <w:t>о</w:t>
      </w:r>
      <w:r>
        <w:t>цедуру</w:t>
      </w:r>
      <w:r>
        <w:rPr>
          <w:spacing w:val="31"/>
        </w:rPr>
        <w:t xml:space="preserve"> </w:t>
      </w:r>
      <w:r>
        <w:rPr>
          <w:spacing w:val="2"/>
        </w:rPr>
        <w:t>р</w:t>
      </w:r>
      <w:r>
        <w:t>асшиф</w:t>
      </w:r>
      <w:r>
        <w:rPr>
          <w:spacing w:val="2"/>
        </w:rPr>
        <w:t>р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31"/>
        </w:rPr>
        <w:t xml:space="preserve"> </w:t>
      </w:r>
      <w:r>
        <w:t>ЭМ</w:t>
      </w:r>
      <w:r>
        <w:rPr>
          <w:w w:val="99"/>
        </w:rPr>
        <w:t xml:space="preserve"> </w:t>
      </w:r>
      <w:r>
        <w:t>(процедура</w:t>
      </w:r>
      <w:r>
        <w:rPr>
          <w:spacing w:val="8"/>
        </w:rPr>
        <w:t xml:space="preserve"> </w:t>
      </w:r>
      <w:r>
        <w:t>р</w:t>
      </w:r>
      <w:r>
        <w:rPr>
          <w:spacing w:val="2"/>
        </w:rPr>
        <w:t>а</w:t>
      </w:r>
      <w:r>
        <w:t>сшиф</w:t>
      </w:r>
      <w:r>
        <w:rPr>
          <w:spacing w:val="2"/>
        </w:rPr>
        <w:t>р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8"/>
        </w:rPr>
        <w:t xml:space="preserve"> </w:t>
      </w:r>
      <w:r>
        <w:t>б</w:t>
      </w:r>
      <w:r>
        <w:rPr>
          <w:spacing w:val="3"/>
        </w:rPr>
        <w:t>ы</w:t>
      </w:r>
      <w:r>
        <w:t>ть</w:t>
      </w:r>
      <w:r>
        <w:rPr>
          <w:spacing w:val="7"/>
        </w:rPr>
        <w:t xml:space="preserve"> </w:t>
      </w:r>
      <w:r>
        <w:rPr>
          <w:spacing w:val="2"/>
        </w:rPr>
        <w:t>и</w:t>
      </w:r>
      <w:r>
        <w:t>нициирова</w:t>
      </w:r>
      <w:r>
        <w:rPr>
          <w:spacing w:val="1"/>
        </w:rPr>
        <w:t>н</w:t>
      </w:r>
      <w:r>
        <w:t>а,</w:t>
      </w:r>
      <w:r>
        <w:rPr>
          <w:spacing w:val="9"/>
        </w:rPr>
        <w:t xml:space="preserve"> </w:t>
      </w:r>
      <w:r>
        <w:t>если</w:t>
      </w:r>
      <w:r>
        <w:rPr>
          <w:spacing w:val="8"/>
        </w:rPr>
        <w:t xml:space="preserve"> </w:t>
      </w:r>
      <w:r>
        <w:rPr>
          <w:spacing w:val="1"/>
        </w:rPr>
        <w:t>т</w:t>
      </w:r>
      <w:r>
        <w:t>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им</w:t>
      </w:r>
      <w:r>
        <w:rPr>
          <w:spacing w:val="8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</w:t>
      </w:r>
      <w:r>
        <w:rPr>
          <w:spacing w:val="2"/>
        </w:rPr>
        <w:t>о</w:t>
      </w:r>
      <w:r>
        <w:t>м</w:t>
      </w:r>
      <w:r>
        <w:rPr>
          <w:w w:val="99"/>
        </w:rPr>
        <w:t xml:space="preserve"> </w:t>
      </w:r>
      <w:r>
        <w:t>и</w:t>
      </w:r>
      <w:r>
        <w:rPr>
          <w:spacing w:val="1"/>
        </w:rPr>
        <w:t> </w:t>
      </w:r>
      <w:r>
        <w:rPr>
          <w:spacing w:val="-1"/>
        </w:rPr>
        <w:t>ч</w:t>
      </w:r>
      <w:r>
        <w:t>леном</w:t>
      </w:r>
      <w:r>
        <w:rPr>
          <w:spacing w:val="-9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-10"/>
        </w:rPr>
        <w:t xml:space="preserve"> </w:t>
      </w:r>
      <w:r>
        <w:t>ранее</w:t>
      </w:r>
      <w:r>
        <w:rPr>
          <w:spacing w:val="-9"/>
        </w:rPr>
        <w:t xml:space="preserve"> </w:t>
      </w:r>
      <w:r>
        <w:rPr>
          <w:spacing w:val="2"/>
        </w:rPr>
        <w:t>б</w:t>
      </w:r>
      <w:r>
        <w:t>ыл</w:t>
      </w:r>
      <w:r>
        <w:rPr>
          <w:spacing w:val="-8"/>
        </w:rPr>
        <w:t xml:space="preserve"> </w:t>
      </w:r>
      <w:r>
        <w:t>загружен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> </w:t>
      </w:r>
      <w:r>
        <w:t>а</w:t>
      </w:r>
      <w:r>
        <w:rPr>
          <w:spacing w:val="1"/>
        </w:rPr>
        <w:t>к</w:t>
      </w:r>
      <w:r>
        <w:t>тивирован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-10"/>
        </w:rPr>
        <w:t xml:space="preserve"> </w:t>
      </w:r>
      <w:r>
        <w:t>до</w:t>
      </w:r>
      <w:r>
        <w:rPr>
          <w:spacing w:val="2"/>
        </w:rPr>
        <w:t>с</w:t>
      </w:r>
      <w:r>
        <w:t>тупа</w:t>
      </w:r>
      <w:r>
        <w:rPr>
          <w:spacing w:val="-10"/>
        </w:rPr>
        <w:t xml:space="preserve"> </w:t>
      </w:r>
      <w:r>
        <w:rPr>
          <w:spacing w:val="3"/>
        </w:rPr>
        <w:t>к</w:t>
      </w:r>
      <w:r>
        <w:t> ЭМ).</w:t>
      </w:r>
    </w:p>
    <w:p w:rsidR="00770606" w:rsidRDefault="00770606" w:rsidP="00770606">
      <w:pPr>
        <w:pStyle w:val="a3"/>
        <w:kinsoku w:val="0"/>
        <w:overflowPunct w:val="0"/>
        <w:ind w:right="109" w:firstLine="708"/>
        <w:jc w:val="both"/>
      </w:pP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34"/>
        </w:rPr>
        <w:t xml:space="preserve"> </w:t>
      </w:r>
      <w:r>
        <w:t>в ауди</w:t>
      </w:r>
      <w:r>
        <w:rPr>
          <w:spacing w:val="2"/>
        </w:rPr>
        <w:t>т</w:t>
      </w:r>
      <w:r>
        <w:t>ории,</w:t>
      </w:r>
      <w:r>
        <w:rPr>
          <w:spacing w:val="33"/>
        </w:rPr>
        <w:t xml:space="preserve"> </w:t>
      </w:r>
      <w:r>
        <w:t>от</w:t>
      </w:r>
      <w:r>
        <w:rPr>
          <w:spacing w:val="1"/>
        </w:rPr>
        <w:t>в</w:t>
      </w:r>
      <w:r>
        <w:t>етст</w:t>
      </w:r>
      <w:r>
        <w:rPr>
          <w:spacing w:val="1"/>
        </w:rPr>
        <w:t>в</w:t>
      </w:r>
      <w:r>
        <w:t>ен</w:t>
      </w:r>
      <w:r>
        <w:rPr>
          <w:spacing w:val="1"/>
        </w:rPr>
        <w:t>н</w:t>
      </w:r>
      <w:r>
        <w:t>ый</w:t>
      </w:r>
      <w:r>
        <w:rPr>
          <w:spacing w:val="34"/>
        </w:rPr>
        <w:t xml:space="preserve"> </w:t>
      </w:r>
      <w:r>
        <w:t>за печать</w:t>
      </w:r>
      <w:r>
        <w:rPr>
          <w:spacing w:val="35"/>
        </w:rPr>
        <w:t xml:space="preserve"> </w:t>
      </w:r>
      <w:r>
        <w:rPr>
          <w:spacing w:val="1"/>
        </w:rPr>
        <w:t>Э</w:t>
      </w:r>
      <w:r>
        <w:t>М,</w:t>
      </w:r>
      <w:r>
        <w:rPr>
          <w:spacing w:val="33"/>
        </w:rPr>
        <w:t xml:space="preserve"> </w:t>
      </w:r>
      <w:r>
        <w:t>вы</w:t>
      </w:r>
      <w:r>
        <w:rPr>
          <w:spacing w:val="2"/>
        </w:rPr>
        <w:t>п</w:t>
      </w:r>
      <w:r>
        <w:t>олняет</w:t>
      </w:r>
      <w:r>
        <w:rPr>
          <w:spacing w:val="33"/>
        </w:rPr>
        <w:t xml:space="preserve"> </w:t>
      </w:r>
      <w:r>
        <w:t>печ</w:t>
      </w:r>
      <w:r>
        <w:rPr>
          <w:spacing w:val="2"/>
        </w:rPr>
        <w:t>а</w:t>
      </w:r>
      <w:r>
        <w:t>ть</w:t>
      </w:r>
      <w:r>
        <w:rPr>
          <w:spacing w:val="35"/>
        </w:rPr>
        <w:t xml:space="preserve"> </w:t>
      </w:r>
      <w:r>
        <w:t>ЭМ</w:t>
      </w:r>
      <w:r>
        <w:rPr>
          <w:w w:val="99"/>
        </w:rPr>
        <w:t xml:space="preserve"> </w:t>
      </w:r>
      <w:r>
        <w:t>с 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тронного</w:t>
      </w:r>
      <w:r>
        <w:rPr>
          <w:spacing w:val="24"/>
        </w:rPr>
        <w:t xml:space="preserve"> </w:t>
      </w:r>
      <w:r>
        <w:t>нос</w:t>
      </w:r>
      <w:r>
        <w:rPr>
          <w:spacing w:val="3"/>
        </w:rPr>
        <w:t>и</w:t>
      </w:r>
      <w:r>
        <w:t>теля.</w:t>
      </w:r>
      <w:r>
        <w:rPr>
          <w:spacing w:val="23"/>
        </w:rPr>
        <w:t xml:space="preserve"> </w:t>
      </w:r>
      <w:r>
        <w:t>Орие</w:t>
      </w:r>
      <w:r>
        <w:rPr>
          <w:spacing w:val="3"/>
        </w:rPr>
        <w:t>н</w:t>
      </w:r>
      <w:r>
        <w:t>тиров</w:t>
      </w:r>
      <w:r>
        <w:rPr>
          <w:spacing w:val="2"/>
        </w:rPr>
        <w:t>о</w:t>
      </w:r>
      <w:r>
        <w:rPr>
          <w:spacing w:val="1"/>
        </w:rPr>
        <w:t>ч</w:t>
      </w:r>
      <w:r>
        <w:t xml:space="preserve">ное </w:t>
      </w:r>
      <w:r>
        <w:rPr>
          <w:spacing w:val="23"/>
        </w:rPr>
        <w:t xml:space="preserve"> </w:t>
      </w:r>
      <w:r>
        <w:t>вр</w:t>
      </w:r>
      <w:r>
        <w:rPr>
          <w:spacing w:val="2"/>
        </w:rPr>
        <w:t>е</w:t>
      </w:r>
      <w:r>
        <w:rPr>
          <w:spacing w:val="-1"/>
        </w:rPr>
        <w:t>м</w:t>
      </w:r>
      <w:r>
        <w:t xml:space="preserve">я </w:t>
      </w:r>
      <w:r>
        <w:rPr>
          <w:spacing w:val="24"/>
        </w:rPr>
        <w:t xml:space="preserve"> </w:t>
      </w:r>
      <w:r>
        <w:t>выполн</w:t>
      </w:r>
      <w:r>
        <w:rPr>
          <w:spacing w:val="2"/>
        </w:rPr>
        <w:t>е</w:t>
      </w:r>
      <w:r>
        <w:t xml:space="preserve">ния </w:t>
      </w:r>
      <w:r>
        <w:rPr>
          <w:spacing w:val="24"/>
        </w:rPr>
        <w:t xml:space="preserve"> </w:t>
      </w:r>
      <w:r>
        <w:t>дан</w:t>
      </w:r>
      <w:r>
        <w:rPr>
          <w:spacing w:val="1"/>
        </w:rPr>
        <w:t>н</w:t>
      </w:r>
      <w:r>
        <w:t xml:space="preserve">ой </w:t>
      </w:r>
      <w:r>
        <w:rPr>
          <w:spacing w:val="23"/>
        </w:rPr>
        <w:t xml:space="preserve"> </w:t>
      </w:r>
      <w:r>
        <w:t>опера</w:t>
      </w:r>
      <w:r>
        <w:rPr>
          <w:spacing w:val="1"/>
        </w:rPr>
        <w:t>ц</w:t>
      </w:r>
      <w:r>
        <w:rPr>
          <w:spacing w:val="2"/>
        </w:rPr>
        <w:t>и</w:t>
      </w:r>
      <w:r>
        <w:t xml:space="preserve">и </w:t>
      </w:r>
      <w:r>
        <w:rPr>
          <w:spacing w:val="23"/>
        </w:rPr>
        <w:t xml:space="preserve"> </w:t>
      </w:r>
      <w:r>
        <w:t>(для</w:t>
      </w:r>
      <w:r>
        <w:rPr>
          <w:w w:val="99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на)</w:t>
      </w:r>
      <w:r>
        <w:rPr>
          <w:spacing w:val="-3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rPr>
          <w:spacing w:val="-1"/>
        </w:rPr>
        <w:t>м</w:t>
      </w:r>
      <w:r>
        <w:t>инут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</w:t>
      </w:r>
      <w:r>
        <w:rPr>
          <w:spacing w:val="1"/>
        </w:rPr>
        <w:t>к</w:t>
      </w:r>
      <w:r>
        <w:t>о</w:t>
      </w:r>
      <w:r>
        <w:rPr>
          <w:spacing w:val="2"/>
        </w:rPr>
        <w:t>р</w:t>
      </w:r>
      <w:r>
        <w:t>ости</w:t>
      </w:r>
      <w:r>
        <w:rPr>
          <w:spacing w:val="-5"/>
        </w:rPr>
        <w:t xml:space="preserve"> </w:t>
      </w:r>
      <w:r>
        <w:rPr>
          <w:spacing w:val="5"/>
        </w:rPr>
        <w:t>п</w:t>
      </w:r>
      <w:r>
        <w:t>еча</w:t>
      </w:r>
      <w:r>
        <w:rPr>
          <w:spacing w:val="-2"/>
        </w:rPr>
        <w:t>т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2"/>
        </w:rPr>
        <w:t>н</w:t>
      </w:r>
      <w:r>
        <w:t>тера</w:t>
      </w:r>
      <w:r>
        <w:rPr>
          <w:spacing w:val="-4"/>
        </w:rPr>
        <w:t xml:space="preserve"> </w:t>
      </w:r>
      <w:r>
        <w:t>не</w:t>
      </w:r>
      <w:r>
        <w:rPr>
          <w:spacing w:val="1"/>
        </w:rPr>
        <w:t> </w:t>
      </w:r>
      <w:r>
        <w:rPr>
          <w:spacing w:val="-1"/>
        </w:rPr>
        <w:t>м</w:t>
      </w:r>
      <w:r>
        <w:rPr>
          <w:spacing w:val="2"/>
        </w:rPr>
        <w:t>е</w:t>
      </w:r>
      <w:r>
        <w:t>нее</w:t>
      </w:r>
      <w:r>
        <w:rPr>
          <w:spacing w:val="-5"/>
        </w:rPr>
        <w:t xml:space="preserve"> </w:t>
      </w:r>
      <w:r>
        <w:t>25</w:t>
      </w:r>
      <w:r>
        <w:rPr>
          <w:w w:val="99"/>
        </w:rPr>
        <w:t xml:space="preserve"> </w:t>
      </w:r>
      <w:r>
        <w:t>страниц</w:t>
      </w:r>
      <w:r>
        <w:rPr>
          <w:spacing w:val="-21"/>
        </w:rPr>
        <w:t xml:space="preserve"> </w:t>
      </w:r>
      <w:r>
        <w:t>в</w:t>
      </w:r>
      <w:r>
        <w:rPr>
          <w:spacing w:val="1"/>
        </w:rPr>
        <w:t> </w:t>
      </w:r>
      <w:r>
        <w:rPr>
          <w:spacing w:val="-1"/>
        </w:rPr>
        <w:t>м</w:t>
      </w:r>
      <w:r>
        <w:t>ин</w:t>
      </w:r>
      <w:r>
        <w:rPr>
          <w:spacing w:val="2"/>
        </w:rPr>
        <w:t>у</w:t>
      </w:r>
      <w:r>
        <w:t>ту.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12" w:firstLine="708"/>
        <w:jc w:val="both"/>
      </w:pP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,</w:t>
      </w:r>
      <w:r>
        <w:rPr>
          <w:spacing w:val="37"/>
        </w:rPr>
        <w:t xml:space="preserve"> </w:t>
      </w:r>
      <w:r>
        <w:t>от</w:t>
      </w:r>
      <w:r>
        <w:rPr>
          <w:spacing w:val="1"/>
        </w:rPr>
        <w:t>в</w:t>
      </w:r>
      <w:r>
        <w:t>етс</w:t>
      </w:r>
      <w:r>
        <w:rPr>
          <w:spacing w:val="1"/>
        </w:rPr>
        <w:t>т</w:t>
      </w:r>
      <w:r>
        <w:t>вен</w:t>
      </w:r>
      <w:r>
        <w:rPr>
          <w:spacing w:val="1"/>
        </w:rPr>
        <w:t>н</w:t>
      </w:r>
      <w:r>
        <w:t>ый</w:t>
      </w:r>
      <w:r>
        <w:rPr>
          <w:spacing w:val="39"/>
        </w:rPr>
        <w:t xml:space="preserve"> </w:t>
      </w:r>
      <w:r>
        <w:t>за провер</w:t>
      </w:r>
      <w:r>
        <w:rPr>
          <w:spacing w:val="1"/>
        </w:rPr>
        <w:t>к</w:t>
      </w:r>
      <w:r>
        <w:t>у</w:t>
      </w:r>
      <w:r>
        <w:rPr>
          <w:spacing w:val="44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ва</w:t>
      </w:r>
      <w:r>
        <w:rPr>
          <w:spacing w:val="41"/>
        </w:rPr>
        <w:t xml:space="preserve"> </w:t>
      </w:r>
      <w:r>
        <w:t>ЭМ,</w:t>
      </w:r>
      <w:r>
        <w:rPr>
          <w:spacing w:val="38"/>
        </w:rPr>
        <w:t xml:space="preserve"> </w:t>
      </w:r>
      <w:r>
        <w:rPr>
          <w:spacing w:val="2"/>
        </w:rPr>
        <w:t>п</w:t>
      </w:r>
      <w:r>
        <w:t>рове</w:t>
      </w:r>
      <w:r>
        <w:rPr>
          <w:spacing w:val="2"/>
        </w:rPr>
        <w:t>р</w:t>
      </w:r>
      <w:r>
        <w:t>яет</w:t>
      </w:r>
      <w:r>
        <w:rPr>
          <w:spacing w:val="38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rPr>
          <w:spacing w:val="2"/>
        </w:rPr>
        <w:t>в</w:t>
      </w:r>
      <w:r>
        <w:t>о</w:t>
      </w:r>
      <w:r>
        <w:rPr>
          <w:spacing w:val="38"/>
        </w:rPr>
        <w:t xml:space="preserve"> </w:t>
      </w:r>
      <w:r>
        <w:t>печ</w:t>
      </w:r>
      <w:r>
        <w:rPr>
          <w:spacing w:val="2"/>
        </w:rPr>
        <w:t>а</w:t>
      </w:r>
      <w:r>
        <w:t>ти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онтрольн</w:t>
      </w:r>
      <w:r>
        <w:rPr>
          <w:spacing w:val="2"/>
        </w:rPr>
        <w:t>о</w:t>
      </w:r>
      <w:r>
        <w:t>го</w:t>
      </w:r>
      <w:r>
        <w:rPr>
          <w:spacing w:val="49"/>
        </w:rPr>
        <w:t xml:space="preserve"> </w:t>
      </w:r>
      <w:r>
        <w:t>лист</w:t>
      </w:r>
      <w:r>
        <w:rPr>
          <w:spacing w:val="1"/>
        </w:rPr>
        <w:t>а</w:t>
      </w:r>
      <w:r>
        <w:t>,</w:t>
      </w:r>
      <w:r>
        <w:rPr>
          <w:spacing w:val="52"/>
        </w:rPr>
        <w:t xml:space="preserve"> </w:t>
      </w:r>
      <w:r>
        <w:rPr>
          <w:spacing w:val="1"/>
        </w:rPr>
        <w:t>к</w:t>
      </w:r>
      <w:r>
        <w:t>оторый</w:t>
      </w:r>
      <w:r>
        <w:rPr>
          <w:spacing w:val="51"/>
        </w:rPr>
        <w:t xml:space="preserve"> </w:t>
      </w:r>
      <w:r>
        <w:t>расп</w:t>
      </w:r>
      <w:r>
        <w:rPr>
          <w:spacing w:val="3"/>
        </w:rPr>
        <w:t>е</w:t>
      </w:r>
      <w:r>
        <w:rPr>
          <w:spacing w:val="-1"/>
        </w:rPr>
        <w:t>ч</w:t>
      </w:r>
      <w:r>
        <w:t>ат</w:t>
      </w:r>
      <w:r>
        <w:rPr>
          <w:spacing w:val="2"/>
        </w:rPr>
        <w:t>ы</w:t>
      </w:r>
      <w:r>
        <w:t>вается</w:t>
      </w:r>
      <w:r>
        <w:rPr>
          <w:spacing w:val="51"/>
        </w:rPr>
        <w:t xml:space="preserve"> </w:t>
      </w:r>
      <w:r>
        <w:t>последн</w:t>
      </w:r>
      <w:r>
        <w:rPr>
          <w:spacing w:val="3"/>
        </w:rPr>
        <w:t>и</w:t>
      </w:r>
      <w:r>
        <w:t>м</w:t>
      </w:r>
      <w:r>
        <w:rPr>
          <w:spacing w:val="49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те</w:t>
      </w:r>
      <w:r>
        <w:rPr>
          <w:spacing w:val="49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51"/>
        </w:rPr>
        <w:t xml:space="preserve"> </w:t>
      </w:r>
      <w:r>
        <w:t>(о</w:t>
      </w:r>
      <w:r>
        <w:rPr>
          <w:spacing w:val="1"/>
        </w:rPr>
        <w:t>т</w:t>
      </w:r>
      <w:r>
        <w:t>с</w:t>
      </w:r>
      <w:r>
        <w:rPr>
          <w:spacing w:val="2"/>
        </w:rPr>
        <w:t>у</w:t>
      </w:r>
      <w:r>
        <w:t>тс</w:t>
      </w:r>
      <w:r>
        <w:rPr>
          <w:spacing w:val="-1"/>
        </w:rPr>
        <w:t>т</w:t>
      </w:r>
      <w:r>
        <w:t>вие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107"/>
        <w:jc w:val="both"/>
      </w:pPr>
      <w:r>
        <w:t>бел</w:t>
      </w:r>
      <w:r>
        <w:rPr>
          <w:spacing w:val="1"/>
        </w:rPr>
        <w:t>ы</w:t>
      </w:r>
      <w:r>
        <w:t xml:space="preserve">х </w:t>
      </w:r>
      <w:r>
        <w:rPr>
          <w:spacing w:val="20"/>
        </w:rPr>
        <w:t xml:space="preserve"> </w:t>
      </w:r>
      <w:r>
        <w:t xml:space="preserve">и </w:t>
      </w:r>
      <w:r>
        <w:rPr>
          <w:spacing w:val="20"/>
        </w:rPr>
        <w:t xml:space="preserve"> </w:t>
      </w:r>
      <w:r>
        <w:t>т</w:t>
      </w:r>
      <w:r>
        <w:rPr>
          <w:spacing w:val="1"/>
        </w:rPr>
        <w:t>е</w:t>
      </w:r>
      <w:r>
        <w:rPr>
          <w:spacing w:val="-1"/>
        </w:rPr>
        <w:t>м</w:t>
      </w:r>
      <w:r>
        <w:t>н</w:t>
      </w:r>
      <w:r>
        <w:rPr>
          <w:spacing w:val="1"/>
        </w:rPr>
        <w:t>ы</w:t>
      </w:r>
      <w:r>
        <w:t xml:space="preserve">х </w:t>
      </w:r>
      <w:r>
        <w:rPr>
          <w:spacing w:val="20"/>
        </w:rPr>
        <w:t xml:space="preserve"> </w:t>
      </w:r>
      <w:r>
        <w:t>п</w:t>
      </w:r>
      <w:r>
        <w:rPr>
          <w:spacing w:val="2"/>
        </w:rPr>
        <w:t>о</w:t>
      </w:r>
      <w:r>
        <w:t xml:space="preserve">лос, </w:t>
      </w:r>
      <w:r>
        <w:rPr>
          <w:spacing w:val="21"/>
        </w:rPr>
        <w:t xml:space="preserve"> </w:t>
      </w:r>
      <w:r>
        <w:t xml:space="preserve">текст </w:t>
      </w:r>
      <w:r>
        <w:rPr>
          <w:spacing w:val="19"/>
        </w:rPr>
        <w:t xml:space="preserve"> </w:t>
      </w:r>
      <w:r>
        <w:rPr>
          <w:spacing w:val="2"/>
        </w:rPr>
        <w:t>х</w:t>
      </w:r>
      <w:r>
        <w:t>оро</w:t>
      </w:r>
      <w:r>
        <w:rPr>
          <w:spacing w:val="1"/>
        </w:rPr>
        <w:t>ш</w:t>
      </w:r>
      <w:r>
        <w:t xml:space="preserve">о </w:t>
      </w:r>
      <w:r>
        <w:rPr>
          <w:spacing w:val="22"/>
        </w:rPr>
        <w:t xml:space="preserve"> </w:t>
      </w:r>
      <w:r>
        <w:rPr>
          <w:spacing w:val="-1"/>
        </w:rPr>
        <w:t>ч</w:t>
      </w:r>
      <w:r>
        <w:t>ита</w:t>
      </w:r>
      <w:r>
        <w:rPr>
          <w:spacing w:val="2"/>
        </w:rPr>
        <w:t>е</w:t>
      </w:r>
      <w:r>
        <w:t xml:space="preserve">м </w:t>
      </w:r>
      <w:r>
        <w:rPr>
          <w:spacing w:val="20"/>
        </w:rPr>
        <w:t xml:space="preserve"> </w:t>
      </w:r>
      <w:r>
        <w:t xml:space="preserve">и </w:t>
      </w:r>
      <w:r>
        <w:rPr>
          <w:spacing w:val="20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е</w:t>
      </w:r>
      <w:r>
        <w:t xml:space="preserve">тко </w:t>
      </w:r>
      <w:r>
        <w:rPr>
          <w:spacing w:val="20"/>
        </w:rPr>
        <w:t xml:space="preserve"> </w:t>
      </w:r>
      <w:r>
        <w:t>п</w:t>
      </w:r>
      <w:r>
        <w:rPr>
          <w:spacing w:val="6"/>
        </w:rPr>
        <w:t>р</w:t>
      </w:r>
      <w:r>
        <w:rPr>
          <w:spacing w:val="2"/>
        </w:rPr>
        <w:t>о</w:t>
      </w:r>
      <w:r>
        <w:t xml:space="preserve">печатан, </w:t>
      </w:r>
      <w:r>
        <w:rPr>
          <w:spacing w:val="21"/>
        </w:rPr>
        <w:t xml:space="preserve"> </w:t>
      </w:r>
      <w:r>
        <w:t>з</w:t>
      </w:r>
      <w:r>
        <w:rPr>
          <w:spacing w:val="2"/>
        </w:rPr>
        <w:t>а</w:t>
      </w:r>
      <w:r>
        <w:t>щитн</w:t>
      </w:r>
      <w:r>
        <w:rPr>
          <w:spacing w:val="1"/>
        </w:rPr>
        <w:t>ы</w:t>
      </w:r>
      <w:r>
        <w:t xml:space="preserve">е </w:t>
      </w:r>
      <w:r>
        <w:rPr>
          <w:spacing w:val="20"/>
        </w:rPr>
        <w:t xml:space="preserve"> </w:t>
      </w:r>
      <w:r>
        <w:rPr>
          <w:spacing w:val="2"/>
        </w:rPr>
        <w:t>з</w:t>
      </w:r>
      <w:r>
        <w:t>на</w:t>
      </w:r>
      <w:r>
        <w:rPr>
          <w:spacing w:val="1"/>
        </w:rPr>
        <w:t>к</w:t>
      </w:r>
      <w:r>
        <w:t>и,</w:t>
      </w:r>
    </w:p>
    <w:p w:rsidR="00770606" w:rsidRDefault="00770606" w:rsidP="00770606">
      <w:pPr>
        <w:pStyle w:val="a3"/>
        <w:kinsoku w:val="0"/>
        <w:overflowPunct w:val="0"/>
        <w:ind w:right="107"/>
        <w:jc w:val="both"/>
      </w:pPr>
      <w:r>
        <w:t>расположен</w:t>
      </w:r>
      <w:r>
        <w:rPr>
          <w:spacing w:val="1"/>
        </w:rPr>
        <w:t>н</w:t>
      </w:r>
      <w:r>
        <w:t>ые</w:t>
      </w:r>
      <w:r>
        <w:rPr>
          <w:spacing w:val="42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всей</w:t>
      </w:r>
      <w:r>
        <w:rPr>
          <w:spacing w:val="43"/>
        </w:rPr>
        <w:t xml:space="preserve"> </w:t>
      </w:r>
      <w:r>
        <w:t>поверх</w:t>
      </w:r>
      <w:r>
        <w:rPr>
          <w:spacing w:val="1"/>
        </w:rPr>
        <w:t>н</w:t>
      </w:r>
      <w:r>
        <w:t>ости</w:t>
      </w:r>
      <w:r>
        <w:rPr>
          <w:spacing w:val="43"/>
        </w:rPr>
        <w:t xml:space="preserve"> </w:t>
      </w:r>
      <w:r>
        <w:rPr>
          <w:spacing w:val="2"/>
        </w:rPr>
        <w:t>л</w:t>
      </w:r>
      <w:r>
        <w:t>иста,</w:t>
      </w:r>
      <w:r>
        <w:rPr>
          <w:spacing w:val="43"/>
        </w:rPr>
        <w:t xml:space="preserve"> </w:t>
      </w:r>
      <w:r>
        <w:rPr>
          <w:spacing w:val="-1"/>
        </w:rPr>
        <w:t>ч</w:t>
      </w:r>
      <w:r>
        <w:t>етко</w:t>
      </w:r>
      <w:r>
        <w:rPr>
          <w:spacing w:val="43"/>
        </w:rPr>
        <w:t xml:space="preserve"> </w:t>
      </w:r>
      <w:r>
        <w:t>вид</w:t>
      </w:r>
      <w:r>
        <w:rPr>
          <w:spacing w:val="1"/>
        </w:rPr>
        <w:t>н</w:t>
      </w:r>
      <w:r>
        <w:t>ы);</w:t>
      </w:r>
      <w:r>
        <w:rPr>
          <w:spacing w:val="45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о</w:t>
      </w:r>
      <w:r>
        <w:rPr>
          <w:spacing w:val="1"/>
        </w:rPr>
        <w:t>к</w:t>
      </w:r>
      <w:r>
        <w:t>ончании</w:t>
      </w:r>
      <w:r>
        <w:rPr>
          <w:spacing w:val="43"/>
        </w:rPr>
        <w:t xml:space="preserve"> </w:t>
      </w:r>
      <w:r>
        <w:t>провер</w:t>
      </w:r>
      <w:r>
        <w:rPr>
          <w:spacing w:val="1"/>
        </w:rPr>
        <w:t>к</w:t>
      </w:r>
      <w:r>
        <w:t>и</w:t>
      </w:r>
      <w:r>
        <w:rPr>
          <w:w w:val="99"/>
        </w:rPr>
        <w:t xml:space="preserve"> </w:t>
      </w:r>
      <w:r>
        <w:t>сообщает</w:t>
      </w:r>
      <w:r>
        <w:rPr>
          <w:spacing w:val="16"/>
        </w:rPr>
        <w:t xml:space="preserve"> </w:t>
      </w:r>
      <w:r>
        <w:rPr>
          <w:spacing w:val="2"/>
        </w:rPr>
        <w:t>р</w:t>
      </w:r>
      <w:r>
        <w:t>езуль</w:t>
      </w:r>
      <w:r>
        <w:rPr>
          <w:spacing w:val="-1"/>
        </w:rPr>
        <w:t>т</w:t>
      </w:r>
      <w:r>
        <w:rPr>
          <w:spacing w:val="2"/>
        </w:rPr>
        <w:t>а</w:t>
      </w:r>
      <w:r>
        <w:t>т</w:t>
      </w:r>
      <w:r>
        <w:rPr>
          <w:spacing w:val="17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у,</w:t>
      </w:r>
      <w:r>
        <w:rPr>
          <w:spacing w:val="17"/>
        </w:rPr>
        <w:t xml:space="preserve"> </w:t>
      </w:r>
      <w:r>
        <w:t>отв</w:t>
      </w:r>
      <w:r>
        <w:rPr>
          <w:spacing w:val="1"/>
        </w:rPr>
        <w:t>е</w:t>
      </w:r>
      <w:r>
        <w:t>т</w:t>
      </w:r>
      <w:r>
        <w:rPr>
          <w:spacing w:val="1"/>
        </w:rPr>
        <w:t>с</w:t>
      </w:r>
      <w:r>
        <w:t>твенному</w:t>
      </w:r>
      <w:r>
        <w:rPr>
          <w:spacing w:val="17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печ</w:t>
      </w:r>
      <w:r>
        <w:rPr>
          <w:spacing w:val="2"/>
        </w:rPr>
        <w:t>а</w:t>
      </w:r>
      <w:r>
        <w:t>ть</w:t>
      </w:r>
      <w:r>
        <w:rPr>
          <w:spacing w:val="18"/>
        </w:rPr>
        <w:t xml:space="preserve"> </w:t>
      </w:r>
      <w:r>
        <w:t>ЭМ,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подтвер</w:t>
      </w:r>
      <w:r>
        <w:rPr>
          <w:spacing w:val="3"/>
        </w:rPr>
        <w:t>ж</w:t>
      </w:r>
      <w:r>
        <w:t>ден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ва</w:t>
      </w:r>
      <w:r>
        <w:rPr>
          <w:spacing w:val="58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ати</w:t>
      </w:r>
      <w:r>
        <w:rPr>
          <w:spacing w:val="60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2"/>
        </w:rPr>
        <w:t>п</w:t>
      </w:r>
      <w:r>
        <w:t>рогр</w:t>
      </w:r>
      <w:r>
        <w:rPr>
          <w:spacing w:val="1"/>
        </w:rPr>
        <w:t>а</w:t>
      </w:r>
      <w:r>
        <w:rPr>
          <w:spacing w:val="-1"/>
        </w:rPr>
        <w:t>мм</w:t>
      </w:r>
      <w:r>
        <w:t>н</w:t>
      </w:r>
      <w:r>
        <w:rPr>
          <w:spacing w:val="2"/>
        </w:rPr>
        <w:t>о</w:t>
      </w:r>
      <w:r>
        <w:t>м</w:t>
      </w:r>
      <w:r>
        <w:rPr>
          <w:spacing w:val="58"/>
        </w:rPr>
        <w:t xml:space="preserve"> </w:t>
      </w:r>
      <w:r>
        <w:rPr>
          <w:spacing w:val="2"/>
        </w:rPr>
        <w:t>о</w:t>
      </w:r>
      <w:r>
        <w:t>беспе</w:t>
      </w:r>
      <w:r>
        <w:rPr>
          <w:spacing w:val="1"/>
        </w:rPr>
        <w:t>ч</w:t>
      </w:r>
      <w:r>
        <w:t>ен</w:t>
      </w:r>
      <w:r>
        <w:rPr>
          <w:spacing w:val="1"/>
        </w:rPr>
        <w:t>и</w:t>
      </w:r>
      <w:r>
        <w:t>и.</w:t>
      </w:r>
      <w:r>
        <w:rPr>
          <w:spacing w:val="58"/>
        </w:rPr>
        <w:t xml:space="preserve"> </w:t>
      </w:r>
      <w:r>
        <w:t>Каче</w:t>
      </w:r>
      <w:r>
        <w:rPr>
          <w:spacing w:val="1"/>
        </w:rPr>
        <w:t>с</w:t>
      </w:r>
      <w:r>
        <w:t>твенн</w:t>
      </w:r>
      <w:r>
        <w:rPr>
          <w:spacing w:val="1"/>
        </w:rPr>
        <w:t>ы</w:t>
      </w:r>
      <w:r>
        <w:t>й</w:t>
      </w:r>
      <w:r>
        <w:rPr>
          <w:spacing w:val="60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</w:t>
      </w:r>
      <w:r>
        <w:rPr>
          <w:spacing w:val="58"/>
        </w:rPr>
        <w:t xml:space="preserve"> </w:t>
      </w:r>
      <w:r>
        <w:t>ра</w:t>
      </w:r>
      <w:r>
        <w:rPr>
          <w:spacing w:val="3"/>
        </w:rPr>
        <w:t>з</w:t>
      </w:r>
      <w:r>
        <w:rPr>
          <w:spacing w:val="-1"/>
        </w:rPr>
        <w:t>м</w:t>
      </w:r>
      <w:r>
        <w:t>ещ</w:t>
      </w:r>
      <w:r>
        <w:rPr>
          <w:spacing w:val="2"/>
        </w:rPr>
        <w:t>а</w:t>
      </w:r>
      <w:r>
        <w:rPr>
          <w:spacing w:val="10"/>
        </w:rPr>
        <w:t>е</w:t>
      </w:r>
      <w:r>
        <w:t>тся</w:t>
      </w:r>
      <w:r>
        <w:rPr>
          <w:spacing w:val="58"/>
        </w:rPr>
        <w:t xml:space="preserve"> </w:t>
      </w:r>
      <w:r>
        <w:t>на</w:t>
      </w:r>
      <w:r>
        <w:rPr>
          <w:w w:val="99"/>
        </w:rPr>
        <w:t xml:space="preserve"> </w:t>
      </w:r>
      <w:r>
        <w:t>столе</w:t>
      </w:r>
      <w:r>
        <w:rPr>
          <w:spacing w:val="54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выд</w:t>
      </w:r>
      <w:r>
        <w:rPr>
          <w:spacing w:val="2"/>
        </w:rPr>
        <w:t>а</w:t>
      </w:r>
      <w:r>
        <w:rPr>
          <w:spacing w:val="-1"/>
        </w:rPr>
        <w:t>ч</w:t>
      </w:r>
      <w:r>
        <w:t>и</w:t>
      </w:r>
      <w:r>
        <w:rPr>
          <w:spacing w:val="57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1"/>
        </w:rPr>
        <w:t>м</w:t>
      </w:r>
      <w:r>
        <w:t>,</w:t>
      </w:r>
      <w:r>
        <w:rPr>
          <w:spacing w:val="54"/>
        </w:rPr>
        <w:t xml:space="preserve"> </w:t>
      </w:r>
      <w:r>
        <w:t>не</w:t>
      </w:r>
      <w:r>
        <w:rPr>
          <w:spacing w:val="1"/>
        </w:rPr>
        <w:t>к</w:t>
      </w:r>
      <w:r>
        <w:t>аче</w:t>
      </w:r>
      <w:r>
        <w:rPr>
          <w:spacing w:val="1"/>
        </w:rPr>
        <w:t>с</w:t>
      </w:r>
      <w:r>
        <w:t>твенн</w:t>
      </w:r>
      <w:r>
        <w:rPr>
          <w:spacing w:val="1"/>
        </w:rPr>
        <w:t>ы</w:t>
      </w:r>
      <w:r>
        <w:t>й</w:t>
      </w:r>
      <w:r>
        <w:rPr>
          <w:spacing w:val="55"/>
        </w:rPr>
        <w:t xml:space="preserve"> </w:t>
      </w:r>
      <w:r>
        <w:t>отклад</w:t>
      </w:r>
      <w:r>
        <w:rPr>
          <w:spacing w:val="1"/>
        </w:rPr>
        <w:t>ы</w:t>
      </w:r>
      <w:r>
        <w:t>ва</w:t>
      </w:r>
      <w:r>
        <w:rPr>
          <w:spacing w:val="2"/>
        </w:rPr>
        <w:t>е</w:t>
      </w:r>
      <w:r>
        <w:t>тся.</w:t>
      </w:r>
      <w:r>
        <w:rPr>
          <w:spacing w:val="55"/>
        </w:rPr>
        <w:t xml:space="preserve"> </w:t>
      </w:r>
      <w:r>
        <w:t>Далее</w:t>
      </w:r>
      <w:r>
        <w:rPr>
          <w:spacing w:val="55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заторы</w:t>
      </w:r>
      <w:r>
        <w:rPr>
          <w:w w:val="99"/>
        </w:rPr>
        <w:t xml:space="preserve"> </w:t>
      </w:r>
      <w:r>
        <w:t>распе</w:t>
      </w:r>
      <w:r>
        <w:rPr>
          <w:spacing w:val="-1"/>
        </w:rPr>
        <w:t>ч</w:t>
      </w:r>
      <w:r>
        <w:t>атыва</w:t>
      </w:r>
      <w:r>
        <w:rPr>
          <w:spacing w:val="2"/>
        </w:rPr>
        <w:t>ю</w:t>
      </w:r>
      <w:r>
        <w:t>т</w:t>
      </w:r>
      <w:r>
        <w:rPr>
          <w:spacing w:val="-22"/>
        </w:rPr>
        <w:t xml:space="preserve"> </w:t>
      </w:r>
      <w:r>
        <w:t>след</w:t>
      </w:r>
      <w:r>
        <w:rPr>
          <w:spacing w:val="2"/>
        </w:rPr>
        <w:t>у</w:t>
      </w:r>
      <w:r>
        <w:t>ющий</w:t>
      </w:r>
      <w:r>
        <w:rPr>
          <w:spacing w:val="-21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т.</w:t>
      </w:r>
    </w:p>
    <w:p w:rsidR="00770606" w:rsidRDefault="00770606" w:rsidP="00770606">
      <w:pPr>
        <w:pStyle w:val="a3"/>
        <w:kinsoku w:val="0"/>
        <w:overflowPunct w:val="0"/>
        <w:spacing w:before="5" w:line="298" w:lineRule="exact"/>
        <w:ind w:right="112" w:firstLine="708"/>
        <w:jc w:val="both"/>
      </w:pP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rPr>
          <w:spacing w:val="2"/>
        </w:rPr>
        <w:t>о</w:t>
      </w:r>
      <w:r>
        <w:t>р,</w:t>
      </w:r>
      <w:r>
        <w:rPr>
          <w:spacing w:val="62"/>
        </w:rPr>
        <w:t xml:space="preserve"> </w:t>
      </w:r>
      <w:r>
        <w:t>ответс</w:t>
      </w:r>
      <w:r>
        <w:rPr>
          <w:spacing w:val="1"/>
        </w:rPr>
        <w:t>т</w:t>
      </w:r>
      <w:r>
        <w:t>вен</w:t>
      </w:r>
      <w:r>
        <w:rPr>
          <w:spacing w:val="1"/>
        </w:rPr>
        <w:t>н</w:t>
      </w:r>
      <w:r>
        <w:t>ый</w:t>
      </w:r>
      <w:r>
        <w:rPr>
          <w:spacing w:val="63"/>
        </w:rPr>
        <w:t xml:space="preserve"> </w:t>
      </w:r>
      <w:r>
        <w:t>за провер</w:t>
      </w:r>
      <w:r>
        <w:rPr>
          <w:spacing w:val="1"/>
        </w:rPr>
        <w:t>к</w:t>
      </w:r>
      <w:r>
        <w:t>у</w:t>
      </w:r>
      <w:r>
        <w:rPr>
          <w:spacing w:val="62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ва ЭМ,</w:t>
      </w:r>
      <w:r>
        <w:rPr>
          <w:spacing w:val="61"/>
        </w:rPr>
        <w:t xml:space="preserve"> </w:t>
      </w:r>
      <w:r>
        <w:t>не</w:t>
      </w:r>
      <w:r>
        <w:rPr>
          <w:spacing w:val="63"/>
        </w:rPr>
        <w:t xml:space="preserve"> </w:t>
      </w:r>
      <w:r>
        <w:t>провер</w:t>
      </w:r>
      <w:r>
        <w:rPr>
          <w:spacing w:val="1"/>
        </w:rPr>
        <w:t>я</w:t>
      </w:r>
      <w:r>
        <w:t>ет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во</w:t>
      </w:r>
      <w:r>
        <w:rPr>
          <w:spacing w:val="-11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ати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аж</w:t>
      </w:r>
      <w:r>
        <w:rPr>
          <w:spacing w:val="2"/>
        </w:rPr>
        <w:t>д</w:t>
      </w:r>
      <w:r>
        <w:t>ого</w:t>
      </w:r>
      <w:r>
        <w:rPr>
          <w:spacing w:val="-10"/>
        </w:rPr>
        <w:t xml:space="preserve"> </w:t>
      </w:r>
      <w:r>
        <w:t>листа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та</w:t>
      </w:r>
      <w:r>
        <w:rPr>
          <w:spacing w:val="-9"/>
        </w:rPr>
        <w:t xml:space="preserve"> </w:t>
      </w:r>
      <w:r>
        <w:t>ЭМ.</w:t>
      </w:r>
    </w:p>
    <w:p w:rsidR="00770606" w:rsidRDefault="00770606" w:rsidP="00770606">
      <w:pPr>
        <w:pStyle w:val="a3"/>
        <w:kinsoku w:val="0"/>
        <w:overflowPunct w:val="0"/>
        <w:spacing w:before="2" w:line="298" w:lineRule="exact"/>
        <w:ind w:right="110" w:firstLine="708"/>
        <w:jc w:val="both"/>
      </w:pPr>
      <w:r>
        <w:t>Перв</w:t>
      </w:r>
      <w:r>
        <w:rPr>
          <w:spacing w:val="1"/>
        </w:rPr>
        <w:t>ы</w:t>
      </w:r>
      <w:r>
        <w:t>м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те</w:t>
      </w:r>
      <w:r>
        <w:rPr>
          <w:spacing w:val="6"/>
        </w:rPr>
        <w:t xml:space="preserve"> </w:t>
      </w:r>
      <w:r>
        <w:rPr>
          <w:spacing w:val="3"/>
        </w:rPr>
        <w:t>н</w:t>
      </w:r>
      <w:r>
        <w:t>аходится</w:t>
      </w:r>
      <w:r>
        <w:rPr>
          <w:spacing w:val="5"/>
        </w:rPr>
        <w:t xml:space="preserve"> </w:t>
      </w:r>
      <w:r>
        <w:t>б</w:t>
      </w:r>
      <w:r>
        <w:rPr>
          <w:spacing w:val="2"/>
        </w:rPr>
        <w:t>л</w:t>
      </w:r>
      <w:r>
        <w:t>анк</w:t>
      </w:r>
      <w:r>
        <w:rPr>
          <w:spacing w:val="7"/>
        </w:rPr>
        <w:t xml:space="preserve"> </w:t>
      </w:r>
      <w:r>
        <w:t>рег</w:t>
      </w:r>
      <w:r>
        <w:rPr>
          <w:spacing w:val="2"/>
        </w:rPr>
        <w:t>и</w:t>
      </w:r>
      <w:r>
        <w:t>страции,</w:t>
      </w:r>
      <w:r>
        <w:rPr>
          <w:spacing w:val="5"/>
        </w:rPr>
        <w:t xml:space="preserve"> </w:t>
      </w:r>
      <w:r>
        <w:t>по</w:t>
      </w:r>
      <w:r>
        <w:rPr>
          <w:spacing w:val="2"/>
        </w:rPr>
        <w:t>с</w:t>
      </w:r>
      <w:r>
        <w:t>ледним</w:t>
      </w:r>
      <w:r>
        <w:rPr>
          <w:spacing w:val="10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rPr>
          <w:spacing w:val="1"/>
        </w:rPr>
        <w:t>к</w:t>
      </w:r>
      <w:r>
        <w:t>онтрольн</w:t>
      </w:r>
      <w:r>
        <w:rPr>
          <w:spacing w:val="1"/>
        </w:rPr>
        <w:t>ы</w:t>
      </w:r>
      <w:r>
        <w:t>й</w:t>
      </w:r>
      <w:r>
        <w:rPr>
          <w:spacing w:val="7"/>
        </w:rPr>
        <w:t xml:space="preserve"> </w:t>
      </w:r>
      <w:r>
        <w:t>лис</w:t>
      </w:r>
      <w:r>
        <w:rPr>
          <w:spacing w:val="1"/>
        </w:rPr>
        <w:t>т</w:t>
      </w:r>
      <w:r>
        <w:t>.</w:t>
      </w:r>
      <w:r>
        <w:rPr>
          <w:w w:val="99"/>
        </w:rPr>
        <w:t xml:space="preserve"> </w:t>
      </w:r>
      <w:r>
        <w:t>Титульн</w:t>
      </w:r>
      <w:r>
        <w:rPr>
          <w:spacing w:val="2"/>
        </w:rPr>
        <w:t>о</w:t>
      </w:r>
      <w:r>
        <w:t>го</w:t>
      </w:r>
      <w:r>
        <w:rPr>
          <w:spacing w:val="-11"/>
        </w:rPr>
        <w:t xml:space="preserve"> </w:t>
      </w:r>
      <w:r>
        <w:t>лис</w:t>
      </w:r>
      <w:r>
        <w:rPr>
          <w:spacing w:val="1"/>
        </w:rPr>
        <w:t>т</w:t>
      </w:r>
      <w:r>
        <w:t>а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>м</w:t>
      </w:r>
      <w:r>
        <w:t>еет.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18" w:firstLine="708"/>
        <w:jc w:val="both"/>
      </w:pPr>
      <w:r>
        <w:t>После</w:t>
      </w:r>
      <w:r>
        <w:rPr>
          <w:spacing w:val="47"/>
        </w:rPr>
        <w:t xml:space="preserve"> </w:t>
      </w:r>
      <w:r>
        <w:t>завершения</w:t>
      </w:r>
      <w:r>
        <w:rPr>
          <w:spacing w:val="47"/>
        </w:rPr>
        <w:t xml:space="preserve"> </w:t>
      </w:r>
      <w:r>
        <w:rPr>
          <w:spacing w:val="2"/>
        </w:rPr>
        <w:t>п</w:t>
      </w:r>
      <w:r>
        <w:t>еча</w:t>
      </w:r>
      <w:r>
        <w:rPr>
          <w:spacing w:val="-2"/>
        </w:rPr>
        <w:t>т</w:t>
      </w:r>
      <w:r>
        <w:t>и</w:t>
      </w:r>
      <w:r>
        <w:rPr>
          <w:spacing w:val="47"/>
        </w:rPr>
        <w:t xml:space="preserve"> </w:t>
      </w:r>
      <w:r>
        <w:t>вс</w:t>
      </w:r>
      <w:r>
        <w:rPr>
          <w:spacing w:val="2"/>
        </w:rPr>
        <w:t>е</w:t>
      </w:r>
      <w:r>
        <w:t>х</w:t>
      </w:r>
      <w:r>
        <w:rPr>
          <w:spacing w:val="47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кт</w:t>
      </w:r>
      <w:r>
        <w:t>ов</w:t>
      </w:r>
      <w:r>
        <w:rPr>
          <w:spacing w:val="47"/>
        </w:rPr>
        <w:t xml:space="preserve"> </w:t>
      </w:r>
      <w:r>
        <w:t>ЭМ</w:t>
      </w:r>
      <w:r>
        <w:rPr>
          <w:spacing w:val="46"/>
        </w:rPr>
        <w:t xml:space="preserve"> </w:t>
      </w:r>
      <w:r>
        <w:t>на</w:t>
      </w:r>
      <w:r>
        <w:rPr>
          <w:spacing w:val="1"/>
        </w:rP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атанные</w:t>
      </w:r>
      <w:r>
        <w:rPr>
          <w:spacing w:val="49"/>
        </w:rPr>
        <w:t xml:space="preserve"> </w:t>
      </w:r>
      <w:r>
        <w:t>полн</w:t>
      </w:r>
      <w:r>
        <w:rPr>
          <w:spacing w:val="1"/>
        </w:rPr>
        <w:t>ы</w:t>
      </w:r>
      <w:r>
        <w:t>е</w:t>
      </w:r>
      <w:r>
        <w:rPr>
          <w:spacing w:val="47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ты</w:t>
      </w:r>
      <w:r>
        <w:rPr>
          <w:w w:val="99"/>
        </w:rPr>
        <w:t xml:space="preserve"> </w:t>
      </w:r>
      <w:r>
        <w:t>раздаются</w:t>
      </w:r>
      <w:r>
        <w:rPr>
          <w:spacing w:val="-16"/>
        </w:rPr>
        <w:t xml:space="preserve"> </w:t>
      </w:r>
      <w:r>
        <w:t>уча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ам</w:t>
      </w:r>
      <w:r>
        <w:rPr>
          <w:spacing w:val="-16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4"/>
        </w:rPr>
        <w:t xml:space="preserve"> </w:t>
      </w:r>
      <w:r>
        <w:t>в аудито</w:t>
      </w:r>
      <w:r>
        <w:rPr>
          <w:spacing w:val="2"/>
        </w:rPr>
        <w:t>р</w:t>
      </w:r>
      <w:r>
        <w:t>ии</w:t>
      </w:r>
      <w:r>
        <w:rPr>
          <w:spacing w:val="-15"/>
        </w:rPr>
        <w:t xml:space="preserve"> </w:t>
      </w:r>
      <w:r>
        <w:t>в произвольн</w:t>
      </w:r>
      <w:r>
        <w:rPr>
          <w:spacing w:val="2"/>
        </w:rPr>
        <w:t>о</w:t>
      </w:r>
      <w:r>
        <w:t>м</w:t>
      </w:r>
      <w:r>
        <w:rPr>
          <w:spacing w:val="-16"/>
        </w:rPr>
        <w:t xml:space="preserve"> </w:t>
      </w:r>
      <w:r>
        <w:t>п</w:t>
      </w:r>
      <w:r>
        <w:rPr>
          <w:spacing w:val="2"/>
        </w:rPr>
        <w:t>о</w:t>
      </w:r>
      <w:r>
        <w:t>ряд</w:t>
      </w:r>
      <w:r>
        <w:rPr>
          <w:spacing w:val="1"/>
        </w:rPr>
        <w:t>к</w:t>
      </w:r>
      <w:r>
        <w:t>е.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left="821"/>
      </w:pPr>
      <w:r>
        <w:t>В</w:t>
      </w:r>
      <w:r>
        <w:rPr>
          <w:spacing w:val="-12"/>
        </w:rPr>
        <w:t xml:space="preserve"> </w:t>
      </w:r>
      <w:r>
        <w:t>каждом</w:t>
      </w:r>
      <w:r>
        <w:rPr>
          <w:spacing w:val="-12"/>
        </w:rPr>
        <w:t xml:space="preserve"> </w:t>
      </w:r>
      <w:r>
        <w:t>на</w:t>
      </w:r>
      <w:r>
        <w:rPr>
          <w:spacing w:val="1"/>
        </w:rPr>
        <w:t>п</w:t>
      </w:r>
      <w:r>
        <w:t>е</w:t>
      </w:r>
      <w:r>
        <w:rPr>
          <w:spacing w:val="1"/>
        </w:rPr>
        <w:t>ч</w:t>
      </w:r>
      <w:r>
        <w:t>атан</w:t>
      </w:r>
      <w:r>
        <w:rPr>
          <w:spacing w:val="2"/>
        </w:rPr>
        <w:t>н</w:t>
      </w:r>
      <w:r>
        <w:t>ом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те</w:t>
      </w:r>
      <w:r>
        <w:rPr>
          <w:spacing w:val="-10"/>
        </w:rPr>
        <w:t xml:space="preserve"> </w:t>
      </w:r>
      <w:r>
        <w:t>ЭМ</w:t>
      </w:r>
      <w:r>
        <w:rPr>
          <w:spacing w:val="-10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а</w:t>
      </w:r>
      <w:r>
        <w:rPr>
          <w:spacing w:val="-11"/>
        </w:rPr>
        <w:t xml:space="preserve"> </w:t>
      </w:r>
      <w:r>
        <w:t>эк</w:t>
      </w:r>
      <w:r>
        <w:rPr>
          <w:spacing w:val="1"/>
        </w:rPr>
        <w:t>з</w:t>
      </w:r>
      <w:r>
        <w:t>амена</w:t>
      </w:r>
      <w:r>
        <w:rPr>
          <w:spacing w:val="-12"/>
        </w:rPr>
        <w:t xml:space="preserve"> </w:t>
      </w:r>
      <w:r>
        <w:t>нах</w:t>
      </w:r>
      <w:r>
        <w:rPr>
          <w:spacing w:val="2"/>
        </w:rPr>
        <w:t>о</w:t>
      </w:r>
      <w:r>
        <w:t>дятся:</w:t>
      </w:r>
    </w:p>
    <w:p w:rsidR="00770606" w:rsidRDefault="00770606" w:rsidP="00770606">
      <w:pPr>
        <w:pStyle w:val="a3"/>
        <w:kinsoku w:val="0"/>
        <w:overflowPunct w:val="0"/>
        <w:ind w:left="821"/>
      </w:pPr>
      <w:r>
        <w:rPr>
          <w:spacing w:val="-1"/>
        </w:rPr>
        <w:t>ч</w:t>
      </w:r>
      <w:r>
        <w:t>ерно-бел</w:t>
      </w:r>
      <w:r>
        <w:rPr>
          <w:spacing w:val="1"/>
        </w:rPr>
        <w:t>ы</w:t>
      </w:r>
      <w:r>
        <w:t>й</w:t>
      </w:r>
      <w:r>
        <w:rPr>
          <w:spacing w:val="-19"/>
        </w:rPr>
        <w:t xml:space="preserve"> </w:t>
      </w:r>
      <w:r>
        <w:t>бланк</w:t>
      </w:r>
      <w:r>
        <w:rPr>
          <w:spacing w:val="-17"/>
        </w:rPr>
        <w:t xml:space="preserve"> </w:t>
      </w:r>
      <w:r>
        <w:t>р</w:t>
      </w:r>
      <w:r>
        <w:rPr>
          <w:spacing w:val="2"/>
        </w:rPr>
        <w:t>е</w:t>
      </w:r>
      <w:r>
        <w:t>гистраци</w:t>
      </w:r>
      <w:r>
        <w:rPr>
          <w:spacing w:val="1"/>
        </w:rPr>
        <w:t>и</w:t>
      </w:r>
      <w:r>
        <w:t>;</w:t>
      </w:r>
    </w:p>
    <w:p w:rsidR="00770606" w:rsidRDefault="00770606" w:rsidP="00770606">
      <w:pPr>
        <w:pStyle w:val="a3"/>
        <w:kinsoku w:val="0"/>
        <w:overflowPunct w:val="0"/>
        <w:spacing w:before="0" w:line="298" w:lineRule="exact"/>
        <w:ind w:left="821"/>
      </w:pPr>
      <w:r>
        <w:rPr>
          <w:spacing w:val="-1"/>
        </w:rPr>
        <w:t>ч</w:t>
      </w:r>
      <w:r>
        <w:t>ерно-бел</w:t>
      </w:r>
      <w:r>
        <w:rPr>
          <w:spacing w:val="1"/>
        </w:rPr>
        <w:t>ы</w:t>
      </w:r>
      <w:r>
        <w:t>й</w:t>
      </w:r>
      <w:r>
        <w:rPr>
          <w:spacing w:val="-14"/>
        </w:rPr>
        <w:t xml:space="preserve"> </w:t>
      </w:r>
      <w:r>
        <w:t>од</w:t>
      </w:r>
      <w:r>
        <w:rPr>
          <w:spacing w:val="3"/>
        </w:rPr>
        <w:t>н</w:t>
      </w:r>
      <w:r>
        <w:t>ост</w:t>
      </w:r>
      <w:r>
        <w:rPr>
          <w:spacing w:val="1"/>
        </w:rPr>
        <w:t>о</w:t>
      </w:r>
      <w:r>
        <w:t>ронний</w:t>
      </w:r>
      <w:r>
        <w:rPr>
          <w:spacing w:val="-13"/>
        </w:rPr>
        <w:t xml:space="preserve"> </w:t>
      </w:r>
      <w:r>
        <w:t>бланк</w:t>
      </w:r>
      <w:r>
        <w:rPr>
          <w:spacing w:val="-13"/>
        </w:rPr>
        <w:t xml:space="preserve"> </w:t>
      </w:r>
      <w:r>
        <w:t>отве</w:t>
      </w:r>
      <w:r>
        <w:rPr>
          <w:spacing w:val="1"/>
        </w:rPr>
        <w:t>т</w:t>
      </w:r>
      <w:r>
        <w:t>ов</w:t>
      </w:r>
      <w:r>
        <w:rPr>
          <w:spacing w:val="-12"/>
        </w:rPr>
        <w:t xml:space="preserve"> </w:t>
      </w:r>
      <w:r>
        <w:t>№ 1;</w:t>
      </w:r>
    </w:p>
    <w:p w:rsidR="00770606" w:rsidRDefault="00770606" w:rsidP="00770606">
      <w:pPr>
        <w:pStyle w:val="a3"/>
        <w:kinsoku w:val="0"/>
        <w:overflowPunct w:val="0"/>
        <w:spacing w:before="5" w:line="298" w:lineRule="exact"/>
        <w:ind w:right="108" w:firstLine="708"/>
        <w:jc w:val="both"/>
      </w:pPr>
      <w:r>
        <w:rPr>
          <w:spacing w:val="-1"/>
        </w:rPr>
        <w:t>ч</w:t>
      </w:r>
      <w:r>
        <w:t>ерно-бел</w:t>
      </w:r>
      <w:r>
        <w:rPr>
          <w:spacing w:val="1"/>
        </w:rPr>
        <w:t>ы</w:t>
      </w:r>
      <w:r>
        <w:t>й</w:t>
      </w:r>
      <w:r>
        <w:rPr>
          <w:spacing w:val="57"/>
        </w:rPr>
        <w:t xml:space="preserve"> </w:t>
      </w:r>
      <w:r>
        <w:t>одно</w:t>
      </w:r>
      <w:r>
        <w:rPr>
          <w:spacing w:val="2"/>
        </w:rPr>
        <w:t>с</w:t>
      </w:r>
      <w:r>
        <w:t>т</w:t>
      </w:r>
      <w:r>
        <w:rPr>
          <w:spacing w:val="1"/>
        </w:rPr>
        <w:t>о</w:t>
      </w:r>
      <w:r>
        <w:t>ронний</w:t>
      </w:r>
      <w:r>
        <w:rPr>
          <w:spacing w:val="59"/>
        </w:rPr>
        <w:t xml:space="preserve"> </w:t>
      </w:r>
      <w:r>
        <w:t>бланк</w:t>
      </w:r>
      <w:r>
        <w:rPr>
          <w:spacing w:val="58"/>
        </w:rPr>
        <w:t xml:space="preserve"> </w:t>
      </w:r>
      <w:r>
        <w:t>ответ</w:t>
      </w:r>
      <w:r>
        <w:rPr>
          <w:spacing w:val="1"/>
        </w:rPr>
        <w:t>о</w:t>
      </w:r>
      <w:r>
        <w:t>в</w:t>
      </w:r>
      <w:r>
        <w:rPr>
          <w:spacing w:val="58"/>
        </w:rPr>
        <w:t xml:space="preserve"> </w:t>
      </w:r>
      <w:r>
        <w:t>№ 2</w:t>
      </w:r>
      <w:r>
        <w:rPr>
          <w:spacing w:val="58"/>
        </w:rPr>
        <w:t xml:space="preserve"> </w:t>
      </w:r>
      <w:r>
        <w:t>лист</w:t>
      </w:r>
      <w:r>
        <w:rPr>
          <w:spacing w:val="58"/>
        </w:rPr>
        <w:t xml:space="preserve"> </w:t>
      </w:r>
      <w:r>
        <w:t>1</w:t>
      </w:r>
      <w:r>
        <w:rPr>
          <w:spacing w:val="62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лист</w:t>
      </w:r>
      <w:r>
        <w:rPr>
          <w:spacing w:val="57"/>
        </w:rPr>
        <w:t xml:space="preserve"> </w:t>
      </w:r>
      <w:r>
        <w:t>2</w:t>
      </w:r>
      <w:r>
        <w:rPr>
          <w:spacing w:val="59"/>
        </w:rPr>
        <w:t xml:space="preserve"> </w:t>
      </w:r>
      <w:r>
        <w:t>(</w:t>
      </w:r>
      <w:r>
        <w:rPr>
          <w:spacing w:val="1"/>
        </w:rPr>
        <w:t>к</w:t>
      </w:r>
      <w:r>
        <w:t>ро</w:t>
      </w:r>
      <w:r>
        <w:rPr>
          <w:spacing w:val="-1"/>
        </w:rPr>
        <w:t>м</w:t>
      </w:r>
      <w:r>
        <w:t>е</w:t>
      </w:r>
      <w:r>
        <w:rPr>
          <w:spacing w:val="58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spacing w:val="56"/>
        </w:rPr>
        <w:t xml:space="preserve"> </w:t>
      </w:r>
      <w:r>
        <w:t>по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ат</w:t>
      </w:r>
      <w:r>
        <w:rPr>
          <w:spacing w:val="1"/>
        </w:rPr>
        <w:t>е</w:t>
      </w:r>
      <w:r>
        <w:rPr>
          <w:spacing w:val="-1"/>
        </w:rPr>
        <w:t>м</w:t>
      </w:r>
      <w:r>
        <w:t>ати</w:t>
      </w:r>
      <w:r>
        <w:rPr>
          <w:spacing w:val="1"/>
        </w:rPr>
        <w:t>к</w:t>
      </w:r>
      <w:r>
        <w:t>е</w:t>
      </w:r>
      <w:r>
        <w:rPr>
          <w:spacing w:val="-17"/>
        </w:rPr>
        <w:t xml:space="preserve"> </w:t>
      </w:r>
      <w:r>
        <w:t>базов</w:t>
      </w:r>
      <w:r>
        <w:rPr>
          <w:spacing w:val="2"/>
        </w:rPr>
        <w:t>о</w:t>
      </w:r>
      <w:r>
        <w:t>го</w:t>
      </w:r>
      <w:r>
        <w:rPr>
          <w:spacing w:val="-15"/>
        </w:rPr>
        <w:t xml:space="preserve"> </w:t>
      </w:r>
      <w:r>
        <w:t>уровн</w:t>
      </w:r>
      <w:r>
        <w:rPr>
          <w:spacing w:val="1"/>
        </w:rPr>
        <w:t>я</w:t>
      </w:r>
      <w:r>
        <w:rPr>
          <w:spacing w:val="3"/>
        </w:rPr>
        <w:t>)</w:t>
      </w:r>
      <w:r>
        <w:t>;</w:t>
      </w:r>
    </w:p>
    <w:p w:rsidR="00770606" w:rsidRDefault="00770606" w:rsidP="00770606">
      <w:pPr>
        <w:pStyle w:val="a3"/>
        <w:kinsoku w:val="0"/>
        <w:overflowPunct w:val="0"/>
        <w:spacing w:before="0" w:line="297" w:lineRule="exact"/>
        <w:ind w:left="821"/>
      </w:pPr>
      <w:r>
        <w:rPr>
          <w:spacing w:val="-1"/>
        </w:rPr>
        <w:t>КИМ;</w:t>
      </w:r>
    </w:p>
    <w:p w:rsidR="00770606" w:rsidRDefault="00770606" w:rsidP="00770606">
      <w:pPr>
        <w:pStyle w:val="a3"/>
        <w:kinsoku w:val="0"/>
        <w:overflowPunct w:val="0"/>
        <w:spacing w:before="5" w:line="298" w:lineRule="exact"/>
        <w:ind w:right="115" w:firstLine="708"/>
        <w:jc w:val="both"/>
      </w:pPr>
      <w:r>
        <w:rPr>
          <w:spacing w:val="1"/>
        </w:rPr>
        <w:t>к</w:t>
      </w:r>
      <w:r>
        <w:t>онтрольн</w:t>
      </w:r>
      <w:r>
        <w:rPr>
          <w:spacing w:val="1"/>
        </w:rPr>
        <w:t>ы</w:t>
      </w:r>
      <w:r>
        <w:t>й</w:t>
      </w:r>
      <w:r>
        <w:rPr>
          <w:spacing w:val="49"/>
        </w:rPr>
        <w:t xml:space="preserve"> </w:t>
      </w:r>
      <w:r>
        <w:t>ли</w:t>
      </w:r>
      <w:r>
        <w:rPr>
          <w:spacing w:val="2"/>
        </w:rPr>
        <w:t>с</w:t>
      </w:r>
      <w:r>
        <w:t>т</w:t>
      </w:r>
      <w:r>
        <w:rPr>
          <w:spacing w:val="48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инфор</w:t>
      </w:r>
      <w:r>
        <w:rPr>
          <w:spacing w:val="-1"/>
        </w:rPr>
        <w:t>м</w:t>
      </w:r>
      <w:r>
        <w:t>а</w:t>
      </w:r>
      <w:r>
        <w:rPr>
          <w:spacing w:val="3"/>
        </w:rPr>
        <w:t>ц</w:t>
      </w:r>
      <w:r>
        <w:t>ией</w:t>
      </w:r>
      <w:r>
        <w:rPr>
          <w:spacing w:val="52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rPr>
          <w:spacing w:val="2"/>
        </w:rPr>
        <w:t>н</w:t>
      </w:r>
      <w:r>
        <w:t>о</w:t>
      </w:r>
      <w:r>
        <w:rPr>
          <w:spacing w:val="-1"/>
        </w:rPr>
        <w:t>м</w:t>
      </w:r>
      <w:r>
        <w:rPr>
          <w:spacing w:val="2"/>
        </w:rPr>
        <w:t>е</w:t>
      </w:r>
      <w:r>
        <w:t>ре</w:t>
      </w:r>
      <w:r>
        <w:rPr>
          <w:spacing w:val="49"/>
        </w:rPr>
        <w:t xml:space="preserve"> </w:t>
      </w:r>
      <w:r>
        <w:t>блан</w:t>
      </w:r>
      <w:r>
        <w:rPr>
          <w:spacing w:val="1"/>
        </w:rPr>
        <w:t>к</w:t>
      </w:r>
      <w:r>
        <w:t>а</w:t>
      </w:r>
      <w:r>
        <w:rPr>
          <w:spacing w:val="50"/>
        </w:rPr>
        <w:t xml:space="preserve"> </w:t>
      </w:r>
      <w:r>
        <w:rPr>
          <w:spacing w:val="2"/>
        </w:rPr>
        <w:t>р</w:t>
      </w:r>
      <w:r>
        <w:t>егис</w:t>
      </w:r>
      <w:r>
        <w:rPr>
          <w:spacing w:val="1"/>
        </w:rPr>
        <w:t>т</w:t>
      </w:r>
      <w:r>
        <w:t>ра</w:t>
      </w:r>
      <w:r>
        <w:rPr>
          <w:spacing w:val="2"/>
        </w:rPr>
        <w:t>ц</w:t>
      </w:r>
      <w:r>
        <w:t>ии,</w:t>
      </w:r>
      <w:r>
        <w:rPr>
          <w:spacing w:val="49"/>
        </w:rPr>
        <w:t xml:space="preserve"> </w:t>
      </w:r>
      <w:r>
        <w:t>ном</w:t>
      </w:r>
      <w:r>
        <w:rPr>
          <w:spacing w:val="1"/>
        </w:rPr>
        <w:t>е</w:t>
      </w:r>
      <w:r>
        <w:t>ре</w:t>
      </w:r>
      <w:r>
        <w:rPr>
          <w:spacing w:val="49"/>
        </w:rPr>
        <w:t xml:space="preserve"> </w:t>
      </w:r>
      <w:r>
        <w:rPr>
          <w:spacing w:val="2"/>
        </w:rPr>
        <w:t>К</w:t>
      </w:r>
      <w:r>
        <w:t>ИМ</w:t>
      </w:r>
      <w:r>
        <w:rPr>
          <w:spacing w:val="49"/>
        </w:rPr>
        <w:t xml:space="preserve"> </w:t>
      </w:r>
      <w:r>
        <w:t>и</w:t>
      </w:r>
      <w:r>
        <w:rPr>
          <w:w w:val="99"/>
        </w:rPr>
        <w:t xml:space="preserve"> </w:t>
      </w:r>
      <w:r>
        <w:t>инструкцией</w:t>
      </w:r>
      <w:r>
        <w:rPr>
          <w:spacing w:val="-12"/>
        </w:rPr>
        <w:t xml:space="preserve"> </w:t>
      </w:r>
      <w:r>
        <w:rPr>
          <w:spacing w:val="1"/>
        </w:rPr>
        <w:t>п</w:t>
      </w:r>
      <w:r>
        <w:t>о</w:t>
      </w:r>
      <w:r>
        <w:rPr>
          <w:spacing w:val="-12"/>
        </w:rPr>
        <w:t xml:space="preserve"> </w:t>
      </w:r>
      <w:r>
        <w:t>про</w:t>
      </w:r>
      <w:r>
        <w:rPr>
          <w:spacing w:val="2"/>
        </w:rPr>
        <w:t>в</w:t>
      </w:r>
      <w:r>
        <w:t>ер</w:t>
      </w:r>
      <w:r>
        <w:rPr>
          <w:spacing w:val="1"/>
        </w:rPr>
        <w:t>к</w:t>
      </w:r>
      <w:r>
        <w:t>е</w:t>
      </w:r>
      <w:r>
        <w:rPr>
          <w:spacing w:val="-12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та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а.</w:t>
      </w:r>
    </w:p>
    <w:p w:rsidR="00770606" w:rsidRDefault="00770606" w:rsidP="00770606">
      <w:pPr>
        <w:pStyle w:val="a3"/>
        <w:kinsoku w:val="0"/>
        <w:overflowPunct w:val="0"/>
        <w:spacing w:before="2" w:line="298" w:lineRule="exact"/>
        <w:ind w:right="116" w:firstLine="708"/>
        <w:jc w:val="both"/>
      </w:pPr>
      <w:r>
        <w:t>По</w:t>
      </w:r>
      <w:r>
        <w:rPr>
          <w:spacing w:val="33"/>
        </w:rPr>
        <w:t xml:space="preserve"> </w:t>
      </w:r>
      <w:r>
        <w:t>о</w:t>
      </w:r>
      <w:r>
        <w:rPr>
          <w:spacing w:val="1"/>
        </w:rPr>
        <w:t>к</w:t>
      </w:r>
      <w:r>
        <w:t>ончании</w:t>
      </w:r>
      <w:r>
        <w:rPr>
          <w:spacing w:val="36"/>
        </w:rPr>
        <w:t xml:space="preserve"> </w:t>
      </w:r>
      <w:r>
        <w:t>проц</w:t>
      </w:r>
      <w:r>
        <w:rPr>
          <w:spacing w:val="2"/>
        </w:rPr>
        <w:t>е</w:t>
      </w:r>
      <w:r>
        <w:t>дуры</w:t>
      </w:r>
      <w:r>
        <w:rPr>
          <w:spacing w:val="34"/>
        </w:rPr>
        <w:t xml:space="preserve"> </w:t>
      </w:r>
      <w:r>
        <w:t>печ</w:t>
      </w:r>
      <w:r>
        <w:rPr>
          <w:spacing w:val="2"/>
        </w:rPr>
        <w:t>а</w:t>
      </w:r>
      <w:r>
        <w:t>ти</w:t>
      </w:r>
      <w:r>
        <w:rPr>
          <w:spacing w:val="33"/>
        </w:rPr>
        <w:t xml:space="preserve"> </w:t>
      </w:r>
      <w:r>
        <w:t>полн</w:t>
      </w:r>
      <w:r>
        <w:rPr>
          <w:spacing w:val="2"/>
        </w:rPr>
        <w:t>о</w:t>
      </w:r>
      <w:r>
        <w:t>го</w:t>
      </w:r>
      <w:r>
        <w:rPr>
          <w:spacing w:val="35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та</w:t>
      </w:r>
      <w:r>
        <w:rPr>
          <w:spacing w:val="36"/>
        </w:rPr>
        <w:t xml:space="preserve"> </w:t>
      </w:r>
      <w:r>
        <w:t>ЭМ</w:t>
      </w:r>
      <w:r>
        <w:rPr>
          <w:spacing w:val="33"/>
        </w:rPr>
        <w:t xml:space="preserve"> </w:t>
      </w:r>
      <w:r>
        <w:t>н</w:t>
      </w:r>
      <w:r>
        <w:rPr>
          <w:spacing w:val="2"/>
        </w:rPr>
        <w:t>а</w:t>
      </w:r>
      <w:r>
        <w:rPr>
          <w:spacing w:val="-1"/>
        </w:rPr>
        <w:t>ч</w:t>
      </w:r>
      <w:r>
        <w:rPr>
          <w:spacing w:val="2"/>
        </w:rPr>
        <w:t>и</w:t>
      </w:r>
      <w:r>
        <w:t>нается</w:t>
      </w:r>
      <w:r>
        <w:rPr>
          <w:spacing w:val="34"/>
        </w:rPr>
        <w:t xml:space="preserve"> </w:t>
      </w:r>
      <w:r>
        <w:t>вт</w:t>
      </w:r>
      <w:r>
        <w:rPr>
          <w:spacing w:val="1"/>
        </w:rPr>
        <w:t>о</w:t>
      </w:r>
      <w:r>
        <w:t>рая</w:t>
      </w:r>
      <w:r>
        <w:rPr>
          <w:spacing w:val="34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а</w:t>
      </w:r>
      <w:r>
        <w:t>сть</w:t>
      </w:r>
      <w:r>
        <w:rPr>
          <w:w w:val="99"/>
        </w:rPr>
        <w:t xml:space="preserve"> </w:t>
      </w:r>
      <w:r>
        <w:t>инструктажа,</w:t>
      </w:r>
      <w:r>
        <w:rPr>
          <w:spacing w:val="-15"/>
        </w:rPr>
        <w:t xml:space="preserve"> </w:t>
      </w:r>
      <w:r>
        <w:rPr>
          <w:spacing w:val="1"/>
        </w:rPr>
        <w:t>п</w:t>
      </w:r>
      <w:r>
        <w:t>ри</w:t>
      </w:r>
      <w:r>
        <w:rPr>
          <w:spacing w:val="-15"/>
        </w:rPr>
        <w:t xml:space="preserve"> </w:t>
      </w:r>
      <w:r>
        <w:t>пр</w:t>
      </w:r>
      <w:r>
        <w:rPr>
          <w:spacing w:val="2"/>
        </w:rPr>
        <w:t>о</w:t>
      </w:r>
      <w:r>
        <w:t>ведении</w:t>
      </w:r>
      <w:r>
        <w:rPr>
          <w:spacing w:val="-15"/>
        </w:rPr>
        <w:t xml:space="preserve"> </w:t>
      </w:r>
      <w:r>
        <w:rPr>
          <w:spacing w:val="1"/>
        </w:rPr>
        <w:t>к</w:t>
      </w:r>
      <w:r>
        <w:t>оторой</w:t>
      </w:r>
      <w:r>
        <w:rPr>
          <w:spacing w:val="-14"/>
        </w:rPr>
        <w:t xml:space="preserve"> </w:t>
      </w:r>
      <w:r>
        <w:rPr>
          <w:spacing w:val="2"/>
        </w:rPr>
        <w:t>о</w:t>
      </w:r>
      <w:r>
        <w:t>рг</w:t>
      </w:r>
      <w:r>
        <w:rPr>
          <w:spacing w:val="1"/>
        </w:rPr>
        <w:t>а</w:t>
      </w:r>
      <w:r>
        <w:t>низатору</w:t>
      </w:r>
      <w:r>
        <w:rPr>
          <w:spacing w:val="-15"/>
        </w:rPr>
        <w:t xml:space="preserve"> </w:t>
      </w:r>
      <w:r>
        <w:t>необх</w:t>
      </w:r>
      <w:r>
        <w:rPr>
          <w:spacing w:val="2"/>
        </w:rPr>
        <w:t>о</w:t>
      </w:r>
      <w:r>
        <w:t>дим</w:t>
      </w:r>
      <w:r>
        <w:rPr>
          <w:spacing w:val="1"/>
        </w:rPr>
        <w:t>о</w:t>
      </w:r>
      <w:r>
        <w:t>:</w:t>
      </w:r>
    </w:p>
    <w:p w:rsidR="00770606" w:rsidRDefault="00770606" w:rsidP="00770606">
      <w:pPr>
        <w:pStyle w:val="a3"/>
        <w:kinsoku w:val="0"/>
        <w:overflowPunct w:val="0"/>
        <w:spacing w:before="2" w:line="298" w:lineRule="exact"/>
        <w:ind w:right="114" w:firstLine="708"/>
        <w:jc w:val="both"/>
      </w:pPr>
      <w:r>
        <w:t>дать</w:t>
      </w:r>
      <w:r>
        <w:rPr>
          <w:spacing w:val="13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и</w:t>
      </w:r>
      <w:r>
        <w:t>е</w:t>
      </w:r>
      <w:r>
        <w:rPr>
          <w:spacing w:val="14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ам</w:t>
      </w:r>
      <w:r>
        <w:rPr>
          <w:spacing w:val="1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4"/>
        </w:rPr>
        <w:t xml:space="preserve"> </w:t>
      </w:r>
      <w:r>
        <w:t>взять</w:t>
      </w:r>
      <w:r>
        <w:rPr>
          <w:spacing w:val="16"/>
        </w:rPr>
        <w:t xml:space="preserve"> </w:t>
      </w:r>
      <w:r>
        <w:rPr>
          <w:spacing w:val="1"/>
        </w:rPr>
        <w:t>к</w:t>
      </w:r>
      <w:r>
        <w:t>онтрольн</w:t>
      </w:r>
      <w:r>
        <w:rPr>
          <w:spacing w:val="1"/>
        </w:rPr>
        <w:t>ы</w:t>
      </w:r>
      <w:r>
        <w:t>й</w:t>
      </w:r>
      <w:r>
        <w:rPr>
          <w:spacing w:val="15"/>
        </w:rPr>
        <w:t xml:space="preserve"> </w:t>
      </w:r>
      <w:r>
        <w:t>лист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выполнить</w:t>
      </w:r>
      <w:r>
        <w:rPr>
          <w:spacing w:val="13"/>
        </w:rPr>
        <w:t xml:space="preserve"> </w:t>
      </w:r>
      <w:r>
        <w:t>дейс</w:t>
      </w:r>
      <w:r>
        <w:rPr>
          <w:spacing w:val="1"/>
        </w:rPr>
        <w:t>т</w:t>
      </w:r>
      <w:r>
        <w:t>ви</w:t>
      </w:r>
      <w:r>
        <w:rPr>
          <w:spacing w:val="1"/>
        </w:rPr>
        <w:t>я</w:t>
      </w:r>
      <w:r>
        <w:t>,</w:t>
      </w:r>
      <w:r>
        <w:rPr>
          <w:w w:val="99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листе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2"/>
        </w:rPr>
        <w:t>р</w:t>
      </w:r>
      <w:r>
        <w:t>азделе</w:t>
      </w:r>
      <w:r>
        <w:rPr>
          <w:spacing w:val="-9"/>
        </w:rPr>
        <w:t xml:space="preserve"> </w:t>
      </w:r>
      <w:r>
        <w:t>«</w:t>
      </w:r>
      <w:r>
        <w:rPr>
          <w:spacing w:val="1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у</w:t>
      </w:r>
      <w:r>
        <w:rPr>
          <w:spacing w:val="-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замена»,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rPr>
          <w:spacing w:val="2"/>
        </w:rPr>
        <w:t>и</w:t>
      </w:r>
      <w:r>
        <w:rPr>
          <w:spacing w:val="-1"/>
        </w:rPr>
        <w:t>м</w:t>
      </w:r>
      <w:r>
        <w:t>ен</w:t>
      </w:r>
      <w:r>
        <w:rPr>
          <w:spacing w:val="1"/>
        </w:rPr>
        <w:t>н</w:t>
      </w:r>
      <w:r>
        <w:t>о: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16" w:firstLine="708"/>
        <w:jc w:val="both"/>
      </w:pPr>
      <w:r>
        <w:t>сравнить</w:t>
      </w:r>
      <w:r>
        <w:rPr>
          <w:spacing w:val="53"/>
        </w:rPr>
        <w:t xml:space="preserve"> </w:t>
      </w:r>
      <w:r>
        <w:t>уни</w:t>
      </w:r>
      <w:r>
        <w:rPr>
          <w:spacing w:val="1"/>
        </w:rPr>
        <w:t>к</w:t>
      </w:r>
      <w:r>
        <w:t>альн</w:t>
      </w:r>
      <w:r>
        <w:rPr>
          <w:spacing w:val="1"/>
        </w:rPr>
        <w:t>ы</w:t>
      </w:r>
      <w:r>
        <w:t>й</w:t>
      </w:r>
      <w:r>
        <w:rPr>
          <w:spacing w:val="53"/>
        </w:rPr>
        <w:t xml:space="preserve"> </w:t>
      </w:r>
      <w:r>
        <w:t>номер</w:t>
      </w:r>
      <w:r>
        <w:rPr>
          <w:spacing w:val="54"/>
        </w:rPr>
        <w:t xml:space="preserve"> </w:t>
      </w:r>
      <w:r>
        <w:t>КИМ</w:t>
      </w:r>
      <w:r>
        <w:rPr>
          <w:spacing w:val="52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л</w:t>
      </w:r>
      <w:r>
        <w:rPr>
          <w:spacing w:val="2"/>
        </w:rPr>
        <w:t>и</w:t>
      </w:r>
      <w:r>
        <w:t>стах</w:t>
      </w:r>
      <w:r>
        <w:rPr>
          <w:spacing w:val="52"/>
        </w:rPr>
        <w:t xml:space="preserve"> </w:t>
      </w:r>
      <w:r>
        <w:t>К</w:t>
      </w:r>
      <w:r>
        <w:rPr>
          <w:spacing w:val="2"/>
        </w:rPr>
        <w:t>И</w:t>
      </w:r>
      <w:r>
        <w:t>М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</w:t>
      </w:r>
      <w:r>
        <w:rPr>
          <w:spacing w:val="55"/>
        </w:rPr>
        <w:t xml:space="preserve"> </w:t>
      </w:r>
      <w:r>
        <w:t>КИМ,</w:t>
      </w:r>
      <w:r>
        <w:rPr>
          <w:spacing w:val="52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ый</w:t>
      </w:r>
      <w:r>
        <w:rPr>
          <w:spacing w:val="53"/>
        </w:rPr>
        <w:t xml:space="preserve"> </w:t>
      </w:r>
      <w:r>
        <w:t>на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онтрольн</w:t>
      </w:r>
      <w:r>
        <w:rPr>
          <w:spacing w:val="2"/>
        </w:rPr>
        <w:t>о</w:t>
      </w:r>
      <w:r>
        <w:t>м</w:t>
      </w:r>
      <w:r>
        <w:rPr>
          <w:spacing w:val="-23"/>
        </w:rPr>
        <w:t xml:space="preserve"> </w:t>
      </w:r>
      <w:r>
        <w:t>листе;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left="821"/>
      </w:pPr>
      <w:r>
        <w:t>сравнить ци</w:t>
      </w:r>
      <w:r>
        <w:rPr>
          <w:spacing w:val="2"/>
        </w:rPr>
        <w:t>ф</w:t>
      </w:r>
      <w:r>
        <w:t>ровое значение ш</w:t>
      </w:r>
      <w:r>
        <w:rPr>
          <w:spacing w:val="-1"/>
        </w:rPr>
        <w:t>т</w:t>
      </w:r>
      <w:r>
        <w:t>р</w:t>
      </w:r>
      <w:r>
        <w:rPr>
          <w:spacing w:val="2"/>
        </w:rPr>
        <w:t>и</w:t>
      </w:r>
      <w:r>
        <w:t>х</w:t>
      </w:r>
      <w:r>
        <w:rPr>
          <w:spacing w:val="1"/>
        </w:rPr>
        <w:t>к</w:t>
      </w:r>
      <w:r>
        <w:t>ода на блан</w:t>
      </w:r>
      <w:r>
        <w:rPr>
          <w:spacing w:val="1"/>
        </w:rPr>
        <w:t>к</w:t>
      </w:r>
      <w:r>
        <w:t>е р</w:t>
      </w:r>
      <w:r>
        <w:rPr>
          <w:spacing w:val="5"/>
        </w:rPr>
        <w:t>е</w:t>
      </w:r>
      <w:r>
        <w:t>гис</w:t>
      </w:r>
      <w:r>
        <w:rPr>
          <w:spacing w:val="1"/>
        </w:rPr>
        <w:t>т</w:t>
      </w:r>
      <w:r>
        <w:rPr>
          <w:spacing w:val="2"/>
        </w:rPr>
        <w:t>р</w:t>
      </w:r>
      <w:r>
        <w:t>ац</w:t>
      </w:r>
      <w:r>
        <w:rPr>
          <w:spacing w:val="1"/>
        </w:rPr>
        <w:t>и</w:t>
      </w:r>
      <w:r>
        <w:t>и со значение</w:t>
      </w:r>
      <w:r>
        <w:rPr>
          <w:spacing w:val="1"/>
        </w:rPr>
        <w:t>м</w:t>
      </w:r>
      <w:r>
        <w:t>, 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ым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rPr>
          <w:spacing w:val="1"/>
        </w:rPr>
        <w:t>к</w:t>
      </w:r>
      <w:r>
        <w:t>онтр</w:t>
      </w:r>
      <w:r>
        <w:rPr>
          <w:spacing w:val="2"/>
        </w:rPr>
        <w:t>о</w:t>
      </w:r>
      <w:r>
        <w:t>льном</w:t>
      </w:r>
      <w:r>
        <w:rPr>
          <w:spacing w:val="-13"/>
        </w:rPr>
        <w:t xml:space="preserve"> </w:t>
      </w:r>
      <w:r>
        <w:t>ли</w:t>
      </w:r>
      <w:r>
        <w:rPr>
          <w:spacing w:val="2"/>
        </w:rPr>
        <w:t>с</w:t>
      </w:r>
      <w:r>
        <w:t>те;</w:t>
      </w:r>
    </w:p>
    <w:p w:rsidR="00770606" w:rsidRDefault="00770606" w:rsidP="00770606">
      <w:pPr>
        <w:pStyle w:val="a3"/>
        <w:kinsoku w:val="0"/>
        <w:overflowPunct w:val="0"/>
        <w:spacing w:before="2" w:line="300" w:lineRule="exact"/>
        <w:ind w:right="117" w:firstLine="708"/>
        <w:jc w:val="both"/>
      </w:pPr>
      <w:r>
        <w:t>убедиться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совпад</w:t>
      </w:r>
      <w:r>
        <w:rPr>
          <w:spacing w:val="2"/>
        </w:rPr>
        <w:t>е</w:t>
      </w:r>
      <w:r>
        <w:t>нии</w:t>
      </w:r>
      <w:r>
        <w:rPr>
          <w:spacing w:val="3"/>
        </w:rPr>
        <w:t xml:space="preserve"> </w:t>
      </w:r>
      <w:r>
        <w:t>значений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</w:t>
      </w:r>
      <w:r>
        <w:rPr>
          <w:spacing w:val="2"/>
        </w:rPr>
        <w:t>е</w:t>
      </w:r>
      <w:r>
        <w:t>их</w:t>
      </w:r>
      <w:r>
        <w:rPr>
          <w:spacing w:val="3"/>
        </w:rPr>
        <w:t xml:space="preserve"> </w:t>
      </w:r>
      <w:r>
        <w:t>парах</w:t>
      </w:r>
      <w:r>
        <w:rPr>
          <w:spacing w:val="7"/>
        </w:rPr>
        <w:t xml:space="preserve"> </w:t>
      </w:r>
      <w:r>
        <w:rPr>
          <w:spacing w:val="-1"/>
        </w:rPr>
        <w:t>ч</w:t>
      </w:r>
      <w:r>
        <w:t>исел.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2"/>
        </w:rPr>
        <w:t>с</w:t>
      </w:r>
      <w:r>
        <w:t>лучае</w:t>
      </w:r>
      <w:r>
        <w:rPr>
          <w:spacing w:val="3"/>
        </w:rPr>
        <w:t xml:space="preserve"> </w:t>
      </w:r>
      <w:r>
        <w:t>нес</w:t>
      </w:r>
      <w:r>
        <w:rPr>
          <w:spacing w:val="2"/>
        </w:rPr>
        <w:t>о</w:t>
      </w:r>
      <w:r>
        <w:t>впадения</w:t>
      </w:r>
      <w:r>
        <w:rPr>
          <w:w w:val="99"/>
        </w:rPr>
        <w:t xml:space="preserve"> </w:t>
      </w:r>
      <w:r>
        <w:t>сообщи</w:t>
      </w:r>
      <w:r>
        <w:rPr>
          <w:spacing w:val="2"/>
        </w:rPr>
        <w:t>т</w:t>
      </w:r>
      <w:r>
        <w:t>ь</w:t>
      </w:r>
      <w:r>
        <w:rPr>
          <w:spacing w:val="-11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-11"/>
        </w:rPr>
        <w:t xml:space="preserve"> </w:t>
      </w:r>
      <w:r>
        <w:t>о</w:t>
      </w:r>
      <w:r>
        <w:rPr>
          <w:spacing w:val="2"/>
        </w:rPr>
        <w:t>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заторам</w:t>
      </w:r>
      <w:r>
        <w:rPr>
          <w:spacing w:val="-11"/>
        </w:rPr>
        <w:t xml:space="preserve"> </w:t>
      </w:r>
      <w:r>
        <w:t>(</w:t>
      </w:r>
      <w:r>
        <w:rPr>
          <w:spacing w:val="1"/>
        </w:rPr>
        <w:t>к</w:t>
      </w:r>
      <w:r>
        <w:rPr>
          <w:spacing w:val="2"/>
        </w:rPr>
        <w:t>о</w:t>
      </w:r>
      <w:r>
        <w:t>торые</w:t>
      </w:r>
      <w:r>
        <w:rPr>
          <w:spacing w:val="-9"/>
        </w:rPr>
        <w:t xml:space="preserve"> </w:t>
      </w:r>
      <w:r>
        <w:t>произведут</w:t>
      </w:r>
      <w:r>
        <w:rPr>
          <w:spacing w:val="-10"/>
        </w:rPr>
        <w:t xml:space="preserve"> 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ену</w:t>
      </w:r>
      <w:r>
        <w:rPr>
          <w:spacing w:val="-11"/>
        </w:rPr>
        <w:t xml:space="preserve"> </w:t>
      </w:r>
      <w:r>
        <w:t>в</w:t>
      </w:r>
      <w:r>
        <w:rPr>
          <w:spacing w:val="2"/>
        </w:rPr>
        <w:t>с</w:t>
      </w:r>
      <w:r>
        <w:t>его</w:t>
      </w:r>
      <w:r>
        <w:rPr>
          <w:spacing w:val="-11"/>
        </w:rPr>
        <w:t xml:space="preserve"> </w:t>
      </w:r>
      <w:r>
        <w:t>компле</w:t>
      </w:r>
      <w:r>
        <w:rPr>
          <w:spacing w:val="1"/>
        </w:rPr>
        <w:t>к</w:t>
      </w:r>
      <w:r>
        <w:t>та</w:t>
      </w:r>
      <w:r>
        <w:rPr>
          <w:spacing w:val="-9"/>
        </w:rPr>
        <w:t xml:space="preserve"> </w:t>
      </w:r>
      <w:r>
        <w:t>ЭМ);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left="821"/>
      </w:pPr>
      <w:r>
        <w:t>дать</w:t>
      </w:r>
      <w:r>
        <w:rPr>
          <w:spacing w:val="-6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и</w:t>
      </w:r>
      <w:r>
        <w:t>е</w:t>
      </w:r>
      <w:r>
        <w:rPr>
          <w:spacing w:val="-5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ам</w:t>
      </w:r>
      <w:r>
        <w:rPr>
          <w:spacing w:val="-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5"/>
        </w:rPr>
        <w:t xml:space="preserve"> </w:t>
      </w:r>
      <w:r>
        <w:t>пр</w:t>
      </w:r>
      <w:r>
        <w:rPr>
          <w:spacing w:val="2"/>
        </w:rPr>
        <w:t>о</w:t>
      </w:r>
      <w:r>
        <w:t>ве</w:t>
      </w:r>
      <w:r>
        <w:rPr>
          <w:spacing w:val="2"/>
        </w:rPr>
        <w:t>р</w:t>
      </w:r>
      <w:r>
        <w:t>ить</w:t>
      </w:r>
      <w:r>
        <w:rPr>
          <w:spacing w:val="-1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тн</w:t>
      </w:r>
      <w:r>
        <w:rPr>
          <w:spacing w:val="2"/>
        </w:rPr>
        <w:t>о</w:t>
      </w:r>
      <w:r>
        <w:t>сть</w:t>
      </w:r>
      <w:r>
        <w:rPr>
          <w:spacing w:val="-6"/>
        </w:rPr>
        <w:t xml:space="preserve"> </w:t>
      </w:r>
      <w:r>
        <w:t>(</w:t>
      </w:r>
      <w:r>
        <w:rPr>
          <w:spacing w:val="2"/>
        </w:rPr>
        <w:t>н</w:t>
      </w:r>
      <w:r>
        <w:t>али</w:t>
      </w:r>
      <w:r>
        <w:rPr>
          <w:spacing w:val="-1"/>
        </w:rPr>
        <w:t>ч</w:t>
      </w:r>
      <w:r>
        <w:t>ие</w:t>
      </w:r>
      <w:r>
        <w:rPr>
          <w:spacing w:val="-4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rPr>
          <w:spacing w:val="2"/>
        </w:rPr>
        <w:t>б</w:t>
      </w:r>
      <w:r>
        <w:t>лан</w:t>
      </w:r>
      <w:r>
        <w:rPr>
          <w:spacing w:val="1"/>
        </w:rPr>
        <w:t>к</w:t>
      </w:r>
      <w:r>
        <w:t>ов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9"/>
        <w:jc w:val="both"/>
      </w:pPr>
      <w:r>
        <w:t>и</w:t>
      </w:r>
      <w:r>
        <w:rPr>
          <w:spacing w:val="37"/>
        </w:rPr>
        <w:t xml:space="preserve"> </w:t>
      </w:r>
      <w:r>
        <w:t>КИМ,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37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</w:t>
      </w:r>
      <w:r>
        <w:rPr>
          <w:spacing w:val="2"/>
        </w:rPr>
        <w:t>в</w:t>
      </w:r>
      <w:r>
        <w:t>о</w:t>
      </w:r>
      <w:r>
        <w:rPr>
          <w:spacing w:val="36"/>
        </w:rPr>
        <w:t xml:space="preserve"> </w:t>
      </w:r>
      <w:r>
        <w:t>лис</w:t>
      </w:r>
      <w:r>
        <w:rPr>
          <w:spacing w:val="1"/>
        </w:rPr>
        <w:t>т</w:t>
      </w:r>
      <w:r>
        <w:t>ов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КИМ)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1"/>
        </w:rPr>
        <w:t>к</w:t>
      </w:r>
      <w:r>
        <w:t>а</w:t>
      </w:r>
      <w:r>
        <w:rPr>
          <w:spacing w:val="1"/>
        </w:rPr>
        <w:t>ч</w:t>
      </w:r>
      <w:r>
        <w:t>ество</w:t>
      </w:r>
      <w:r>
        <w:rPr>
          <w:spacing w:val="40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1"/>
        </w:rPr>
        <w:t>т</w:t>
      </w:r>
      <w:r>
        <w:t>ан</w:t>
      </w:r>
      <w:r>
        <w:rPr>
          <w:spacing w:val="1"/>
        </w:rPr>
        <w:t>н</w:t>
      </w:r>
      <w:r>
        <w:t>ого</w:t>
      </w:r>
      <w:r>
        <w:rPr>
          <w:spacing w:val="3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1"/>
        </w:rPr>
        <w:t>м</w:t>
      </w:r>
      <w:r>
        <w:t>пле</w:t>
      </w:r>
      <w:r>
        <w:rPr>
          <w:spacing w:val="1"/>
        </w:rPr>
        <w:t>к</w:t>
      </w:r>
      <w:r>
        <w:t>та</w:t>
      </w:r>
      <w:r>
        <w:rPr>
          <w:w w:val="99"/>
        </w:rPr>
        <w:t xml:space="preserve"> </w:t>
      </w:r>
      <w:r>
        <w:t>(отсут</w:t>
      </w:r>
      <w:r>
        <w:rPr>
          <w:spacing w:val="1"/>
        </w:rPr>
        <w:t>с</w:t>
      </w:r>
      <w:r>
        <w:t>твие</w:t>
      </w:r>
      <w:r>
        <w:rPr>
          <w:spacing w:val="30"/>
        </w:rPr>
        <w:t xml:space="preserve"> </w:t>
      </w:r>
      <w:r>
        <w:t>бел</w:t>
      </w:r>
      <w:r>
        <w:rPr>
          <w:spacing w:val="1"/>
        </w:rPr>
        <w:t>ы</w:t>
      </w:r>
      <w:r>
        <w:t>х</w:t>
      </w:r>
      <w:r>
        <w:rPr>
          <w:spacing w:val="2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те</w:t>
      </w:r>
      <w:r>
        <w:rPr>
          <w:spacing w:val="-2"/>
        </w:rPr>
        <w:t>м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30"/>
        </w:rPr>
        <w:t xml:space="preserve"> </w:t>
      </w:r>
      <w:r>
        <w:t>пол</w:t>
      </w:r>
      <w:r>
        <w:rPr>
          <w:spacing w:val="2"/>
        </w:rPr>
        <w:t>о</w:t>
      </w:r>
      <w:r>
        <w:t>с,</w:t>
      </w:r>
      <w:r>
        <w:rPr>
          <w:spacing w:val="30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хорошо</w:t>
      </w:r>
      <w:r>
        <w:rPr>
          <w:spacing w:val="32"/>
        </w:rPr>
        <w:t xml:space="preserve"> </w:t>
      </w:r>
      <w:r>
        <w:rPr>
          <w:spacing w:val="-1"/>
        </w:rPr>
        <w:t>ч</w:t>
      </w:r>
      <w:r>
        <w:t>ита</w:t>
      </w:r>
      <w:r>
        <w:rPr>
          <w:spacing w:val="2"/>
        </w:rPr>
        <w:t>е</w:t>
      </w:r>
      <w:r>
        <w:t>м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1"/>
        </w:rPr>
        <w:t>ч</w:t>
      </w:r>
      <w:r>
        <w:t>е</w:t>
      </w:r>
      <w:r>
        <w:rPr>
          <w:spacing w:val="1"/>
        </w:rPr>
        <w:t>тк</w:t>
      </w:r>
      <w:r>
        <w:t>о</w:t>
      </w:r>
      <w:r>
        <w:rPr>
          <w:spacing w:val="30"/>
        </w:rPr>
        <w:t xml:space="preserve"> </w:t>
      </w:r>
      <w:r>
        <w:t>пропеча</w:t>
      </w:r>
      <w:r>
        <w:rPr>
          <w:spacing w:val="-2"/>
        </w:rPr>
        <w:t>т</w:t>
      </w:r>
      <w:r>
        <w:t>ан,</w:t>
      </w:r>
      <w:r>
        <w:rPr>
          <w:spacing w:val="32"/>
        </w:rPr>
        <w:t xml:space="preserve"> </w:t>
      </w:r>
      <w:r>
        <w:t>защ</w:t>
      </w:r>
      <w:r>
        <w:rPr>
          <w:spacing w:val="2"/>
        </w:rPr>
        <w:t>и</w:t>
      </w:r>
      <w:r>
        <w:t>тные</w:t>
      </w:r>
      <w:r>
        <w:rPr>
          <w:w w:val="99"/>
        </w:rPr>
        <w:t xml:space="preserve"> </w:t>
      </w:r>
      <w:r>
        <w:t>зна</w:t>
      </w:r>
      <w:r>
        <w:rPr>
          <w:spacing w:val="1"/>
        </w:rPr>
        <w:t>к</w:t>
      </w:r>
      <w:r>
        <w:t>и,</w:t>
      </w:r>
      <w:r>
        <w:rPr>
          <w:spacing w:val="50"/>
        </w:rPr>
        <w:t xml:space="preserve"> </w:t>
      </w:r>
      <w:r>
        <w:t>расположен</w:t>
      </w:r>
      <w:r>
        <w:rPr>
          <w:spacing w:val="1"/>
        </w:rPr>
        <w:t>н</w:t>
      </w:r>
      <w:r>
        <w:t>ые</w:t>
      </w:r>
      <w:r>
        <w:rPr>
          <w:spacing w:val="50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всей</w:t>
      </w:r>
      <w:r>
        <w:rPr>
          <w:spacing w:val="50"/>
        </w:rPr>
        <w:t xml:space="preserve"> </w:t>
      </w:r>
      <w:r>
        <w:t>п</w:t>
      </w:r>
      <w:r>
        <w:rPr>
          <w:spacing w:val="2"/>
        </w:rPr>
        <w:t>о</w:t>
      </w:r>
      <w:r>
        <w:t>вер</w:t>
      </w:r>
      <w:r>
        <w:rPr>
          <w:spacing w:val="2"/>
        </w:rPr>
        <w:t>х</w:t>
      </w:r>
      <w:r>
        <w:t>ности</w:t>
      </w:r>
      <w:r>
        <w:rPr>
          <w:spacing w:val="51"/>
        </w:rPr>
        <w:t xml:space="preserve"> </w:t>
      </w:r>
      <w:r>
        <w:t>листа</w:t>
      </w:r>
      <w:r>
        <w:rPr>
          <w:spacing w:val="52"/>
        </w:rPr>
        <w:t xml:space="preserve"> </w:t>
      </w:r>
      <w:r>
        <w:t>К</w:t>
      </w:r>
      <w:r>
        <w:rPr>
          <w:spacing w:val="2"/>
        </w:rPr>
        <w:t>И</w:t>
      </w:r>
      <w:r>
        <w:t>М,</w:t>
      </w:r>
      <w:r>
        <w:rPr>
          <w:spacing w:val="52"/>
        </w:rPr>
        <w:t xml:space="preserve"> </w:t>
      </w:r>
      <w:r>
        <w:rPr>
          <w:spacing w:val="-1"/>
        </w:rPr>
        <w:t>ч</w:t>
      </w:r>
      <w:r>
        <w:t>етко</w:t>
      </w:r>
      <w:r>
        <w:rPr>
          <w:spacing w:val="50"/>
        </w:rPr>
        <w:t xml:space="preserve"> </w:t>
      </w:r>
      <w:r>
        <w:t>в</w:t>
      </w:r>
      <w:r>
        <w:rPr>
          <w:spacing w:val="2"/>
        </w:rPr>
        <w:t>и</w:t>
      </w:r>
      <w:r>
        <w:t>д</w:t>
      </w:r>
      <w:r>
        <w:rPr>
          <w:spacing w:val="9"/>
        </w:rPr>
        <w:t>н</w:t>
      </w:r>
      <w:r>
        <w:t>ы),</w:t>
      </w:r>
      <w:r>
        <w:rPr>
          <w:spacing w:val="50"/>
        </w:rPr>
        <w:t xml:space="preserve"> </w:t>
      </w:r>
      <w:r>
        <w:t>пр</w:t>
      </w:r>
      <w:r>
        <w:rPr>
          <w:spacing w:val="2"/>
        </w:rPr>
        <w:t>о</w:t>
      </w:r>
      <w:r>
        <w:t>верить</w:t>
      </w:r>
      <w:r>
        <w:rPr>
          <w:w w:val="99"/>
        </w:rPr>
        <w:t xml:space="preserve"> </w:t>
      </w:r>
      <w:r>
        <w:t>прав</w:t>
      </w:r>
      <w:r>
        <w:rPr>
          <w:spacing w:val="1"/>
        </w:rPr>
        <w:t>и</w:t>
      </w:r>
      <w:r>
        <w:t>льнос</w:t>
      </w:r>
      <w:r>
        <w:rPr>
          <w:spacing w:val="2"/>
        </w:rPr>
        <w:t>т</w:t>
      </w:r>
      <w:r>
        <w:t>ь</w:t>
      </w:r>
      <w:r>
        <w:rPr>
          <w:spacing w:val="17"/>
        </w:rPr>
        <w:t xml:space="preserve"> </w:t>
      </w:r>
      <w:r>
        <w:rPr>
          <w:spacing w:val="1"/>
        </w:rPr>
        <w:t>к</w:t>
      </w:r>
      <w:r>
        <w:t>ода</w:t>
      </w:r>
      <w:r>
        <w:rPr>
          <w:spacing w:val="18"/>
        </w:rPr>
        <w:t xml:space="preserve"> </w:t>
      </w:r>
      <w:r>
        <w:t>р</w:t>
      </w:r>
      <w:r>
        <w:rPr>
          <w:spacing w:val="2"/>
        </w:rPr>
        <w:t>е</w:t>
      </w:r>
      <w:r>
        <w:t>гиона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номера</w:t>
      </w:r>
      <w:r>
        <w:rPr>
          <w:spacing w:val="18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блан</w:t>
      </w:r>
      <w:r>
        <w:rPr>
          <w:spacing w:val="1"/>
        </w:rPr>
        <w:t>к</w:t>
      </w:r>
      <w:r>
        <w:t>е</w:t>
      </w:r>
      <w:r>
        <w:rPr>
          <w:spacing w:val="17"/>
        </w:rPr>
        <w:t xml:space="preserve"> </w:t>
      </w:r>
      <w:r>
        <w:t>регистрац</w:t>
      </w:r>
      <w:r>
        <w:rPr>
          <w:spacing w:val="2"/>
        </w:rPr>
        <w:t>и</w:t>
      </w:r>
      <w:r>
        <w:t>и</w:t>
      </w:r>
      <w:r>
        <w:rPr>
          <w:spacing w:val="19"/>
        </w:rPr>
        <w:t xml:space="preserve"> </w:t>
      </w:r>
      <w:r>
        <w:t>ответов.</w:t>
      </w:r>
      <w:r>
        <w:rPr>
          <w:spacing w:val="17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выяв</w:t>
      </w:r>
      <w:r>
        <w:rPr>
          <w:spacing w:val="2"/>
        </w:rPr>
        <w:t>л</w:t>
      </w:r>
      <w:r>
        <w:t>ен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любого</w:t>
      </w:r>
      <w:r>
        <w:rPr>
          <w:spacing w:val="-12"/>
        </w:rPr>
        <w:t xml:space="preserve"> </w:t>
      </w:r>
      <w:r>
        <w:t>брака</w:t>
      </w:r>
      <w:r>
        <w:rPr>
          <w:spacing w:val="-11"/>
        </w:rPr>
        <w:t xml:space="preserve"> </w:t>
      </w:r>
      <w:r>
        <w:t>не</w:t>
      </w:r>
      <w:r>
        <w:rPr>
          <w:spacing w:val="2"/>
        </w:rPr>
        <w:t>о</w:t>
      </w:r>
      <w:r>
        <w:t>бх</w:t>
      </w:r>
      <w:r>
        <w:rPr>
          <w:spacing w:val="2"/>
        </w:rPr>
        <w:t>о</w:t>
      </w:r>
      <w:r>
        <w:t>димо</w:t>
      </w:r>
      <w:r>
        <w:rPr>
          <w:spacing w:val="-11"/>
        </w:rPr>
        <w:t xml:space="preserve"> </w:t>
      </w:r>
      <w:r>
        <w:t>ос</w:t>
      </w:r>
      <w:r>
        <w:rPr>
          <w:spacing w:val="2"/>
        </w:rPr>
        <w:t>у</w:t>
      </w:r>
      <w:r>
        <w:t>ществ</w:t>
      </w:r>
      <w:r>
        <w:rPr>
          <w:spacing w:val="2"/>
        </w:rPr>
        <w:t>и</w:t>
      </w:r>
      <w:r>
        <w:t>ть</w:t>
      </w:r>
      <w:r>
        <w:rPr>
          <w:spacing w:val="-12"/>
        </w:rPr>
        <w:t xml:space="preserve"> 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ену</w:t>
      </w:r>
      <w:r>
        <w:rPr>
          <w:spacing w:val="-12"/>
        </w:rPr>
        <w:t xml:space="preserve"> </w:t>
      </w:r>
      <w:r>
        <w:t>вс</w:t>
      </w:r>
      <w:r>
        <w:rPr>
          <w:spacing w:val="2"/>
        </w:rPr>
        <w:t>е</w:t>
      </w:r>
      <w:r>
        <w:t>го</w:t>
      </w:r>
      <w:r>
        <w:rPr>
          <w:spacing w:val="-11"/>
        </w:rPr>
        <w:t xml:space="preserve"> </w:t>
      </w:r>
      <w:r>
        <w:t>компле</w:t>
      </w:r>
      <w:r>
        <w:rPr>
          <w:spacing w:val="1"/>
        </w:rPr>
        <w:t>к</w:t>
      </w:r>
      <w:r>
        <w:t>та</w:t>
      </w:r>
      <w:r>
        <w:rPr>
          <w:spacing w:val="-9"/>
        </w:rPr>
        <w:t xml:space="preserve"> </w:t>
      </w:r>
      <w:r>
        <w:t>ЭМ;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15" w:firstLine="708"/>
        <w:jc w:val="both"/>
      </w:pPr>
      <w:r>
        <w:t>дать</w:t>
      </w:r>
      <w:r>
        <w:rPr>
          <w:spacing w:val="17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и</w:t>
      </w:r>
      <w:r>
        <w:t>е</w:t>
      </w:r>
      <w:r>
        <w:rPr>
          <w:spacing w:val="19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ам</w:t>
      </w:r>
      <w:r>
        <w:rPr>
          <w:spacing w:val="1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9"/>
        </w:rPr>
        <w:t xml:space="preserve"> </w:t>
      </w:r>
      <w:r>
        <w:t>при</w:t>
      </w:r>
      <w:r>
        <w:rPr>
          <w:spacing w:val="2"/>
        </w:rPr>
        <w:t>с</w:t>
      </w:r>
      <w:r>
        <w:rPr>
          <w:spacing w:val="1"/>
        </w:rPr>
        <w:t>т</w:t>
      </w:r>
      <w:r>
        <w:t>упить</w:t>
      </w:r>
      <w:r>
        <w:rPr>
          <w:spacing w:val="17"/>
        </w:rPr>
        <w:t xml:space="preserve"> </w:t>
      </w:r>
      <w:r>
        <w:rPr>
          <w:spacing w:val="1"/>
        </w:rPr>
        <w:t>к</w:t>
      </w:r>
      <w:r>
        <w:t> заполне</w:t>
      </w:r>
      <w:r>
        <w:rPr>
          <w:spacing w:val="1"/>
        </w:rPr>
        <w:t>н</w:t>
      </w:r>
      <w:r>
        <w:t>ию</w:t>
      </w:r>
      <w:r>
        <w:rPr>
          <w:spacing w:val="20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19"/>
        </w:rPr>
        <w:t xml:space="preserve"> </w:t>
      </w:r>
      <w:r>
        <w:t>регис</w:t>
      </w:r>
      <w:r>
        <w:rPr>
          <w:spacing w:val="1"/>
        </w:rPr>
        <w:t>т</w:t>
      </w:r>
      <w:r>
        <w:t>рац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(учас</w:t>
      </w:r>
      <w:r>
        <w:rPr>
          <w:spacing w:val="-2"/>
        </w:rPr>
        <w:t>т</w:t>
      </w:r>
      <w:r>
        <w:t>ник</w:t>
      </w:r>
      <w:r>
        <w:rPr>
          <w:spacing w:val="1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1"/>
        </w:rPr>
        <w:t>н</w:t>
      </w:r>
      <w:r>
        <w:t>а</w:t>
      </w:r>
      <w:r>
        <w:rPr>
          <w:spacing w:val="19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17"/>
        </w:rPr>
        <w:t xml:space="preserve"> </w:t>
      </w:r>
      <w:r>
        <w:t>по</w:t>
      </w:r>
      <w:r>
        <w:rPr>
          <w:spacing w:val="2"/>
        </w:rPr>
        <w:t>с</w:t>
      </w:r>
      <w:r>
        <w:t>тави</w:t>
      </w:r>
      <w:r>
        <w:rPr>
          <w:spacing w:val="1"/>
        </w:rPr>
        <w:t>т</w:t>
      </w:r>
      <w:r>
        <w:t>ь</w:t>
      </w:r>
      <w:r>
        <w:rPr>
          <w:spacing w:val="15"/>
        </w:rPr>
        <w:t xml:space="preserve"> </w:t>
      </w:r>
      <w:r>
        <w:t>свою</w:t>
      </w:r>
      <w:r>
        <w:rPr>
          <w:spacing w:val="19"/>
        </w:rPr>
        <w:t xml:space="preserve"> </w:t>
      </w:r>
      <w:r>
        <w:t>подпись</w:t>
      </w:r>
      <w:r>
        <w:rPr>
          <w:spacing w:val="18"/>
        </w:rPr>
        <w:t xml:space="preserve"> </w:t>
      </w:r>
      <w:r>
        <w:t>в соотв</w:t>
      </w:r>
      <w:r>
        <w:rPr>
          <w:spacing w:val="2"/>
        </w:rPr>
        <w:t>е</w:t>
      </w:r>
      <w:r>
        <w:t>тс</w:t>
      </w:r>
      <w:r>
        <w:rPr>
          <w:spacing w:val="-1"/>
        </w:rPr>
        <w:t>т</w:t>
      </w:r>
      <w:r>
        <w:t>ву</w:t>
      </w:r>
      <w:r>
        <w:rPr>
          <w:spacing w:val="2"/>
        </w:rPr>
        <w:t>ю</w:t>
      </w:r>
      <w:r>
        <w:t>щ</w:t>
      </w:r>
      <w:r>
        <w:rPr>
          <w:spacing w:val="1"/>
        </w:rPr>
        <w:t>е</w:t>
      </w:r>
      <w:r>
        <w:t>м</w:t>
      </w:r>
      <w:r>
        <w:rPr>
          <w:spacing w:val="14"/>
        </w:rPr>
        <w:t xml:space="preserve"> </w:t>
      </w:r>
      <w:r>
        <w:t>поле</w:t>
      </w:r>
      <w:r>
        <w:rPr>
          <w:w w:val="99"/>
        </w:rPr>
        <w:t xml:space="preserve"> </w:t>
      </w:r>
      <w:r>
        <w:t>регистрационных</w:t>
      </w:r>
      <w:r>
        <w:rPr>
          <w:spacing w:val="-18"/>
        </w:rPr>
        <w:t xml:space="preserve"> </w:t>
      </w:r>
      <w:r>
        <w:t>по</w:t>
      </w:r>
      <w:r>
        <w:rPr>
          <w:spacing w:val="2"/>
        </w:rPr>
        <w:t>л</w:t>
      </w:r>
      <w:r>
        <w:t>ей</w:t>
      </w:r>
      <w:r>
        <w:rPr>
          <w:spacing w:val="-19"/>
        </w:rPr>
        <w:t xml:space="preserve"> </w:t>
      </w:r>
      <w:r>
        <w:t>блан</w:t>
      </w:r>
      <w:r>
        <w:rPr>
          <w:spacing w:val="1"/>
        </w:rPr>
        <w:t>к</w:t>
      </w:r>
      <w:r>
        <w:t>ов);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15" w:firstLine="708"/>
        <w:jc w:val="both"/>
        <w:sectPr w:rsidR="00770606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770606" w:rsidRDefault="00770606" w:rsidP="00770606">
      <w:pPr>
        <w:pStyle w:val="a3"/>
        <w:kinsoku w:val="0"/>
        <w:overflowPunct w:val="0"/>
        <w:spacing w:before="56"/>
        <w:ind w:right="106" w:firstLine="708"/>
        <w:jc w:val="both"/>
      </w:pPr>
      <w:r>
        <w:lastRenderedPageBreak/>
        <w:t>провер</w:t>
      </w:r>
      <w:r>
        <w:rPr>
          <w:spacing w:val="1"/>
        </w:rPr>
        <w:t>и</w:t>
      </w:r>
      <w:r>
        <w:t>ть</w:t>
      </w:r>
      <w:r>
        <w:rPr>
          <w:spacing w:val="38"/>
        </w:rPr>
        <w:t xml:space="preserve"> </w:t>
      </w:r>
      <w:r>
        <w:t>прав</w:t>
      </w:r>
      <w:r>
        <w:rPr>
          <w:spacing w:val="1"/>
        </w:rPr>
        <w:t>и</w:t>
      </w:r>
      <w:r>
        <w:t>ль</w:t>
      </w:r>
      <w:r>
        <w:rPr>
          <w:spacing w:val="2"/>
        </w:rPr>
        <w:t>но</w:t>
      </w:r>
      <w:r>
        <w:t>сть</w:t>
      </w:r>
      <w:r>
        <w:rPr>
          <w:spacing w:val="37"/>
        </w:rPr>
        <w:t xml:space="preserve"> </w:t>
      </w:r>
      <w:r>
        <w:t>заполне</w:t>
      </w:r>
      <w:r>
        <w:rPr>
          <w:spacing w:val="1"/>
        </w:rPr>
        <w:t>н</w:t>
      </w:r>
      <w:r>
        <w:t>ия</w:t>
      </w:r>
      <w:r>
        <w:rPr>
          <w:spacing w:val="39"/>
        </w:rPr>
        <w:t xml:space="preserve"> </w:t>
      </w:r>
      <w:r>
        <w:t>р</w:t>
      </w:r>
      <w:r>
        <w:rPr>
          <w:spacing w:val="2"/>
        </w:rPr>
        <w:t>е</w:t>
      </w:r>
      <w:r>
        <w:t>ги</w:t>
      </w:r>
      <w:r>
        <w:rPr>
          <w:spacing w:val="2"/>
        </w:rPr>
        <w:t>с</w:t>
      </w:r>
      <w:r>
        <w:t>трацио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37"/>
        </w:rPr>
        <w:t xml:space="preserve"> </w:t>
      </w:r>
      <w:r>
        <w:t>полей</w:t>
      </w:r>
      <w:r>
        <w:rPr>
          <w:spacing w:val="39"/>
        </w:rPr>
        <w:t xml:space="preserve"> </w:t>
      </w:r>
      <w:r>
        <w:rPr>
          <w:spacing w:val="2"/>
        </w:rPr>
        <w:t>н</w:t>
      </w:r>
      <w:r>
        <w:t>а всех</w:t>
      </w:r>
      <w:r>
        <w:rPr>
          <w:spacing w:val="39"/>
        </w:rPr>
        <w:t xml:space="preserve"> </w:t>
      </w:r>
      <w:r>
        <w:t>блан</w:t>
      </w:r>
      <w:r>
        <w:rPr>
          <w:spacing w:val="1"/>
        </w:rPr>
        <w:t>к</w:t>
      </w:r>
      <w:r>
        <w:t>ах</w:t>
      </w:r>
      <w:r>
        <w:rPr>
          <w:spacing w:val="38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w w:val="99"/>
        </w:rPr>
        <w:t xml:space="preserve"> </w:t>
      </w:r>
      <w:r>
        <w:t>у </w:t>
      </w:r>
      <w:r>
        <w:rPr>
          <w:spacing w:val="1"/>
        </w:rPr>
        <w:t>к</w:t>
      </w:r>
      <w:r>
        <w:t>аждого</w:t>
      </w:r>
      <w:r>
        <w:rPr>
          <w:spacing w:val="52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5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54"/>
        </w:rPr>
        <w:t xml:space="preserve"> </w:t>
      </w:r>
      <w:r>
        <w:t>и</w:t>
      </w:r>
      <w:r>
        <w:rPr>
          <w:spacing w:val="1"/>
        </w:rPr>
        <w:t> </w:t>
      </w:r>
      <w:r>
        <w:t>соответ</w:t>
      </w:r>
      <w:r>
        <w:rPr>
          <w:spacing w:val="1"/>
        </w:rPr>
        <w:t>с</w:t>
      </w:r>
      <w:r>
        <w:t>твие</w:t>
      </w:r>
      <w:r>
        <w:rPr>
          <w:spacing w:val="53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54"/>
        </w:rPr>
        <w:t xml:space="preserve"> </w:t>
      </w:r>
      <w:r>
        <w:t>у</w:t>
      </w:r>
      <w:r>
        <w:rPr>
          <w:spacing w:val="-1"/>
        </w:rPr>
        <w:t>ч</w:t>
      </w:r>
      <w:r>
        <w:t>аст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а</w:t>
      </w:r>
      <w:r>
        <w:rPr>
          <w:spacing w:val="5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53"/>
        </w:rPr>
        <w:t xml:space="preserve"> </w:t>
      </w:r>
      <w:r>
        <w:t>(ФИО,</w:t>
      </w:r>
      <w:r>
        <w:rPr>
          <w:spacing w:val="55"/>
        </w:rPr>
        <w:t xml:space="preserve"> </w:t>
      </w:r>
      <w:r>
        <w:t>серии</w:t>
      </w:r>
      <w:r>
        <w:rPr>
          <w:w w:val="99"/>
        </w:rPr>
        <w:t xml:space="preserve"> </w:t>
      </w:r>
      <w:r>
        <w:t>и</w:t>
      </w:r>
      <w:r>
        <w:rPr>
          <w:spacing w:val="1"/>
        </w:rPr>
        <w:t> </w:t>
      </w:r>
      <w:r>
        <w:t>номера</w:t>
      </w:r>
      <w:r>
        <w:rPr>
          <w:spacing w:val="47"/>
        </w:rPr>
        <w:t xml:space="preserve"> </w:t>
      </w:r>
      <w:r>
        <w:rPr>
          <w:spacing w:val="3"/>
        </w:rPr>
        <w:t>д</w:t>
      </w:r>
      <w:r>
        <w:t>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ент</w:t>
      </w:r>
      <w:r>
        <w:rPr>
          <w:spacing w:val="2"/>
        </w:rPr>
        <w:t>а</w:t>
      </w:r>
      <w:r>
        <w:t>,</w:t>
      </w:r>
      <w:r>
        <w:rPr>
          <w:spacing w:val="49"/>
        </w:rPr>
        <w:t xml:space="preserve"> </w:t>
      </w:r>
      <w:r>
        <w:t>удос</w:t>
      </w:r>
      <w:r>
        <w:rPr>
          <w:spacing w:val="1"/>
        </w:rPr>
        <w:t>т</w:t>
      </w:r>
      <w:r>
        <w:t>оверяющ</w:t>
      </w:r>
      <w:r>
        <w:rPr>
          <w:spacing w:val="2"/>
        </w:rPr>
        <w:t>е</w:t>
      </w:r>
      <w:r>
        <w:t>го</w:t>
      </w:r>
      <w:r>
        <w:rPr>
          <w:spacing w:val="50"/>
        </w:rPr>
        <w:t xml:space="preserve"> </w:t>
      </w:r>
      <w:r>
        <w:t>ли</w:t>
      </w:r>
      <w:r>
        <w:rPr>
          <w:spacing w:val="-1"/>
        </w:rPr>
        <w:t>ч</w:t>
      </w:r>
      <w:r>
        <w:t>нос</w:t>
      </w:r>
      <w:r>
        <w:rPr>
          <w:spacing w:val="2"/>
        </w:rPr>
        <w:t>т</w:t>
      </w:r>
      <w:r>
        <w:t>ь)</w:t>
      </w:r>
      <w:r>
        <w:rPr>
          <w:spacing w:val="47"/>
        </w:rPr>
        <w:t xml:space="preserve"> </w:t>
      </w:r>
      <w:r>
        <w:t>в блан</w:t>
      </w:r>
      <w:r>
        <w:rPr>
          <w:spacing w:val="1"/>
        </w:rPr>
        <w:t>к</w:t>
      </w:r>
      <w:r>
        <w:t>е</w:t>
      </w:r>
      <w:r>
        <w:rPr>
          <w:spacing w:val="52"/>
        </w:rPr>
        <w:t xml:space="preserve"> </w:t>
      </w:r>
      <w:r>
        <w:t>регистрации</w:t>
      </w:r>
      <w:r>
        <w:rPr>
          <w:spacing w:val="50"/>
        </w:rPr>
        <w:t xml:space="preserve"> </w:t>
      </w:r>
      <w:r>
        <w:t>и</w:t>
      </w:r>
      <w:r>
        <w:rPr>
          <w:spacing w:val="1"/>
        </w:rPr>
        <w:t> 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1"/>
        </w:rPr>
        <w:t>м</w:t>
      </w:r>
      <w:r>
        <w:t>енте,</w:t>
      </w:r>
      <w:r>
        <w:rPr>
          <w:w w:val="99"/>
        </w:rPr>
        <w:t xml:space="preserve"> </w:t>
      </w:r>
      <w:r>
        <w:t>удостоверя</w:t>
      </w:r>
      <w:r>
        <w:rPr>
          <w:spacing w:val="3"/>
        </w:rPr>
        <w:t>ю</w:t>
      </w:r>
      <w:r>
        <w:t>щем</w:t>
      </w:r>
      <w:r>
        <w:rPr>
          <w:spacing w:val="24"/>
        </w:rPr>
        <w:t xml:space="preserve"> </w:t>
      </w:r>
      <w:r>
        <w:t>ли</w:t>
      </w:r>
      <w:r>
        <w:rPr>
          <w:spacing w:val="-1"/>
        </w:rPr>
        <w:t>ч</w:t>
      </w:r>
      <w:r>
        <w:t>нос</w:t>
      </w:r>
      <w:r>
        <w:rPr>
          <w:spacing w:val="2"/>
        </w:rPr>
        <w:t>т</w:t>
      </w:r>
      <w:r>
        <w:t>ь.</w:t>
      </w:r>
      <w:r>
        <w:rPr>
          <w:spacing w:val="20"/>
        </w:rPr>
        <w:t xml:space="preserve"> </w:t>
      </w:r>
      <w:r>
        <w:t>В сл</w:t>
      </w:r>
      <w:r>
        <w:rPr>
          <w:spacing w:val="2"/>
        </w:rP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е</w:t>
      </w:r>
      <w:r>
        <w:rPr>
          <w:spacing w:val="22"/>
        </w:rPr>
        <w:t xml:space="preserve"> </w:t>
      </w:r>
      <w:r>
        <w:t>обнару</w:t>
      </w:r>
      <w:r>
        <w:rPr>
          <w:spacing w:val="1"/>
        </w:rPr>
        <w:t>ж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24"/>
        </w:rPr>
        <w:t xml:space="preserve"> </w:t>
      </w:r>
      <w:r>
        <w:t>ошибоч</w:t>
      </w:r>
      <w:r>
        <w:rPr>
          <w:spacing w:val="2"/>
        </w:rPr>
        <w:t>н</w:t>
      </w:r>
      <w:r>
        <w:t>ого</w:t>
      </w:r>
      <w:r>
        <w:rPr>
          <w:spacing w:val="22"/>
        </w:rPr>
        <w:t xml:space="preserve"> </w:t>
      </w:r>
      <w:r>
        <w:t>запо</w:t>
      </w:r>
      <w:r>
        <w:rPr>
          <w:spacing w:val="3"/>
        </w:rPr>
        <w:t>л</w:t>
      </w:r>
      <w:r>
        <w:t>не</w:t>
      </w:r>
      <w:r>
        <w:rPr>
          <w:spacing w:val="1"/>
        </w:rPr>
        <w:t>н</w:t>
      </w:r>
      <w:r>
        <w:t>ия</w:t>
      </w:r>
      <w:r>
        <w:rPr>
          <w:w w:val="99"/>
        </w:rPr>
        <w:t xml:space="preserve"> </w:t>
      </w:r>
      <w:r>
        <w:t>регистрационных</w:t>
      </w:r>
      <w:r>
        <w:rPr>
          <w:spacing w:val="42"/>
        </w:rPr>
        <w:t xml:space="preserve"> </w:t>
      </w:r>
      <w:r>
        <w:t>п</w:t>
      </w:r>
      <w:r>
        <w:rPr>
          <w:spacing w:val="2"/>
        </w:rPr>
        <w:t>о</w:t>
      </w:r>
      <w:r>
        <w:t>лей</w:t>
      </w:r>
      <w:r>
        <w:rPr>
          <w:spacing w:val="43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43"/>
        </w:rPr>
        <w:t xml:space="preserve"> </w:t>
      </w:r>
      <w:r>
        <w:t>органи</w:t>
      </w:r>
      <w:r>
        <w:rPr>
          <w:spacing w:val="3"/>
        </w:rPr>
        <w:t>з</w:t>
      </w:r>
      <w:r>
        <w:t>аторы</w:t>
      </w:r>
      <w:r>
        <w:rPr>
          <w:spacing w:val="47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с</w:t>
      </w:r>
      <w:r>
        <w:t>тву</w:t>
      </w:r>
      <w:r>
        <w:rPr>
          <w:spacing w:val="2"/>
        </w:rPr>
        <w:t>ю</w:t>
      </w:r>
      <w:r>
        <w:t>тся</w:t>
      </w:r>
      <w:r>
        <w:rPr>
          <w:spacing w:val="44"/>
        </w:rPr>
        <w:t xml:space="preserve"> </w:t>
      </w:r>
      <w:r>
        <w:t>Правил</w:t>
      </w:r>
      <w:r>
        <w:rPr>
          <w:spacing w:val="3"/>
        </w:rPr>
        <w:t>а</w:t>
      </w:r>
      <w:r>
        <w:rPr>
          <w:spacing w:val="-1"/>
        </w:rPr>
        <w:t>м</w:t>
      </w:r>
      <w:r>
        <w:t>и</w:t>
      </w:r>
      <w:r>
        <w:rPr>
          <w:spacing w:val="43"/>
        </w:rPr>
        <w:t xml:space="preserve"> </w:t>
      </w:r>
      <w:r>
        <w:t>запо</w:t>
      </w:r>
      <w:r>
        <w:rPr>
          <w:spacing w:val="3"/>
        </w:rPr>
        <w:t>л</w:t>
      </w:r>
      <w:r>
        <w:t>не</w:t>
      </w:r>
      <w:r>
        <w:rPr>
          <w:spacing w:val="1"/>
        </w:rPr>
        <w:t>н</w:t>
      </w:r>
      <w:r>
        <w:t>ия</w:t>
      </w:r>
      <w:r>
        <w:rPr>
          <w:w w:val="99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15"/>
        </w:rPr>
        <w:t xml:space="preserve"> </w:t>
      </w:r>
      <w:r>
        <w:t>госуд</w:t>
      </w:r>
      <w:r>
        <w:rPr>
          <w:spacing w:val="1"/>
        </w:rPr>
        <w:t>а</w:t>
      </w:r>
      <w:r>
        <w:t>рстве</w:t>
      </w:r>
      <w:r>
        <w:rPr>
          <w:spacing w:val="2"/>
        </w:rPr>
        <w:t>н</w:t>
      </w:r>
      <w:r>
        <w:t>ной</w:t>
      </w:r>
      <w:r>
        <w:rPr>
          <w:spacing w:val="17"/>
        </w:rPr>
        <w:t xml:space="preserve"> </w:t>
      </w:r>
      <w:r>
        <w:t>итого</w:t>
      </w:r>
      <w:r>
        <w:rPr>
          <w:spacing w:val="1"/>
        </w:rPr>
        <w:t>в</w:t>
      </w:r>
      <w:r>
        <w:t>ой</w:t>
      </w:r>
      <w:r>
        <w:rPr>
          <w:spacing w:val="16"/>
        </w:rPr>
        <w:t xml:space="preserve"> </w:t>
      </w:r>
      <w:r>
        <w:t>ат</w:t>
      </w:r>
      <w:r>
        <w:rPr>
          <w:spacing w:val="1"/>
        </w:rPr>
        <w:t>т</w:t>
      </w:r>
      <w:r>
        <w:t>ест</w:t>
      </w:r>
      <w:r>
        <w:rPr>
          <w:spacing w:val="2"/>
        </w:rPr>
        <w:t>а</w:t>
      </w:r>
      <w:r>
        <w:t>ции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образовате</w:t>
      </w:r>
      <w:r>
        <w:rPr>
          <w:spacing w:val="2"/>
        </w:rPr>
        <w:t>л</w:t>
      </w:r>
      <w:r>
        <w:rPr>
          <w:spacing w:val="1"/>
        </w:rPr>
        <w:t>ь</w:t>
      </w:r>
      <w:r>
        <w:t>н</w:t>
      </w:r>
      <w:r>
        <w:rPr>
          <w:spacing w:val="1"/>
        </w:rPr>
        <w:t>ы</w:t>
      </w:r>
      <w:r>
        <w:t>м</w:t>
      </w:r>
      <w:r>
        <w:rPr>
          <w:spacing w:val="15"/>
        </w:rPr>
        <w:t xml:space="preserve"> </w:t>
      </w:r>
      <w:r>
        <w:t>прогр</w:t>
      </w:r>
      <w:r>
        <w:rPr>
          <w:spacing w:val="2"/>
        </w:rPr>
        <w:t>а</w:t>
      </w:r>
      <w:r>
        <w:rPr>
          <w:spacing w:val="1"/>
        </w:rPr>
        <w:t>м</w:t>
      </w:r>
      <w:r>
        <w:rPr>
          <w:spacing w:val="-1"/>
        </w:rPr>
        <w:t>м</w:t>
      </w:r>
      <w:r>
        <w:t>ам</w:t>
      </w:r>
      <w:r>
        <w:rPr>
          <w:spacing w:val="15"/>
        </w:rPr>
        <w:t xml:space="preserve"> </w:t>
      </w:r>
      <w:r>
        <w:t>с</w:t>
      </w:r>
      <w:r>
        <w:rPr>
          <w:spacing w:val="2"/>
        </w:rPr>
        <w:t>ре</w:t>
      </w:r>
      <w:r>
        <w:t>днего</w:t>
      </w:r>
      <w:r>
        <w:rPr>
          <w:w w:val="99"/>
        </w:rPr>
        <w:t xml:space="preserve"> </w:t>
      </w:r>
      <w:r>
        <w:t>обще</w:t>
      </w:r>
      <w:r>
        <w:rPr>
          <w:spacing w:val="-1"/>
        </w:rPr>
        <w:t>г</w:t>
      </w:r>
      <w:r>
        <w:t>о</w:t>
      </w:r>
      <w:r>
        <w:rPr>
          <w:spacing w:val="11"/>
        </w:rPr>
        <w:t xml:space="preserve"> </w:t>
      </w:r>
      <w:r>
        <w:t>образо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е</w:t>
      </w:r>
      <w:r>
        <w:rPr>
          <w:spacing w:val="12"/>
        </w:rPr>
        <w:t xml:space="preserve"> </w:t>
      </w:r>
      <w:r>
        <w:t>еди</w:t>
      </w:r>
      <w:r>
        <w:rPr>
          <w:spacing w:val="1"/>
        </w:rPr>
        <w:t>н</w:t>
      </w:r>
      <w:r>
        <w:t>ого</w:t>
      </w:r>
      <w:r>
        <w:rPr>
          <w:spacing w:val="12"/>
        </w:rPr>
        <w:t xml:space="preserve"> </w:t>
      </w:r>
      <w:r>
        <w:rPr>
          <w:spacing w:val="1"/>
        </w:rPr>
        <w:t>г</w:t>
      </w:r>
      <w:r>
        <w:t>осударствен</w:t>
      </w:r>
      <w:r>
        <w:rPr>
          <w:spacing w:val="3"/>
        </w:rPr>
        <w:t>н</w:t>
      </w:r>
      <w:r>
        <w:t>ого</w:t>
      </w:r>
      <w:r>
        <w:rPr>
          <w:spacing w:val="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rPr>
          <w:spacing w:val="2"/>
        </w:rPr>
        <w:t>з</w:t>
      </w:r>
      <w:r>
        <w:t>амена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гос</w:t>
      </w:r>
      <w:r>
        <w:rPr>
          <w:spacing w:val="1"/>
        </w:rPr>
        <w:t>у</w:t>
      </w:r>
      <w:r>
        <w:t>дарств</w:t>
      </w:r>
      <w:r>
        <w:rPr>
          <w:spacing w:val="2"/>
        </w:rPr>
        <w:t>е</w:t>
      </w:r>
      <w:r>
        <w:t>нного</w:t>
      </w:r>
      <w:r>
        <w:rPr>
          <w:w w:val="99"/>
        </w:rPr>
        <w:t xml:space="preserve"> </w:t>
      </w:r>
      <w:r>
        <w:t>выпус</w:t>
      </w:r>
      <w:r>
        <w:rPr>
          <w:spacing w:val="1"/>
        </w:rPr>
        <w:t>к</w:t>
      </w:r>
      <w:r>
        <w:t>ного</w:t>
      </w:r>
      <w:r>
        <w:rPr>
          <w:spacing w:val="-10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2022</w:t>
      </w:r>
      <w:r>
        <w:rPr>
          <w:spacing w:val="-10"/>
        </w:rPr>
        <w:t xml:space="preserve"> </w:t>
      </w:r>
      <w:r>
        <w:rPr>
          <w:spacing w:val="1"/>
        </w:rPr>
        <w:t>г</w:t>
      </w:r>
      <w:r>
        <w:t>од</w:t>
      </w:r>
      <w:r>
        <w:rPr>
          <w:spacing w:val="2"/>
        </w:rPr>
        <w:t>у</w:t>
      </w:r>
      <w:r>
        <w:t>;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4" w:firstLine="708"/>
        <w:jc w:val="both"/>
      </w:pPr>
      <w:r>
        <w:t>после</w:t>
      </w:r>
      <w:r>
        <w:rPr>
          <w:spacing w:val="37"/>
        </w:rPr>
        <w:t xml:space="preserve"> </w:t>
      </w:r>
      <w:r>
        <w:t>заполне</w:t>
      </w:r>
      <w:r>
        <w:rPr>
          <w:spacing w:val="1"/>
        </w:rPr>
        <w:t>н</w:t>
      </w:r>
      <w:r>
        <w:t>ия</w:t>
      </w:r>
      <w:r>
        <w:rPr>
          <w:spacing w:val="38"/>
        </w:rPr>
        <w:t xml:space="preserve"> </w:t>
      </w:r>
      <w:r>
        <w:t>всеми</w:t>
      </w:r>
      <w:r>
        <w:rPr>
          <w:spacing w:val="37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3"/>
        </w:rPr>
        <w:t>к</w:t>
      </w:r>
      <w:r>
        <w:t>ами</w:t>
      </w:r>
      <w:r>
        <w:rPr>
          <w:spacing w:val="3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8"/>
        </w:rPr>
        <w:t xml:space="preserve"> </w:t>
      </w:r>
      <w:r>
        <w:t>б</w:t>
      </w:r>
      <w:r>
        <w:rPr>
          <w:spacing w:val="2"/>
        </w:rPr>
        <w:t>л</w:t>
      </w:r>
      <w:r>
        <w:rPr>
          <w:spacing w:val="6"/>
        </w:rPr>
        <w:t>а</w:t>
      </w:r>
      <w:r>
        <w:t>н</w:t>
      </w:r>
      <w:r>
        <w:rPr>
          <w:spacing w:val="1"/>
        </w:rPr>
        <w:t>к</w:t>
      </w:r>
      <w:r>
        <w:t>ов</w:t>
      </w:r>
      <w:r>
        <w:rPr>
          <w:spacing w:val="37"/>
        </w:rPr>
        <w:t xml:space="preserve"> </w:t>
      </w:r>
      <w:r>
        <w:t>регистрации</w:t>
      </w:r>
      <w:r>
        <w:rPr>
          <w:w w:val="99"/>
        </w:rPr>
        <w:t xml:space="preserve"> </w:t>
      </w:r>
      <w:r>
        <w:t>и</w:t>
      </w:r>
      <w:r>
        <w:rPr>
          <w:spacing w:val="1"/>
        </w:rPr>
        <w:t> </w:t>
      </w:r>
      <w:r>
        <w:t>регистрационных</w:t>
      </w:r>
      <w:r>
        <w:rPr>
          <w:spacing w:val="30"/>
        </w:rPr>
        <w:t xml:space="preserve"> </w:t>
      </w:r>
      <w:r>
        <w:rPr>
          <w:spacing w:val="2"/>
        </w:rPr>
        <w:t>п</w:t>
      </w:r>
      <w:r>
        <w:t>олей</w:t>
      </w:r>
      <w:r>
        <w:rPr>
          <w:spacing w:val="32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30"/>
        </w:rPr>
        <w:t xml:space="preserve"> </w:t>
      </w:r>
      <w:r>
        <w:t>ответ</w:t>
      </w:r>
      <w:r>
        <w:rPr>
          <w:spacing w:val="1"/>
        </w:rPr>
        <w:t>о</w:t>
      </w:r>
      <w:r>
        <w:t>в</w:t>
      </w:r>
      <w:r>
        <w:rPr>
          <w:spacing w:val="31"/>
        </w:rPr>
        <w:t xml:space="preserve"> </w:t>
      </w:r>
      <w:r>
        <w:t>№ 1</w:t>
      </w:r>
      <w:r>
        <w:rPr>
          <w:spacing w:val="30"/>
        </w:rPr>
        <w:t xml:space="preserve"> </w:t>
      </w:r>
      <w:r>
        <w:t>и</w:t>
      </w:r>
      <w:r>
        <w:rPr>
          <w:spacing w:val="1"/>
        </w:rPr>
        <w:t> </w:t>
      </w:r>
      <w:r>
        <w:t>бла</w:t>
      </w:r>
      <w:r>
        <w:rPr>
          <w:spacing w:val="6"/>
        </w:rPr>
        <w:t>н</w:t>
      </w:r>
      <w:r>
        <w:rPr>
          <w:spacing w:val="1"/>
        </w:rPr>
        <w:t>к</w:t>
      </w:r>
      <w:r>
        <w:t>ов</w:t>
      </w:r>
      <w:r>
        <w:rPr>
          <w:spacing w:val="31"/>
        </w:rPr>
        <w:t xml:space="preserve"> </w:t>
      </w:r>
      <w:r>
        <w:t>ответов</w:t>
      </w:r>
      <w:r>
        <w:rPr>
          <w:spacing w:val="31"/>
        </w:rPr>
        <w:t xml:space="preserve"> </w:t>
      </w:r>
      <w:r>
        <w:t>№ 2</w:t>
      </w:r>
      <w:r>
        <w:rPr>
          <w:spacing w:val="30"/>
        </w:rPr>
        <w:t xml:space="preserve"> </w:t>
      </w:r>
      <w:r>
        <w:t>лист</w:t>
      </w:r>
      <w:r>
        <w:rPr>
          <w:spacing w:val="31"/>
        </w:rPr>
        <w:t xml:space="preserve"> </w:t>
      </w:r>
      <w:r>
        <w:t>1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лист</w:t>
      </w:r>
      <w:r>
        <w:rPr>
          <w:spacing w:val="30"/>
        </w:rPr>
        <w:t xml:space="preserve"> </w:t>
      </w:r>
      <w:r>
        <w:t>2</w:t>
      </w:r>
      <w:r>
        <w:rPr>
          <w:spacing w:val="35"/>
        </w:rPr>
        <w:t xml:space="preserve"> </w:t>
      </w:r>
      <w:r>
        <w:t>и</w:t>
      </w:r>
      <w:r>
        <w:rPr>
          <w:w w:val="99"/>
        </w:rPr>
        <w:t xml:space="preserve"> </w:t>
      </w:r>
      <w:r>
        <w:t>о</w:t>
      </w:r>
      <w:r>
        <w:rPr>
          <w:spacing w:val="1"/>
        </w:rPr>
        <w:t>к</w:t>
      </w:r>
      <w:r>
        <w:t>ончания</w:t>
      </w:r>
      <w:r>
        <w:rPr>
          <w:spacing w:val="52"/>
        </w:rPr>
        <w:t xml:space="preserve"> </w:t>
      </w:r>
      <w:r>
        <w:t>второй</w:t>
      </w:r>
      <w:r>
        <w:rPr>
          <w:spacing w:val="52"/>
        </w:rPr>
        <w:t xml:space="preserve"> </w:t>
      </w:r>
      <w:r>
        <w:rPr>
          <w:spacing w:val="1"/>
        </w:rPr>
        <w:t>ч</w:t>
      </w:r>
      <w:r>
        <w:t>асти</w:t>
      </w:r>
      <w:r>
        <w:rPr>
          <w:spacing w:val="52"/>
        </w:rPr>
        <w:t xml:space="preserve"> </w:t>
      </w:r>
      <w:r>
        <w:t>инструктажа</w:t>
      </w:r>
      <w:r>
        <w:rPr>
          <w:spacing w:val="52"/>
        </w:rPr>
        <w:t xml:space="preserve"> </w:t>
      </w:r>
      <w:r>
        <w:rPr>
          <w:spacing w:val="2"/>
        </w:rPr>
        <w:t>о</w:t>
      </w:r>
      <w:r>
        <w:t>бъ</w:t>
      </w:r>
      <w:r>
        <w:rPr>
          <w:spacing w:val="1"/>
        </w:rPr>
        <w:t>я</w:t>
      </w:r>
      <w:r>
        <w:t>вить</w:t>
      </w:r>
      <w:r>
        <w:rPr>
          <w:spacing w:val="51"/>
        </w:rPr>
        <w:t xml:space="preserve"> </w:t>
      </w:r>
      <w:r>
        <w:t>начало,</w:t>
      </w:r>
      <w:r>
        <w:rPr>
          <w:spacing w:val="52"/>
        </w:rPr>
        <w:t xml:space="preserve"> </w:t>
      </w:r>
      <w:r>
        <w:t>п</w:t>
      </w:r>
      <w:r>
        <w:rPr>
          <w:spacing w:val="2"/>
        </w:rPr>
        <w:t>р</w:t>
      </w:r>
      <w:r>
        <w:t>одол</w:t>
      </w:r>
      <w:r>
        <w:rPr>
          <w:spacing w:val="1"/>
        </w:rPr>
        <w:t>ж</w:t>
      </w:r>
      <w:r>
        <w:t>ительн</w:t>
      </w:r>
      <w:r>
        <w:rPr>
          <w:spacing w:val="2"/>
        </w:rPr>
        <w:t>о</w:t>
      </w:r>
      <w:r>
        <w:t>сть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> </w:t>
      </w:r>
      <w:r>
        <w:rPr>
          <w:spacing w:val="2"/>
        </w:rPr>
        <w:t>в</w:t>
      </w:r>
      <w:r>
        <w:t>ремя</w:t>
      </w:r>
      <w:r>
        <w:rPr>
          <w:w w:val="99"/>
        </w:rPr>
        <w:t xml:space="preserve"> </w:t>
      </w:r>
      <w:r>
        <w:t>о</w:t>
      </w:r>
      <w:r>
        <w:rPr>
          <w:spacing w:val="1"/>
        </w:rPr>
        <w:t>к</w:t>
      </w:r>
      <w:r>
        <w:t>ончания</w:t>
      </w:r>
      <w:r>
        <w:rPr>
          <w:spacing w:val="45"/>
        </w:rPr>
        <w:t xml:space="preserve"> </w:t>
      </w:r>
      <w:r>
        <w:t>выполн</w:t>
      </w:r>
      <w:r>
        <w:rPr>
          <w:spacing w:val="2"/>
        </w:rPr>
        <w:t>е</w:t>
      </w:r>
      <w:r>
        <w:t>ния</w:t>
      </w:r>
      <w:r>
        <w:rPr>
          <w:spacing w:val="4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заменацион</w:t>
      </w:r>
      <w:r>
        <w:rPr>
          <w:spacing w:val="3"/>
        </w:rPr>
        <w:t>н</w:t>
      </w:r>
      <w:r>
        <w:t>ой</w:t>
      </w:r>
      <w:r>
        <w:rPr>
          <w:spacing w:val="46"/>
        </w:rPr>
        <w:t xml:space="preserve"> </w:t>
      </w:r>
      <w:r>
        <w:t>работы</w:t>
      </w:r>
      <w:r>
        <w:rPr>
          <w:spacing w:val="48"/>
        </w:rPr>
        <w:t xml:space="preserve"> </w:t>
      </w:r>
      <w:r>
        <w:t>и</w:t>
      </w:r>
      <w:r>
        <w:rPr>
          <w:spacing w:val="1"/>
        </w:rPr>
        <w:t> </w:t>
      </w:r>
      <w:r>
        <w:t>зафи</w:t>
      </w:r>
      <w:r>
        <w:rPr>
          <w:spacing w:val="1"/>
        </w:rPr>
        <w:t>к</w:t>
      </w:r>
      <w:r>
        <w:t>сировать</w:t>
      </w:r>
      <w:r>
        <w:rPr>
          <w:spacing w:val="43"/>
        </w:rPr>
        <w:t xml:space="preserve"> </w:t>
      </w:r>
      <w:r>
        <w:rPr>
          <w:spacing w:val="2"/>
        </w:rPr>
        <w:t>и</w:t>
      </w:r>
      <w:r>
        <w:t>х на</w:t>
      </w:r>
      <w:r>
        <w:rPr>
          <w:spacing w:val="48"/>
        </w:rPr>
        <w:t xml:space="preserve"> </w:t>
      </w:r>
      <w:r>
        <w:t>дос</w:t>
      </w:r>
      <w:r>
        <w:rPr>
          <w:spacing w:val="1"/>
        </w:rPr>
        <w:t>к</w:t>
      </w:r>
      <w:r>
        <w:t>е</w:t>
      </w:r>
      <w:r>
        <w:rPr>
          <w:w w:val="99"/>
        </w:rPr>
        <w:t xml:space="preserve"> </w:t>
      </w:r>
      <w:r>
        <w:t>(инфор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онн</w:t>
      </w:r>
      <w:r>
        <w:rPr>
          <w:spacing w:val="2"/>
        </w:rPr>
        <w:t>о</w:t>
      </w:r>
      <w:r>
        <w:t>м</w:t>
      </w:r>
      <w:r>
        <w:rPr>
          <w:spacing w:val="-31"/>
        </w:rPr>
        <w:t xml:space="preserve"> </w:t>
      </w:r>
      <w:r>
        <w:rPr>
          <w:spacing w:val="2"/>
        </w:rPr>
        <w:t>с</w:t>
      </w:r>
      <w:r>
        <w:rPr>
          <w:spacing w:val="1"/>
        </w:rPr>
        <w:t>т</w:t>
      </w:r>
      <w:r>
        <w:t>енде).</w:t>
      </w:r>
    </w:p>
    <w:p w:rsidR="00770606" w:rsidRDefault="00770606" w:rsidP="00770606">
      <w:pPr>
        <w:pStyle w:val="a3"/>
        <w:kinsoku w:val="0"/>
        <w:overflowPunct w:val="0"/>
        <w:spacing w:before="2" w:line="239" w:lineRule="auto"/>
        <w:ind w:right="108" w:firstLine="708"/>
        <w:jc w:val="both"/>
      </w:pPr>
      <w:r>
        <w:t>После</w:t>
      </w:r>
      <w:r>
        <w:rPr>
          <w:spacing w:val="22"/>
        </w:rPr>
        <w:t xml:space="preserve"> </w:t>
      </w:r>
      <w:r>
        <w:t>объ</w:t>
      </w:r>
      <w:r>
        <w:rPr>
          <w:spacing w:val="1"/>
        </w:rPr>
        <w:t>я</w:t>
      </w:r>
      <w:r>
        <w:t>вления</w:t>
      </w:r>
      <w:r>
        <w:rPr>
          <w:spacing w:val="25"/>
        </w:rPr>
        <w:t xml:space="preserve"> </w:t>
      </w:r>
      <w:r>
        <w:t>начала</w:t>
      </w:r>
      <w:r>
        <w:rPr>
          <w:spacing w:val="2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22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атор</w:t>
      </w:r>
      <w:r>
        <w:rPr>
          <w:spacing w:val="21"/>
        </w:rPr>
        <w:t xml:space="preserve"> </w:t>
      </w:r>
      <w:r>
        <w:t>в а</w:t>
      </w:r>
      <w:r>
        <w:rPr>
          <w:spacing w:val="2"/>
        </w:rPr>
        <w:t>у</w:t>
      </w:r>
      <w:r>
        <w:t>дит</w:t>
      </w:r>
      <w:r>
        <w:rPr>
          <w:spacing w:val="2"/>
        </w:rPr>
        <w:t>о</w:t>
      </w:r>
      <w:r>
        <w:t>рии,</w:t>
      </w:r>
      <w:r>
        <w:rPr>
          <w:spacing w:val="23"/>
        </w:rPr>
        <w:t xml:space="preserve"> </w:t>
      </w:r>
      <w:r>
        <w:t>отве</w:t>
      </w:r>
      <w:r>
        <w:rPr>
          <w:spacing w:val="1"/>
        </w:rPr>
        <w:t>т</w:t>
      </w:r>
      <w:r>
        <w:t>ственный</w:t>
      </w:r>
      <w:r>
        <w:rPr>
          <w:w w:val="99"/>
        </w:rPr>
        <w:t xml:space="preserve"> </w:t>
      </w:r>
      <w:r>
        <w:t>за печать</w:t>
      </w:r>
      <w:r>
        <w:rPr>
          <w:spacing w:val="34"/>
        </w:rPr>
        <w:t xml:space="preserve"> </w:t>
      </w:r>
      <w:r>
        <w:rPr>
          <w:spacing w:val="1"/>
        </w:rPr>
        <w:t>Э</w:t>
      </w:r>
      <w:r>
        <w:t>М,</w:t>
      </w:r>
      <w:r>
        <w:rPr>
          <w:spacing w:val="36"/>
        </w:rPr>
        <w:t xml:space="preserve"> </w:t>
      </w:r>
      <w:r>
        <w:t>соо</w:t>
      </w:r>
      <w:r>
        <w:rPr>
          <w:spacing w:val="2"/>
        </w:rPr>
        <w:t>б</w:t>
      </w:r>
      <w:r>
        <w:rPr>
          <w:spacing w:val="1"/>
        </w:rPr>
        <w:t>щ</w:t>
      </w:r>
      <w:r>
        <w:t>ает</w:t>
      </w:r>
      <w:r>
        <w:rPr>
          <w:spacing w:val="34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ору</w:t>
      </w:r>
      <w:r>
        <w:rPr>
          <w:spacing w:val="36"/>
        </w:rPr>
        <w:t xml:space="preserve"> </w:t>
      </w:r>
      <w:r>
        <w:t>вне</w:t>
      </w:r>
      <w:r>
        <w:rPr>
          <w:spacing w:val="38"/>
        </w:rPr>
        <w:t xml:space="preserve"> </w:t>
      </w:r>
      <w:r>
        <w:t>аудитории</w:t>
      </w:r>
      <w:r>
        <w:rPr>
          <w:spacing w:val="37"/>
        </w:rPr>
        <w:t xml:space="preserve"> </w:t>
      </w:r>
      <w:r>
        <w:t>инфо</w:t>
      </w:r>
      <w:r>
        <w:rPr>
          <w:spacing w:val="2"/>
        </w:rPr>
        <w:t>р</w:t>
      </w:r>
      <w:r>
        <w:rPr>
          <w:spacing w:val="-1"/>
        </w:rPr>
        <w:t>м</w:t>
      </w:r>
      <w:r>
        <w:rPr>
          <w:spacing w:val="2"/>
        </w:rPr>
        <w:t>а</w:t>
      </w:r>
      <w:r>
        <w:t>цию</w:t>
      </w:r>
      <w:r>
        <w:rPr>
          <w:spacing w:val="35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завершении</w:t>
      </w:r>
      <w:r>
        <w:rPr>
          <w:spacing w:val="36"/>
        </w:rPr>
        <w:t xml:space="preserve"> </w:t>
      </w:r>
      <w:r>
        <w:rPr>
          <w:spacing w:val="2"/>
        </w:rPr>
        <w:t>п</w:t>
      </w:r>
      <w:r>
        <w:t>еча</w:t>
      </w:r>
      <w:r>
        <w:rPr>
          <w:spacing w:val="-2"/>
        </w:rPr>
        <w:t>т</w:t>
      </w:r>
      <w:r>
        <w:t>и</w:t>
      </w:r>
      <w:r>
        <w:rPr>
          <w:w w:val="99"/>
        </w:rPr>
        <w:t xml:space="preserve"> </w:t>
      </w:r>
      <w:r>
        <w:t>ЭМ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успешн</w:t>
      </w:r>
      <w:r>
        <w:rPr>
          <w:spacing w:val="2"/>
        </w:rPr>
        <w:t>о</w:t>
      </w:r>
      <w:r>
        <w:t>м</w:t>
      </w:r>
      <w:r>
        <w:rPr>
          <w:spacing w:val="56"/>
        </w:rPr>
        <w:t xml:space="preserve"> </w:t>
      </w:r>
      <w:r>
        <w:t>на</w:t>
      </w:r>
      <w:r>
        <w:rPr>
          <w:spacing w:val="2"/>
        </w:rPr>
        <w:t>ч</w:t>
      </w:r>
      <w:r>
        <w:t>але</w:t>
      </w:r>
      <w:r>
        <w:rPr>
          <w:spacing w:val="5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  <w:r>
        <w:rPr>
          <w:spacing w:val="58"/>
        </w:rPr>
        <w:t xml:space="preserve"> </w:t>
      </w:r>
      <w:r>
        <w:t>Руко</w:t>
      </w:r>
      <w:r>
        <w:rPr>
          <w:spacing w:val="2"/>
        </w:rPr>
        <w:t>в</w:t>
      </w:r>
      <w:r>
        <w:t>одитель</w:t>
      </w:r>
      <w:r>
        <w:rPr>
          <w:spacing w:val="57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58"/>
        </w:rPr>
        <w:t xml:space="preserve"> </w:t>
      </w:r>
      <w:r>
        <w:t>после</w:t>
      </w:r>
      <w:r>
        <w:rPr>
          <w:spacing w:val="60"/>
        </w:rPr>
        <w:t xml:space="preserve"> </w:t>
      </w: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59"/>
        </w:rPr>
        <w:t xml:space="preserve"> </w:t>
      </w:r>
      <w:r>
        <w:t>инфор</w:t>
      </w:r>
      <w:r>
        <w:rPr>
          <w:spacing w:val="1"/>
        </w:rPr>
        <w:t>м</w:t>
      </w:r>
      <w:r>
        <w:t>а</w:t>
      </w:r>
      <w:r>
        <w:rPr>
          <w:spacing w:val="2"/>
        </w:rPr>
        <w:t>ц</w:t>
      </w:r>
      <w:r>
        <w:t>ии</w:t>
      </w:r>
      <w:r>
        <w:rPr>
          <w:spacing w:val="56"/>
        </w:rPr>
        <w:t xml:space="preserve"> </w:t>
      </w:r>
      <w:r>
        <w:t>о</w:t>
      </w:r>
      <w:r>
        <w:rPr>
          <w:w w:val="99"/>
        </w:rPr>
        <w:t xml:space="preserve"> </w:t>
      </w:r>
      <w:r>
        <w:t>заве</w:t>
      </w:r>
      <w:r>
        <w:rPr>
          <w:spacing w:val="1"/>
        </w:rPr>
        <w:t>р</w:t>
      </w:r>
      <w:r>
        <w:t>шении</w:t>
      </w:r>
      <w:r>
        <w:rPr>
          <w:spacing w:val="40"/>
        </w:rPr>
        <w:t xml:space="preserve"> </w:t>
      </w:r>
      <w:r>
        <w:t>пе</w:t>
      </w:r>
      <w:r>
        <w:rPr>
          <w:spacing w:val="2"/>
        </w:rPr>
        <w:t>ч</w:t>
      </w:r>
      <w:r>
        <w:t>ати</w:t>
      </w:r>
      <w:r>
        <w:rPr>
          <w:spacing w:val="42"/>
        </w:rPr>
        <w:t xml:space="preserve"> </w:t>
      </w:r>
      <w:r>
        <w:t>ЭМ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усп</w:t>
      </w:r>
      <w:r>
        <w:rPr>
          <w:spacing w:val="2"/>
        </w:rPr>
        <w:t>е</w:t>
      </w:r>
      <w:r>
        <w:t>шн</w:t>
      </w:r>
      <w:r>
        <w:rPr>
          <w:spacing w:val="2"/>
        </w:rPr>
        <w:t>о</w:t>
      </w:r>
      <w:r>
        <w:t>м</w:t>
      </w:r>
      <w:r>
        <w:rPr>
          <w:spacing w:val="38"/>
        </w:rPr>
        <w:t xml:space="preserve"> </w:t>
      </w:r>
      <w:r>
        <w:t>на</w:t>
      </w:r>
      <w:r>
        <w:rPr>
          <w:spacing w:val="2"/>
        </w:rPr>
        <w:t>ч</w:t>
      </w:r>
      <w:r>
        <w:t>але</w:t>
      </w:r>
      <w:r>
        <w:rPr>
          <w:spacing w:val="4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9"/>
        </w:rPr>
        <w:t xml:space="preserve"> </w:t>
      </w:r>
      <w:r>
        <w:rPr>
          <w:spacing w:val="2"/>
        </w:rPr>
        <w:t>в</w:t>
      </w:r>
      <w:r>
        <w:t>о</w:t>
      </w:r>
      <w:r>
        <w:rPr>
          <w:spacing w:val="39"/>
        </w:rPr>
        <w:t xml:space="preserve"> </w:t>
      </w:r>
      <w:r>
        <w:t>всех</w:t>
      </w:r>
      <w:r>
        <w:rPr>
          <w:spacing w:val="42"/>
        </w:rPr>
        <w:t xml:space="preserve"> </w:t>
      </w:r>
      <w:r>
        <w:t>аудитори</w:t>
      </w:r>
      <w:r>
        <w:rPr>
          <w:spacing w:val="1"/>
        </w:rPr>
        <w:t>я</w:t>
      </w:r>
      <w:r>
        <w:t>х</w:t>
      </w:r>
      <w:r>
        <w:rPr>
          <w:spacing w:val="39"/>
        </w:rPr>
        <w:t xml:space="preserve"> </w:t>
      </w:r>
      <w:r>
        <w:rPr>
          <w:spacing w:val="2"/>
        </w:rPr>
        <w:t>д</w:t>
      </w:r>
      <w:r>
        <w:t>ает</w:t>
      </w:r>
      <w:r>
        <w:rPr>
          <w:spacing w:val="39"/>
        </w:rPr>
        <w:t xml:space="preserve"> </w:t>
      </w:r>
      <w:r>
        <w:t>у</w:t>
      </w:r>
      <w:r>
        <w:rPr>
          <w:spacing w:val="3"/>
        </w:rPr>
        <w:t>к</w:t>
      </w:r>
      <w:r>
        <w:t>азан</w:t>
      </w:r>
      <w:r>
        <w:rPr>
          <w:spacing w:val="1"/>
        </w:rPr>
        <w:t>и</w:t>
      </w:r>
      <w:r>
        <w:t>е</w:t>
      </w:r>
      <w:r>
        <w:rPr>
          <w:w w:val="99"/>
        </w:rPr>
        <w:t xml:space="preserve"> </w:t>
      </w:r>
      <w:r>
        <w:t>техничес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12"/>
        </w:rPr>
        <w:t xml:space="preserve"> </w:t>
      </w:r>
      <w:r>
        <w:t>спе</w:t>
      </w:r>
      <w:r>
        <w:rPr>
          <w:spacing w:val="1"/>
        </w:rPr>
        <w:t>ц</w:t>
      </w:r>
      <w:r>
        <w:rPr>
          <w:spacing w:val="2"/>
        </w:rPr>
        <w:t>и</w:t>
      </w:r>
      <w:r>
        <w:t>алисту</w:t>
      </w:r>
      <w:r>
        <w:rPr>
          <w:spacing w:val="11"/>
        </w:rPr>
        <w:t xml:space="preserve"> </w:t>
      </w:r>
      <w:r>
        <w:t>переда</w:t>
      </w:r>
      <w:r>
        <w:rPr>
          <w:spacing w:val="1"/>
        </w:rPr>
        <w:t>т</w:t>
      </w:r>
      <w:r>
        <w:t>ь</w:t>
      </w:r>
      <w:r>
        <w:rPr>
          <w:spacing w:val="12"/>
        </w:rPr>
        <w:t xml:space="preserve"> </w:t>
      </w:r>
      <w:r>
        <w:t>ст</w:t>
      </w:r>
      <w:r>
        <w:rPr>
          <w:spacing w:val="1"/>
        </w:rPr>
        <w:t>а</w:t>
      </w:r>
      <w:r>
        <w:t>тус</w:t>
      </w:r>
      <w:r>
        <w:rPr>
          <w:spacing w:val="11"/>
        </w:rPr>
        <w:t xml:space="preserve"> </w:t>
      </w:r>
      <w:r>
        <w:t>«Эк</w:t>
      </w:r>
      <w:r>
        <w:rPr>
          <w:spacing w:val="1"/>
        </w:rPr>
        <w:t>з</w:t>
      </w:r>
      <w:r>
        <w:t>амены</w:t>
      </w:r>
      <w:r>
        <w:rPr>
          <w:spacing w:val="19"/>
        </w:rPr>
        <w:t xml:space="preserve"> </w:t>
      </w:r>
      <w:r>
        <w:t>усп</w:t>
      </w:r>
      <w:r>
        <w:rPr>
          <w:spacing w:val="2"/>
        </w:rPr>
        <w:t>е</w:t>
      </w:r>
      <w:r>
        <w:t>шно</w:t>
      </w:r>
      <w:r>
        <w:rPr>
          <w:spacing w:val="13"/>
        </w:rPr>
        <w:t xml:space="preserve"> </w:t>
      </w:r>
      <w:r>
        <w:t>началис</w:t>
      </w:r>
      <w:r>
        <w:rPr>
          <w:spacing w:val="1"/>
        </w:rPr>
        <w:t>ь</w:t>
      </w:r>
      <w:r>
        <w:t>»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систему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онитори</w:t>
      </w:r>
      <w:r>
        <w:rPr>
          <w:spacing w:val="2"/>
        </w:rPr>
        <w:t>н</w:t>
      </w:r>
      <w:r>
        <w:t>га</w:t>
      </w:r>
      <w:r>
        <w:rPr>
          <w:spacing w:val="-12"/>
        </w:rPr>
        <w:t xml:space="preserve"> </w:t>
      </w:r>
      <w:r>
        <w:rPr>
          <w:spacing w:val="1"/>
        </w:rPr>
        <w:t>г</w:t>
      </w:r>
      <w:r>
        <w:t>отовн</w:t>
      </w:r>
      <w:r>
        <w:rPr>
          <w:spacing w:val="2"/>
        </w:rPr>
        <w:t>о</w:t>
      </w:r>
      <w:r>
        <w:t>сти</w:t>
      </w:r>
      <w:r>
        <w:rPr>
          <w:spacing w:val="-12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</w:t>
      </w:r>
      <w:r>
        <w:rPr>
          <w:spacing w:val="1"/>
        </w:rPr>
        <w:t>м</w:t>
      </w:r>
      <w:r>
        <w:t>ощ</w:t>
      </w:r>
      <w:r>
        <w:rPr>
          <w:spacing w:val="-2"/>
        </w:rPr>
        <w:t>ь</w:t>
      </w:r>
      <w:r>
        <w:t>ю</w:t>
      </w:r>
      <w:r>
        <w:rPr>
          <w:spacing w:val="-6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-11"/>
        </w:rPr>
        <w:t xml:space="preserve"> </w:t>
      </w:r>
      <w:r>
        <w:t>станции</w:t>
      </w:r>
      <w:r>
        <w:rPr>
          <w:spacing w:val="-11"/>
        </w:rPr>
        <w:t xml:space="preserve"> </w:t>
      </w:r>
      <w:r>
        <w:rPr>
          <w:spacing w:val="2"/>
        </w:rPr>
        <w:t>а</w:t>
      </w:r>
      <w:r>
        <w:t>в</w:t>
      </w:r>
      <w:r>
        <w:rPr>
          <w:spacing w:val="1"/>
        </w:rPr>
        <w:t>т</w:t>
      </w:r>
      <w:r>
        <w:t>ори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rPr>
          <w:spacing w:val="2"/>
        </w:rPr>
        <w:t>и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7" w:firstLine="708"/>
        <w:jc w:val="both"/>
      </w:pPr>
      <w:r>
        <w:t>Контро</w:t>
      </w:r>
      <w:r>
        <w:rPr>
          <w:spacing w:val="2"/>
        </w:rPr>
        <w:t>л</w:t>
      </w:r>
      <w:r>
        <w:t>ь</w:t>
      </w:r>
      <w:r>
        <w:rPr>
          <w:spacing w:val="9"/>
        </w:rPr>
        <w:t xml:space="preserve"> </w:t>
      </w:r>
      <w:r>
        <w:t>за процед</w:t>
      </w:r>
      <w:r>
        <w:rPr>
          <w:spacing w:val="2"/>
        </w:rPr>
        <w:t>у</w:t>
      </w:r>
      <w:r>
        <w:t>рой</w:t>
      </w:r>
      <w:r>
        <w:rPr>
          <w:spacing w:val="11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ия</w:t>
      </w:r>
      <w:r>
        <w:rPr>
          <w:spacing w:val="11"/>
        </w:rPr>
        <w:t xml:space="preserve"> </w:t>
      </w:r>
      <w:r>
        <w:rPr>
          <w:spacing w:val="2"/>
        </w:rP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ии</w:t>
      </w:r>
      <w:r>
        <w:rPr>
          <w:spacing w:val="14"/>
        </w:rPr>
        <w:t xml:space="preserve"> </w:t>
      </w:r>
      <w:r>
        <w:t>органи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ра</w:t>
      </w:r>
      <w:r>
        <w:rPr>
          <w:spacing w:val="12"/>
        </w:rPr>
        <w:t xml:space="preserve"> </w:t>
      </w:r>
      <w:r>
        <w:rPr>
          <w:spacing w:val="2"/>
        </w:rPr>
        <w:t>(</w:t>
      </w:r>
      <w:r>
        <w:t>запуск</w:t>
      </w:r>
      <w:r>
        <w:rPr>
          <w:spacing w:val="13"/>
        </w:rPr>
        <w:t xml:space="preserve"> </w:t>
      </w:r>
      <w:r>
        <w:t>и</w:t>
      </w:r>
      <w:r>
        <w:rPr>
          <w:spacing w:val="1"/>
        </w:rPr>
        <w:t> </w:t>
      </w:r>
      <w:r>
        <w:t>завершение</w:t>
      </w:r>
      <w:r>
        <w:rPr>
          <w:w w:val="99"/>
        </w:rPr>
        <w:t xml:space="preserve"> </w:t>
      </w:r>
      <w:r>
        <w:t>работы,</w:t>
      </w:r>
      <w:r>
        <w:rPr>
          <w:spacing w:val="61"/>
        </w:rPr>
        <w:t xml:space="preserve"> </w:t>
      </w:r>
      <w:r>
        <w:t>расши</w:t>
      </w:r>
      <w:r>
        <w:rPr>
          <w:spacing w:val="2"/>
        </w:rPr>
        <w:t>ф</w:t>
      </w:r>
      <w:r>
        <w:t>ров</w:t>
      </w:r>
      <w:r>
        <w:rPr>
          <w:spacing w:val="3"/>
        </w:rPr>
        <w:t>к</w:t>
      </w:r>
      <w:r>
        <w:t>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> </w:t>
      </w:r>
      <w:r>
        <w:t>печать</w:t>
      </w:r>
      <w:r>
        <w:rPr>
          <w:spacing w:val="60"/>
        </w:rPr>
        <w:t xml:space="preserve"> </w:t>
      </w:r>
      <w:r>
        <w:t>ЭМ)</w:t>
      </w:r>
      <w:r>
        <w:rPr>
          <w:spacing w:val="61"/>
        </w:rPr>
        <w:t xml:space="preserve"> </w:t>
      </w:r>
      <w:r>
        <w:t>до</w:t>
      </w:r>
      <w:r>
        <w:rPr>
          <w:spacing w:val="2"/>
        </w:rPr>
        <w:t>п</w:t>
      </w:r>
      <w:r>
        <w:t>олнительно</w:t>
      </w:r>
      <w:r>
        <w:rPr>
          <w:spacing w:val="61"/>
        </w:rPr>
        <w:t xml:space="preserve"> </w:t>
      </w:r>
      <w:r>
        <w:rPr>
          <w:spacing w:val="1"/>
        </w:rPr>
        <w:t>м</w:t>
      </w:r>
      <w:r>
        <w:t>ог</w:t>
      </w:r>
      <w:r>
        <w:rPr>
          <w:spacing w:val="1"/>
        </w:rPr>
        <w:t>у</w:t>
      </w:r>
      <w:r>
        <w:t>т</w:t>
      </w:r>
      <w:r>
        <w:rPr>
          <w:spacing w:val="61"/>
        </w:rPr>
        <w:t xml:space="preserve"> </w:t>
      </w:r>
      <w:r>
        <w:t>о</w:t>
      </w:r>
      <w:r>
        <w:rPr>
          <w:spacing w:val="2"/>
        </w:rPr>
        <w:t>с</w:t>
      </w:r>
      <w:r>
        <w:t>уществл</w:t>
      </w:r>
      <w:r>
        <w:rPr>
          <w:spacing w:val="2"/>
        </w:rPr>
        <w:t>я</w:t>
      </w:r>
      <w:r>
        <w:t>ть</w:t>
      </w:r>
      <w:r>
        <w:rPr>
          <w:spacing w:val="60"/>
        </w:rPr>
        <w:t xml:space="preserve"> </w:t>
      </w:r>
      <w:r>
        <w:t>обще</w:t>
      </w:r>
      <w:r>
        <w:rPr>
          <w:spacing w:val="2"/>
        </w:rPr>
        <w:t>с</w:t>
      </w:r>
      <w:r>
        <w:t>т</w:t>
      </w:r>
      <w:r>
        <w:rPr>
          <w:spacing w:val="1"/>
        </w:rPr>
        <w:t>в</w:t>
      </w:r>
      <w:r>
        <w:t>ен</w:t>
      </w:r>
      <w:r>
        <w:rPr>
          <w:spacing w:val="1"/>
        </w:rPr>
        <w:t>н</w:t>
      </w:r>
      <w:r>
        <w:t>ые</w:t>
      </w:r>
      <w:r>
        <w:rPr>
          <w:w w:val="99"/>
        </w:rPr>
        <w:t xml:space="preserve"> </w:t>
      </w:r>
      <w:r>
        <w:t>наблюдатели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их </w:t>
      </w:r>
      <w:r>
        <w:rPr>
          <w:spacing w:val="2"/>
        </w:rPr>
        <w:t>п</w:t>
      </w:r>
      <w:r>
        <w:t>рисутствии</w:t>
      </w:r>
      <w:r>
        <w:rPr>
          <w:spacing w:val="-12"/>
        </w:rPr>
        <w:t xml:space="preserve"> </w:t>
      </w:r>
      <w:r>
        <w:t>в аудито</w:t>
      </w:r>
      <w:r>
        <w:rPr>
          <w:spacing w:val="2"/>
        </w:rPr>
        <w:t>р</w:t>
      </w:r>
      <w:r>
        <w:t>ии</w:t>
      </w:r>
      <w:r>
        <w:rPr>
          <w:spacing w:val="-14"/>
        </w:rPr>
        <w:t xml:space="preserve"> </w:t>
      </w:r>
      <w:r>
        <w:t>во время</w:t>
      </w:r>
      <w:r>
        <w:rPr>
          <w:spacing w:val="-15"/>
        </w:rPr>
        <w:t xml:space="preserve"> </w:t>
      </w:r>
      <w:r>
        <w:t>эк</w:t>
      </w:r>
      <w:r>
        <w:rPr>
          <w:spacing w:val="1"/>
        </w:rP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ена.</w:t>
      </w:r>
    </w:p>
    <w:p w:rsidR="00770606" w:rsidRPr="008F3256" w:rsidRDefault="00770606" w:rsidP="00770606">
      <w:pPr>
        <w:pStyle w:val="a3"/>
        <w:kinsoku w:val="0"/>
        <w:overflowPunct w:val="0"/>
        <w:ind w:right="107" w:firstLine="708"/>
        <w:jc w:val="both"/>
      </w:pPr>
      <w:r>
        <w:t>В</w:t>
      </w:r>
      <w:r>
        <w:rPr>
          <w:spacing w:val="57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60"/>
        </w:rPr>
        <w:t xml:space="preserve"> </w:t>
      </w:r>
      <w:r>
        <w:t>обнару</w:t>
      </w:r>
      <w:r>
        <w:rPr>
          <w:spacing w:val="3"/>
        </w:rPr>
        <w:t>ж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59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ом</w:t>
      </w:r>
      <w:r>
        <w:rPr>
          <w:spacing w:val="5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rPr>
          <w:spacing w:val="4"/>
        </w:rPr>
        <w:t>з</w:t>
      </w:r>
      <w:r>
        <w:t>амена</w:t>
      </w:r>
      <w:r>
        <w:rPr>
          <w:spacing w:val="58"/>
        </w:rPr>
        <w:t xml:space="preserve"> </w:t>
      </w:r>
      <w:r>
        <w:rPr>
          <w:spacing w:val="2"/>
        </w:rPr>
        <w:t>б</w:t>
      </w:r>
      <w:r>
        <w:t>ра</w:t>
      </w:r>
      <w:r>
        <w:rPr>
          <w:spacing w:val="1"/>
        </w:rPr>
        <w:t>к</w:t>
      </w:r>
      <w:r>
        <w:t>а</w:t>
      </w:r>
      <w:r>
        <w:rPr>
          <w:spacing w:val="57"/>
        </w:rPr>
        <w:t xml:space="preserve"> </w:t>
      </w:r>
      <w:r>
        <w:t>и</w:t>
      </w:r>
      <w:r>
        <w:rPr>
          <w:spacing w:val="2"/>
        </w:rPr>
        <w:t>л</w:t>
      </w:r>
      <w:r>
        <w:t>и</w:t>
      </w:r>
      <w:r>
        <w:rPr>
          <w:spacing w:val="59"/>
        </w:rPr>
        <w:t xml:space="preserve"> </w:t>
      </w:r>
      <w:r>
        <w:t>не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тно</w:t>
      </w:r>
      <w:r>
        <w:rPr>
          <w:spacing w:val="2"/>
        </w:rPr>
        <w:t>с</w:t>
      </w:r>
      <w:r>
        <w:t>ти</w:t>
      </w:r>
      <w:r>
        <w:rPr>
          <w:w w:val="99"/>
        </w:rPr>
        <w:t xml:space="preserve"> </w:t>
      </w:r>
      <w:r>
        <w:t>ЭМ 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торы</w:t>
      </w:r>
      <w:r>
        <w:rPr>
          <w:spacing w:val="35"/>
        </w:rPr>
        <w:t xml:space="preserve"> </w:t>
      </w:r>
      <w:r>
        <w:t>б</w:t>
      </w:r>
      <w:r>
        <w:rPr>
          <w:spacing w:val="2"/>
        </w:rPr>
        <w:t>р</w:t>
      </w:r>
      <w:r>
        <w:t>а</w:t>
      </w:r>
      <w:r>
        <w:rPr>
          <w:spacing w:val="1"/>
        </w:rPr>
        <w:t>к</w:t>
      </w:r>
      <w:r>
        <w:t>уют</w:t>
      </w:r>
      <w:r>
        <w:rPr>
          <w:spacing w:val="34"/>
        </w:rPr>
        <w:t xml:space="preserve"> </w:t>
      </w:r>
      <w:r>
        <w:t>выдан</w:t>
      </w:r>
      <w:r>
        <w:rPr>
          <w:spacing w:val="1"/>
        </w:rPr>
        <w:t>н</w:t>
      </w:r>
      <w:r>
        <w:t>ый</w:t>
      </w:r>
      <w:r>
        <w:rPr>
          <w:spacing w:val="36"/>
        </w:rPr>
        <w:t xml:space="preserve"> </w:t>
      </w:r>
      <w:r>
        <w:t>ранее</w:t>
      </w:r>
      <w:r>
        <w:rPr>
          <w:spacing w:val="36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</w:t>
      </w:r>
      <w:r>
        <w:rPr>
          <w:spacing w:val="34"/>
        </w:rPr>
        <w:t xml:space="preserve"> </w:t>
      </w:r>
      <w:r>
        <w:t>средст</w:t>
      </w:r>
      <w:r>
        <w:rPr>
          <w:spacing w:val="2"/>
        </w:rPr>
        <w:t>в</w:t>
      </w:r>
      <w:r>
        <w:t>ами</w:t>
      </w:r>
      <w:r>
        <w:rPr>
          <w:spacing w:val="35"/>
        </w:rPr>
        <w:t xml:space="preserve"> </w:t>
      </w:r>
      <w:r>
        <w:t>станции</w:t>
      </w:r>
      <w:r>
        <w:rPr>
          <w:spacing w:val="43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затора,</w:t>
      </w:r>
      <w:r>
        <w:rPr>
          <w:w w:val="99"/>
        </w:rPr>
        <w:t xml:space="preserve"> </w:t>
      </w:r>
      <w:r>
        <w:t>распе</w:t>
      </w:r>
      <w:r>
        <w:rPr>
          <w:spacing w:val="-1"/>
        </w:rPr>
        <w:t>ч</w:t>
      </w:r>
      <w:r>
        <w:t>атыва</w:t>
      </w:r>
      <w:r>
        <w:rPr>
          <w:spacing w:val="2"/>
        </w:rPr>
        <w:t>ю</w:t>
      </w:r>
      <w:r>
        <w:t>т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</w:t>
      </w:r>
      <w:r>
        <w:rPr>
          <w:spacing w:val="2"/>
        </w:rPr>
        <w:t>д</w:t>
      </w:r>
      <w:r>
        <w:t>ают</w:t>
      </w:r>
      <w:r>
        <w:rPr>
          <w:spacing w:val="-8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нов</w:t>
      </w:r>
      <w:r>
        <w:rPr>
          <w:spacing w:val="1"/>
        </w:rPr>
        <w:t>ы</w:t>
      </w:r>
      <w:r>
        <w:t>й</w:t>
      </w:r>
      <w:r>
        <w:rPr>
          <w:spacing w:val="-7"/>
        </w:rPr>
        <w:t xml:space="preserve"> </w:t>
      </w:r>
      <w:r>
        <w:t>полн</w:t>
      </w:r>
      <w:r>
        <w:rPr>
          <w:spacing w:val="3"/>
        </w:rPr>
        <w:t>ы</w:t>
      </w:r>
      <w:r>
        <w:t>й</w:t>
      </w:r>
      <w:r>
        <w:rPr>
          <w:spacing w:val="-6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</w:t>
      </w:r>
      <w:r>
        <w:rPr>
          <w:spacing w:val="-8"/>
        </w:rPr>
        <w:t xml:space="preserve"> </w:t>
      </w:r>
      <w:r>
        <w:t>Э</w:t>
      </w:r>
      <w:r>
        <w:rPr>
          <w:spacing w:val="6"/>
        </w:rPr>
        <w:t>М</w:t>
      </w:r>
      <w:r>
        <w:t>.</w:t>
      </w:r>
      <w:r>
        <w:rPr>
          <w:spacing w:val="-4"/>
        </w:rPr>
        <w:t xml:space="preserve"> </w:t>
      </w:r>
      <w:r>
        <w:t>Ана</w:t>
      </w:r>
      <w:r>
        <w:rPr>
          <w:spacing w:val="3"/>
        </w:rPr>
        <w:t>л</w:t>
      </w:r>
      <w:r>
        <w:t>оги</w:t>
      </w:r>
      <w:r>
        <w:rPr>
          <w:spacing w:val="-2"/>
        </w:rPr>
        <w:t>ч</w:t>
      </w:r>
      <w:r>
        <w:t>ная</w:t>
      </w:r>
      <w:r>
        <w:rPr>
          <w:spacing w:val="-7"/>
        </w:rPr>
        <w:t xml:space="preserve"> </w:t>
      </w:r>
      <w:r>
        <w:t>заме</w:t>
      </w:r>
      <w:r>
        <w:rPr>
          <w:spacing w:val="2"/>
        </w:rPr>
        <w:t>н</w:t>
      </w:r>
      <w:r>
        <w:t>а</w:t>
      </w:r>
      <w:r>
        <w:rPr>
          <w:spacing w:val="-7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t>ле</w:t>
      </w:r>
      <w:r>
        <w:rPr>
          <w:spacing w:val="1"/>
        </w:rPr>
        <w:t>к</w:t>
      </w:r>
      <w:r>
        <w:t>та</w:t>
      </w:r>
      <w:r>
        <w:rPr>
          <w:w w:val="99"/>
        </w:rPr>
        <w:t xml:space="preserve"> </w:t>
      </w:r>
      <w:r>
        <w:t>ЭМ</w:t>
      </w:r>
      <w:r>
        <w:rPr>
          <w:spacing w:val="5"/>
        </w:rPr>
        <w:t xml:space="preserve"> </w:t>
      </w:r>
      <w:r>
        <w:rPr>
          <w:spacing w:val="2"/>
        </w:rPr>
        <w:t>п</w:t>
      </w:r>
      <w:r>
        <w:t>рои</w:t>
      </w:r>
      <w:r>
        <w:rPr>
          <w:spacing w:val="1"/>
        </w:rPr>
        <w:t>з</w:t>
      </w:r>
      <w:r>
        <w:t>водится</w:t>
      </w:r>
      <w:r>
        <w:rPr>
          <w:spacing w:val="11"/>
        </w:rPr>
        <w:t xml:space="preserve"> </w:t>
      </w:r>
      <w:r>
        <w:t>в случае</w:t>
      </w:r>
      <w:r>
        <w:rPr>
          <w:spacing w:val="6"/>
        </w:rPr>
        <w:t xml:space="preserve"> </w:t>
      </w:r>
      <w:r>
        <w:t>п</w:t>
      </w:r>
      <w:r>
        <w:rPr>
          <w:spacing w:val="2"/>
        </w:rPr>
        <w:t>о</w:t>
      </w:r>
      <w:r>
        <w:t>р</w:t>
      </w:r>
      <w:r>
        <w:rPr>
          <w:spacing w:val="-1"/>
        </w:rPr>
        <w:t>ч</w:t>
      </w:r>
      <w:r>
        <w:t>и</w:t>
      </w:r>
      <w:r>
        <w:rPr>
          <w:spacing w:val="8"/>
        </w:rPr>
        <w:t xml:space="preserve"> </w:t>
      </w:r>
      <w:r>
        <w:t>Э</w:t>
      </w:r>
      <w:r>
        <w:rPr>
          <w:spacing w:val="1"/>
        </w:rPr>
        <w:t>М</w:t>
      </w:r>
      <w:r>
        <w:t> 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ом</w:t>
      </w:r>
      <w:r>
        <w:rPr>
          <w:spacing w:val="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а,</w:t>
      </w:r>
      <w:r>
        <w:rPr>
          <w:spacing w:val="7"/>
        </w:rPr>
        <w:t xml:space="preserve"> </w:t>
      </w:r>
      <w:r>
        <w:t>анал</w:t>
      </w:r>
      <w:r>
        <w:rPr>
          <w:spacing w:val="2"/>
        </w:rPr>
        <w:t>о</w:t>
      </w:r>
      <w:r>
        <w:rPr>
          <w:spacing w:val="7"/>
        </w:rPr>
        <w:t>г</w:t>
      </w:r>
      <w:r>
        <w:t>ичн</w:t>
      </w:r>
      <w:r>
        <w:rPr>
          <w:spacing w:val="1"/>
        </w:rPr>
        <w:t>ы</w:t>
      </w:r>
      <w:r>
        <w:t>м</w:t>
      </w:r>
      <w:r>
        <w:rPr>
          <w:spacing w:val="7"/>
        </w:rPr>
        <w:t xml:space="preserve"> </w:t>
      </w:r>
      <w:r>
        <w:t>о</w:t>
      </w:r>
      <w:r>
        <w:rPr>
          <w:spacing w:val="2"/>
        </w:rPr>
        <w:t>б</w:t>
      </w:r>
      <w:r>
        <w:t>разом</w:t>
      </w:r>
      <w:r>
        <w:rPr>
          <w:w w:val="99"/>
        </w:rPr>
        <w:t xml:space="preserve"> </w:t>
      </w:r>
      <w:r>
        <w:t>распе</w:t>
      </w:r>
      <w:r>
        <w:rPr>
          <w:spacing w:val="-1"/>
        </w:rPr>
        <w:t>ч</w:t>
      </w:r>
      <w:r>
        <w:t>атыва</w:t>
      </w:r>
      <w:r>
        <w:rPr>
          <w:spacing w:val="2"/>
        </w:rPr>
        <w:t>е</w:t>
      </w:r>
      <w:r>
        <w:t>тся</w:t>
      </w:r>
      <w:r>
        <w:rPr>
          <w:spacing w:val="-8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1"/>
        </w:rPr>
        <w:t>м</w:t>
      </w:r>
      <w:r>
        <w:t>пле</w:t>
      </w:r>
      <w:r>
        <w:rPr>
          <w:spacing w:val="1"/>
        </w:rPr>
        <w:t>к</w:t>
      </w:r>
      <w:r>
        <w:t>т</w:t>
      </w:r>
      <w:r>
        <w:rPr>
          <w:spacing w:val="-8"/>
        </w:rPr>
        <w:t xml:space="preserve"> </w:t>
      </w:r>
      <w:r>
        <w:t>ЭМ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</w:t>
      </w:r>
      <w:r>
        <w:rPr>
          <w:spacing w:val="2"/>
        </w:rPr>
        <w:t>л</w:t>
      </w:r>
      <w:r>
        <w:t>у</w:t>
      </w:r>
      <w:r>
        <w:rPr>
          <w:spacing w:val="-1"/>
        </w:rPr>
        <w:t>ч</w:t>
      </w:r>
      <w:r>
        <w:t>ае</w:t>
      </w:r>
      <w:r>
        <w:rPr>
          <w:spacing w:val="-8"/>
        </w:rPr>
        <w:t xml:space="preserve"> </w:t>
      </w:r>
      <w:r>
        <w:t>о</w:t>
      </w:r>
      <w:r>
        <w:rPr>
          <w:spacing w:val="2"/>
        </w:rPr>
        <w:t>п</w:t>
      </w:r>
      <w:r>
        <w:t>оздан</w:t>
      </w:r>
      <w:r>
        <w:rPr>
          <w:spacing w:val="1"/>
        </w:rPr>
        <w:t>и</w:t>
      </w:r>
      <w:r>
        <w:t>я</w:t>
      </w:r>
      <w:r>
        <w:rPr>
          <w:spacing w:val="-7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а.</w:t>
      </w:r>
      <w:r>
        <w:rPr>
          <w:spacing w:val="-7"/>
        </w:rPr>
        <w:t xml:space="preserve"> </w:t>
      </w:r>
      <w:r>
        <w:rPr>
          <w:spacing w:val="2"/>
        </w:rPr>
        <w:t>Д</w:t>
      </w:r>
      <w:r>
        <w:t>ля</w:t>
      </w:r>
      <w:r>
        <w:rPr>
          <w:spacing w:val="-8"/>
        </w:rPr>
        <w:t xml:space="preserve"> </w:t>
      </w:r>
      <w:r>
        <w:t>печати</w:t>
      </w:r>
      <w:r>
        <w:rPr>
          <w:spacing w:val="-8"/>
        </w:rPr>
        <w:t xml:space="preserve"> </w:t>
      </w:r>
      <w:r>
        <w:t>дополн</w:t>
      </w:r>
      <w:r>
        <w:rPr>
          <w:spacing w:val="3"/>
        </w:rPr>
        <w:t>и</w:t>
      </w:r>
      <w:r>
        <w:t>те</w:t>
      </w:r>
      <w:r>
        <w:rPr>
          <w:spacing w:val="2"/>
        </w:rPr>
        <w:t>л</w:t>
      </w:r>
      <w:r>
        <w:t>ьного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та</w:t>
      </w:r>
      <w:r>
        <w:rPr>
          <w:spacing w:val="17"/>
        </w:rPr>
        <w:t xml:space="preserve"> </w:t>
      </w:r>
      <w:r>
        <w:t>ЭМ</w:t>
      </w:r>
      <w:r>
        <w:rPr>
          <w:spacing w:val="18"/>
        </w:rPr>
        <w:t xml:space="preserve"> </w:t>
      </w:r>
      <w:r>
        <w:t>нео</w:t>
      </w:r>
      <w:r>
        <w:rPr>
          <w:spacing w:val="2"/>
        </w:rPr>
        <w:t>б</w:t>
      </w:r>
      <w:r>
        <w:t>ходимо</w:t>
      </w:r>
      <w:r>
        <w:rPr>
          <w:spacing w:val="18"/>
        </w:rPr>
        <w:t xml:space="preserve"> </w:t>
      </w:r>
      <w:r>
        <w:t>пр</w:t>
      </w:r>
      <w:r>
        <w:rPr>
          <w:spacing w:val="3"/>
        </w:rPr>
        <w:t>и</w:t>
      </w:r>
      <w:r>
        <w:t>гласить</w:t>
      </w:r>
      <w:r>
        <w:rPr>
          <w:spacing w:val="20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18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18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а</w:t>
      </w:r>
      <w:r>
        <w:rPr>
          <w:spacing w:val="1"/>
        </w:rPr>
        <w:t>кт</w:t>
      </w:r>
      <w:r>
        <w:t>ива</w:t>
      </w:r>
      <w:r>
        <w:rPr>
          <w:spacing w:val="1"/>
        </w:rPr>
        <w:t>ц</w:t>
      </w:r>
      <w:r>
        <w:t>ии</w:t>
      </w:r>
      <w:r>
        <w:rPr>
          <w:spacing w:val="19"/>
        </w:rPr>
        <w:t xml:space="preserve"> </w:t>
      </w:r>
      <w:r>
        <w:t>процедуры</w:t>
      </w:r>
      <w:r>
        <w:rPr>
          <w:spacing w:val="19"/>
        </w:rPr>
        <w:t xml:space="preserve"> </w:t>
      </w:r>
      <w:r>
        <w:t>печати</w:t>
      </w:r>
      <w:r>
        <w:rPr>
          <w:w w:val="99"/>
        </w:rPr>
        <w:t xml:space="preserve"> </w:t>
      </w:r>
      <w:r>
        <w:t>дополнитель</w:t>
      </w:r>
      <w:r>
        <w:rPr>
          <w:spacing w:val="2"/>
        </w:rPr>
        <w:t>н</w:t>
      </w:r>
      <w:r>
        <w:t>ого</w:t>
      </w:r>
      <w:r>
        <w:rPr>
          <w:spacing w:val="37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та</w:t>
      </w:r>
      <w:r>
        <w:rPr>
          <w:spacing w:val="39"/>
        </w:rPr>
        <w:t xml:space="preserve"> </w:t>
      </w:r>
      <w:r w:rsidRPr="008F3256">
        <w:t>ЭМ</w:t>
      </w:r>
      <w:r w:rsidRPr="008F3256">
        <w:rPr>
          <w:spacing w:val="38"/>
        </w:rPr>
        <w:t xml:space="preserve"> </w:t>
      </w:r>
      <w:r w:rsidRPr="008F3256">
        <w:t>с пом</w:t>
      </w:r>
      <w:r w:rsidRPr="008F3256">
        <w:rPr>
          <w:spacing w:val="1"/>
        </w:rPr>
        <w:t>о</w:t>
      </w:r>
      <w:r w:rsidRPr="008F3256">
        <w:t>щ</w:t>
      </w:r>
      <w:r w:rsidRPr="008F3256">
        <w:rPr>
          <w:spacing w:val="-2"/>
        </w:rPr>
        <w:t>ь</w:t>
      </w:r>
      <w:r w:rsidRPr="008F3256">
        <w:t>ю</w:t>
      </w:r>
      <w:r w:rsidRPr="008F3256">
        <w:rPr>
          <w:spacing w:val="39"/>
        </w:rPr>
        <w:t xml:space="preserve"> </w:t>
      </w:r>
      <w:r w:rsidRPr="008F3256">
        <w:t>токена</w:t>
      </w:r>
      <w:r w:rsidRPr="008F3256">
        <w:rPr>
          <w:spacing w:val="38"/>
        </w:rPr>
        <w:t xml:space="preserve"> </w:t>
      </w:r>
      <w:r w:rsidRPr="008F3256">
        <w:rPr>
          <w:spacing w:val="1"/>
        </w:rPr>
        <w:t>ч</w:t>
      </w:r>
      <w:r w:rsidRPr="008F3256">
        <w:t>лена</w:t>
      </w:r>
      <w:r w:rsidRPr="008F3256">
        <w:rPr>
          <w:spacing w:val="38"/>
        </w:rPr>
        <w:t xml:space="preserve"> </w:t>
      </w:r>
      <w:r w:rsidRPr="008F3256">
        <w:rPr>
          <w:spacing w:val="-2"/>
        </w:rPr>
        <w:t>Г</w:t>
      </w:r>
      <w:r w:rsidRPr="008F3256">
        <w:t>Э</w:t>
      </w:r>
      <w:r w:rsidRPr="008F3256">
        <w:rPr>
          <w:spacing w:val="1"/>
        </w:rPr>
        <w:t>К</w:t>
      </w:r>
      <w:r w:rsidRPr="008F3256">
        <w:t>.</w:t>
      </w:r>
      <w:r w:rsidRPr="008F3256">
        <w:rPr>
          <w:spacing w:val="45"/>
        </w:rPr>
        <w:t xml:space="preserve"> </w:t>
      </w:r>
      <w:r w:rsidRPr="008F3256">
        <w:rPr>
          <w:bCs/>
        </w:rPr>
        <w:t>Зам</w:t>
      </w:r>
      <w:r w:rsidRPr="008F3256">
        <w:rPr>
          <w:bCs/>
          <w:spacing w:val="2"/>
        </w:rPr>
        <w:t>е</w:t>
      </w:r>
      <w:r w:rsidRPr="008F3256">
        <w:rPr>
          <w:bCs/>
        </w:rPr>
        <w:t>на</w:t>
      </w:r>
      <w:r w:rsidRPr="008F3256">
        <w:rPr>
          <w:bCs/>
          <w:spacing w:val="38"/>
        </w:rPr>
        <w:t xml:space="preserve"> </w:t>
      </w:r>
      <w:r w:rsidRPr="008F3256">
        <w:rPr>
          <w:bCs/>
        </w:rPr>
        <w:t>ком</w:t>
      </w:r>
      <w:r w:rsidRPr="008F3256">
        <w:rPr>
          <w:bCs/>
          <w:spacing w:val="2"/>
        </w:rPr>
        <w:t>п</w:t>
      </w:r>
      <w:r w:rsidRPr="008F3256">
        <w:rPr>
          <w:bCs/>
        </w:rPr>
        <w:t>лекта</w:t>
      </w:r>
      <w:r w:rsidRPr="008F3256">
        <w:rPr>
          <w:bCs/>
          <w:w w:val="99"/>
        </w:rPr>
        <w:t xml:space="preserve"> </w:t>
      </w:r>
      <w:r w:rsidRPr="008F3256">
        <w:rPr>
          <w:bCs/>
        </w:rPr>
        <w:t>про</w:t>
      </w:r>
      <w:r w:rsidRPr="008F3256">
        <w:rPr>
          <w:bCs/>
          <w:spacing w:val="1"/>
        </w:rPr>
        <w:t>и</w:t>
      </w:r>
      <w:r w:rsidRPr="008F3256">
        <w:rPr>
          <w:bCs/>
          <w:spacing w:val="-2"/>
        </w:rPr>
        <w:t>з</w:t>
      </w:r>
      <w:r w:rsidRPr="008F3256">
        <w:rPr>
          <w:bCs/>
        </w:rPr>
        <w:t>в</w:t>
      </w:r>
      <w:r w:rsidRPr="008F3256">
        <w:rPr>
          <w:bCs/>
          <w:spacing w:val="-1"/>
        </w:rPr>
        <w:t>о</w:t>
      </w:r>
      <w:r w:rsidRPr="008F3256">
        <w:rPr>
          <w:bCs/>
          <w:spacing w:val="3"/>
        </w:rPr>
        <w:t>д</w:t>
      </w:r>
      <w:r w:rsidRPr="008F3256">
        <w:rPr>
          <w:bCs/>
        </w:rPr>
        <w:t>ит</w:t>
      </w:r>
      <w:r w:rsidRPr="008F3256">
        <w:rPr>
          <w:bCs/>
          <w:spacing w:val="1"/>
        </w:rPr>
        <w:t>с</w:t>
      </w:r>
      <w:r w:rsidRPr="008F3256">
        <w:rPr>
          <w:bCs/>
        </w:rPr>
        <w:t>я</w:t>
      </w:r>
      <w:r w:rsidRPr="008F3256">
        <w:rPr>
          <w:bCs/>
          <w:spacing w:val="-18"/>
        </w:rPr>
        <w:t xml:space="preserve"> </w:t>
      </w:r>
      <w:r w:rsidRPr="008F3256">
        <w:rPr>
          <w:bCs/>
        </w:rPr>
        <w:t>по</w:t>
      </w:r>
      <w:r w:rsidRPr="008F3256">
        <w:rPr>
          <w:bCs/>
          <w:spacing w:val="2"/>
        </w:rPr>
        <w:t>л</w:t>
      </w:r>
      <w:r w:rsidRPr="008F3256">
        <w:rPr>
          <w:bCs/>
        </w:rPr>
        <w:t>н</w:t>
      </w:r>
      <w:r w:rsidRPr="008F3256">
        <w:rPr>
          <w:bCs/>
          <w:spacing w:val="1"/>
        </w:rPr>
        <w:t>о</w:t>
      </w:r>
      <w:r w:rsidRPr="008F3256">
        <w:rPr>
          <w:bCs/>
        </w:rPr>
        <w:t>стью,</w:t>
      </w:r>
      <w:r w:rsidRPr="008F3256">
        <w:rPr>
          <w:bCs/>
          <w:spacing w:val="-17"/>
        </w:rPr>
        <w:t xml:space="preserve"> </w:t>
      </w:r>
      <w:r w:rsidRPr="008F3256">
        <w:rPr>
          <w:bCs/>
        </w:rPr>
        <w:t>в</w:t>
      </w:r>
      <w:r w:rsidRPr="008F3256">
        <w:rPr>
          <w:bCs/>
          <w:spacing w:val="-2"/>
        </w:rPr>
        <w:t>к</w:t>
      </w:r>
      <w:r w:rsidRPr="008F3256">
        <w:rPr>
          <w:bCs/>
        </w:rPr>
        <w:t>л</w:t>
      </w:r>
      <w:r w:rsidRPr="008F3256">
        <w:rPr>
          <w:bCs/>
          <w:spacing w:val="1"/>
        </w:rPr>
        <w:t>ю</w:t>
      </w:r>
      <w:r w:rsidRPr="008F3256">
        <w:rPr>
          <w:bCs/>
        </w:rPr>
        <w:t>ч</w:t>
      </w:r>
      <w:r w:rsidRPr="008F3256">
        <w:rPr>
          <w:bCs/>
          <w:spacing w:val="2"/>
        </w:rPr>
        <w:t>а</w:t>
      </w:r>
      <w:r w:rsidRPr="008F3256">
        <w:rPr>
          <w:bCs/>
        </w:rPr>
        <w:t>я</w:t>
      </w:r>
      <w:r w:rsidRPr="008F3256">
        <w:rPr>
          <w:bCs/>
          <w:spacing w:val="-16"/>
        </w:rPr>
        <w:t xml:space="preserve"> </w:t>
      </w:r>
      <w:r w:rsidRPr="008F3256">
        <w:rPr>
          <w:bCs/>
        </w:rPr>
        <w:t>К</w:t>
      </w:r>
      <w:r w:rsidRPr="008F3256">
        <w:rPr>
          <w:bCs/>
          <w:spacing w:val="1"/>
        </w:rPr>
        <w:t>И</w:t>
      </w:r>
      <w:r w:rsidRPr="008F3256">
        <w:rPr>
          <w:bCs/>
        </w:rPr>
        <w:t>М.</w:t>
      </w:r>
    </w:p>
    <w:p w:rsidR="00770606" w:rsidRDefault="00770606" w:rsidP="00770606">
      <w:pPr>
        <w:pStyle w:val="a3"/>
        <w:tabs>
          <w:tab w:val="left" w:pos="1214"/>
          <w:tab w:val="left" w:pos="2171"/>
          <w:tab w:val="left" w:pos="3610"/>
          <w:tab w:val="left" w:pos="5035"/>
          <w:tab w:val="left" w:pos="5639"/>
          <w:tab w:val="left" w:pos="6613"/>
          <w:tab w:val="left" w:pos="7242"/>
          <w:tab w:val="left" w:pos="8815"/>
        </w:tabs>
        <w:kinsoku w:val="0"/>
        <w:overflowPunct w:val="0"/>
        <w:spacing w:line="300" w:lineRule="exact"/>
        <w:ind w:right="110" w:firstLine="708"/>
        <w:jc w:val="both"/>
      </w:pPr>
      <w:r w:rsidRPr="008F3256">
        <w:rPr>
          <w:w w:val="99"/>
        </w:rPr>
        <w:t xml:space="preserve"> </w:t>
      </w:r>
      <w:r w:rsidRPr="008F3256">
        <w:t>В слу</w:t>
      </w:r>
      <w:r w:rsidRPr="008F3256">
        <w:rPr>
          <w:spacing w:val="-1"/>
        </w:rPr>
        <w:t>ч</w:t>
      </w:r>
      <w:r w:rsidRPr="008F3256">
        <w:t>ае недостатка доступных для печати ЭМ</w:t>
      </w:r>
      <w:r>
        <w:t xml:space="preserve"> о</w:t>
      </w:r>
      <w:r>
        <w:rPr>
          <w:spacing w:val="2"/>
        </w:rPr>
        <w:t>р</w:t>
      </w:r>
      <w:r>
        <w:t>ган</w:t>
      </w:r>
      <w:r>
        <w:rPr>
          <w:spacing w:val="2"/>
        </w:rPr>
        <w:t>и</w:t>
      </w:r>
      <w:r>
        <w:t xml:space="preserve">затор </w:t>
      </w:r>
      <w:r>
        <w:rPr>
          <w:w w:val="95"/>
        </w:rPr>
        <w:t>инф</w:t>
      </w:r>
      <w:r>
        <w:rPr>
          <w:spacing w:val="1"/>
          <w:w w:val="95"/>
        </w:rPr>
        <w:t>о</w:t>
      </w:r>
      <w:r>
        <w:rPr>
          <w:w w:val="95"/>
        </w:rPr>
        <w:t>р</w:t>
      </w:r>
      <w:r>
        <w:rPr>
          <w:spacing w:val="-1"/>
          <w:w w:val="95"/>
        </w:rPr>
        <w:t>м</w:t>
      </w:r>
      <w:r>
        <w:rPr>
          <w:w w:val="95"/>
        </w:rPr>
        <w:t>ир</w:t>
      </w:r>
      <w:r>
        <w:rPr>
          <w:spacing w:val="1"/>
          <w:w w:val="95"/>
        </w:rPr>
        <w:t>у</w:t>
      </w:r>
      <w:r>
        <w:rPr>
          <w:w w:val="95"/>
        </w:rPr>
        <w:t>ет</w:t>
      </w:r>
      <w:r>
        <w:rPr>
          <w:w w:val="99"/>
        </w:rPr>
        <w:t xml:space="preserve"> </w:t>
      </w:r>
      <w:r>
        <w:t>ру</w:t>
      </w:r>
      <w:r>
        <w:rPr>
          <w:spacing w:val="1"/>
        </w:rPr>
        <w:t>к</w:t>
      </w:r>
      <w:r>
        <w:t>оводителя</w:t>
      </w:r>
      <w:r>
        <w:rPr>
          <w:spacing w:val="51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4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53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53"/>
        </w:rPr>
        <w:t xml:space="preserve"> </w:t>
      </w:r>
      <w:r>
        <w:t>(</w:t>
      </w:r>
      <w:r>
        <w:rPr>
          <w:spacing w:val="-1"/>
        </w:rPr>
        <w:t>ч</w:t>
      </w:r>
      <w:r>
        <w:t>е</w:t>
      </w:r>
      <w:r>
        <w:rPr>
          <w:spacing w:val="2"/>
        </w:rPr>
        <w:t>р</w:t>
      </w:r>
      <w:r>
        <w:t>ез</w:t>
      </w:r>
      <w:r>
        <w:rPr>
          <w:spacing w:val="52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атора</w:t>
      </w:r>
      <w:r>
        <w:rPr>
          <w:spacing w:val="53"/>
        </w:rPr>
        <w:t xml:space="preserve"> </w:t>
      </w:r>
      <w:r>
        <w:t>вне</w:t>
      </w:r>
      <w:r>
        <w:rPr>
          <w:spacing w:val="51"/>
        </w:rPr>
        <w:t xml:space="preserve"> </w:t>
      </w:r>
      <w:r>
        <w:t>ау</w:t>
      </w:r>
      <w:r>
        <w:rPr>
          <w:spacing w:val="2"/>
        </w:rPr>
        <w:t>д</w:t>
      </w:r>
      <w:r>
        <w:t>итори</w:t>
      </w:r>
      <w:r>
        <w:rPr>
          <w:spacing w:val="2"/>
        </w:rPr>
        <w:t>и</w:t>
      </w:r>
      <w:r>
        <w:t>)</w:t>
      </w:r>
      <w:r>
        <w:rPr>
          <w:spacing w:val="50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не</w:t>
      </w:r>
      <w:r>
        <w:rPr>
          <w:spacing w:val="2"/>
        </w:rPr>
        <w:t>о</w:t>
      </w:r>
      <w:r>
        <w:t>бход</w:t>
      </w:r>
      <w:r>
        <w:rPr>
          <w:spacing w:val="2"/>
        </w:rPr>
        <w:t>и</w:t>
      </w:r>
      <w:r>
        <w:rPr>
          <w:spacing w:val="-1"/>
        </w:rPr>
        <w:t>м</w:t>
      </w:r>
      <w:r>
        <w:t>ости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113"/>
        <w:jc w:val="both"/>
      </w:pP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ия</w:t>
      </w:r>
      <w:r>
        <w:rPr>
          <w:spacing w:val="36"/>
        </w:rPr>
        <w:t xml:space="preserve"> </w:t>
      </w:r>
      <w:r>
        <w:t>резе</w:t>
      </w:r>
      <w:r>
        <w:rPr>
          <w:spacing w:val="2"/>
        </w:rPr>
        <w:t>р</w:t>
      </w:r>
      <w:r>
        <w:t>вн</w:t>
      </w:r>
      <w:r>
        <w:rPr>
          <w:spacing w:val="1"/>
        </w:rPr>
        <w:t>ы</w:t>
      </w:r>
      <w:r>
        <w:t>х</w:t>
      </w:r>
      <w:r>
        <w:rPr>
          <w:spacing w:val="35"/>
        </w:rPr>
        <w:t xml:space="preserve"> </w:t>
      </w:r>
      <w:r>
        <w:t>ЭМ,</w:t>
      </w:r>
      <w:r>
        <w:rPr>
          <w:spacing w:val="37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3"/>
        </w:rPr>
        <w:t>н</w:t>
      </w:r>
      <w:r>
        <w:t>ых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</w:t>
      </w:r>
      <w:r>
        <w:rPr>
          <w:spacing w:val="2"/>
        </w:rPr>
        <w:t>с</w:t>
      </w:r>
      <w:r>
        <w:t>тав</w:t>
      </w:r>
      <w:r>
        <w:rPr>
          <w:spacing w:val="36"/>
        </w:rPr>
        <w:t xml:space="preserve"> </w:t>
      </w:r>
      <w:r>
        <w:t>и</w:t>
      </w:r>
      <w:r>
        <w:rPr>
          <w:spacing w:val="3"/>
        </w:rPr>
        <w:t>н</w:t>
      </w:r>
      <w:r>
        <w:t>терн</w:t>
      </w:r>
      <w:r>
        <w:rPr>
          <w:spacing w:val="2"/>
        </w:rPr>
        <w:t>е</w:t>
      </w:r>
      <w:r>
        <w:rPr>
          <w:spacing w:val="5"/>
        </w:rPr>
        <w:t>т</w:t>
      </w:r>
      <w:r>
        <w:t>-па</w:t>
      </w:r>
      <w:r>
        <w:rPr>
          <w:spacing w:val="1"/>
        </w:rPr>
        <w:t>к</w:t>
      </w:r>
      <w:r>
        <w:t>ета,</w:t>
      </w:r>
      <w:r>
        <w:rPr>
          <w:spacing w:val="35"/>
        </w:rPr>
        <w:t xml:space="preserve"> </w:t>
      </w:r>
      <w:r>
        <w:t>за</w:t>
      </w:r>
      <w:r>
        <w:rPr>
          <w:spacing w:val="1"/>
        </w:rPr>
        <w:t>г</w:t>
      </w:r>
      <w:r>
        <w:t>ружен</w:t>
      </w:r>
      <w:r>
        <w:rPr>
          <w:spacing w:val="1"/>
        </w:rPr>
        <w:t>н</w:t>
      </w:r>
      <w:r>
        <w:rPr>
          <w:spacing w:val="2"/>
        </w:rPr>
        <w:t>о</w:t>
      </w:r>
      <w:r>
        <w:t>го</w:t>
      </w:r>
      <w:r>
        <w:rPr>
          <w:spacing w:val="35"/>
        </w:rPr>
        <w:t xml:space="preserve"> </w:t>
      </w:r>
      <w:r>
        <w:t>для</w:t>
      </w:r>
    </w:p>
    <w:p w:rsidR="00770606" w:rsidRPr="008F3256" w:rsidRDefault="00770606" w:rsidP="00770606">
      <w:pPr>
        <w:pStyle w:val="a3"/>
        <w:kinsoku w:val="0"/>
        <w:overflowPunct w:val="0"/>
        <w:ind w:right="106"/>
        <w:jc w:val="both"/>
      </w:pPr>
      <w:r>
        <w:t>проведения</w:t>
      </w:r>
      <w:r>
        <w:rPr>
          <w:spacing w:val="2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25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25"/>
        </w:rPr>
        <w:t xml:space="preserve"> </w:t>
      </w:r>
      <w:r>
        <w:t>тех</w:t>
      </w:r>
      <w:r>
        <w:rPr>
          <w:spacing w:val="2"/>
        </w:rPr>
        <w:t>н</w:t>
      </w:r>
      <w:r>
        <w:t>ичес</w:t>
      </w:r>
      <w:r>
        <w:rPr>
          <w:spacing w:val="1"/>
        </w:rPr>
        <w:t>к</w:t>
      </w:r>
      <w:r>
        <w:t>ий</w:t>
      </w:r>
      <w:r>
        <w:rPr>
          <w:spacing w:val="27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27"/>
        </w:rPr>
        <w:t xml:space="preserve"> </w:t>
      </w: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rPr>
          <w:spacing w:val="-1"/>
        </w:rPr>
        <w:t>ч</w:t>
      </w:r>
      <w:r>
        <w:t>ле</w:t>
      </w:r>
      <w:r>
        <w:rPr>
          <w:spacing w:val="3"/>
        </w:rPr>
        <w:t>н</w:t>
      </w:r>
      <w:r>
        <w:t>ом</w:t>
      </w:r>
      <w:r>
        <w:rPr>
          <w:spacing w:val="26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26"/>
        </w:rPr>
        <w:t xml:space="preserve"> </w:t>
      </w:r>
      <w:r>
        <w:t>в</w:t>
      </w:r>
      <w:r>
        <w:rPr>
          <w:w w:val="99"/>
        </w:rPr>
        <w:t xml:space="preserve"> </w:t>
      </w:r>
      <w:r>
        <w:t>Штабе</w:t>
      </w:r>
      <w:r>
        <w:rPr>
          <w:spacing w:val="50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50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ста</w:t>
      </w:r>
      <w:r>
        <w:rPr>
          <w:spacing w:val="2"/>
        </w:rPr>
        <w:t>н</w:t>
      </w:r>
      <w:r>
        <w:t>ции</w:t>
      </w:r>
      <w:r>
        <w:rPr>
          <w:spacing w:val="50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51"/>
        </w:rPr>
        <w:t xml:space="preserve"> </w:t>
      </w:r>
      <w:r>
        <w:t>за</w:t>
      </w:r>
      <w:r>
        <w:rPr>
          <w:spacing w:val="2"/>
        </w:rPr>
        <w:t>п</w:t>
      </w:r>
      <w:r>
        <w:t>рашива</w:t>
      </w:r>
      <w:r>
        <w:rPr>
          <w:spacing w:val="1"/>
        </w:rPr>
        <w:t>ю</w:t>
      </w:r>
      <w:r>
        <w:t>т</w:t>
      </w:r>
      <w:r>
        <w:rPr>
          <w:spacing w:val="53"/>
        </w:rPr>
        <w:t xml:space="preserve"> </w:t>
      </w:r>
      <w:r>
        <w:t>резервн</w:t>
      </w:r>
      <w:r>
        <w:rPr>
          <w:spacing w:val="1"/>
        </w:rPr>
        <w:t>ы</w:t>
      </w:r>
      <w:r>
        <w:t>й</w:t>
      </w:r>
      <w:r>
        <w:rPr>
          <w:spacing w:val="52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50"/>
        </w:rPr>
        <w:t xml:space="preserve"> </w:t>
      </w:r>
      <w:r>
        <w:t>досту</w:t>
      </w:r>
      <w:r>
        <w:rPr>
          <w:spacing w:val="2"/>
        </w:rPr>
        <w:t>п</w:t>
      </w:r>
      <w:r>
        <w:t>а</w:t>
      </w:r>
      <w:r>
        <w:rPr>
          <w:spacing w:val="51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55"/>
        </w:rPr>
        <w:t xml:space="preserve"> </w:t>
      </w:r>
      <w:r w:rsidRPr="008F3256">
        <w:t>для</w:t>
      </w:r>
      <w:r w:rsidRPr="008F3256">
        <w:rPr>
          <w:spacing w:val="1"/>
          <w:w w:val="99"/>
        </w:rPr>
        <w:t xml:space="preserve"> </w:t>
      </w:r>
    </w:p>
    <w:p w:rsidR="00770606" w:rsidRPr="008F3256" w:rsidRDefault="00770606" w:rsidP="00770606">
      <w:pPr>
        <w:pStyle w:val="a3"/>
        <w:kinsoku w:val="0"/>
        <w:overflowPunct w:val="0"/>
        <w:spacing w:before="0" w:line="300" w:lineRule="exact"/>
        <w:ind w:right="105"/>
        <w:jc w:val="both"/>
      </w:pPr>
      <w:r w:rsidRPr="008F3256">
        <w:rPr>
          <w:w w:val="99"/>
        </w:rPr>
        <w:t xml:space="preserve"> </w:t>
      </w:r>
      <w:r w:rsidRPr="008F3256">
        <w:t>резервных</w:t>
      </w:r>
      <w:r w:rsidRPr="008F3256">
        <w:rPr>
          <w:spacing w:val="3"/>
        </w:rPr>
        <w:t xml:space="preserve"> </w:t>
      </w:r>
      <w:r w:rsidRPr="008F3256">
        <w:t>ЭМ,</w:t>
      </w:r>
      <w:r w:rsidRPr="008F3256">
        <w:rPr>
          <w:spacing w:val="7"/>
        </w:rPr>
        <w:t xml:space="preserve"> </w:t>
      </w:r>
      <w:r w:rsidRPr="008F3256">
        <w:t>у</w:t>
      </w:r>
      <w:r w:rsidRPr="008F3256">
        <w:rPr>
          <w:spacing w:val="1"/>
        </w:rPr>
        <w:t>к</w:t>
      </w:r>
      <w:r w:rsidRPr="008F3256">
        <w:t>аз</w:t>
      </w:r>
      <w:r w:rsidRPr="008F3256">
        <w:rPr>
          <w:spacing w:val="2"/>
        </w:rPr>
        <w:t>а</w:t>
      </w:r>
      <w:r w:rsidRPr="008F3256">
        <w:t>в</w:t>
      </w:r>
      <w:r w:rsidRPr="008F3256">
        <w:rPr>
          <w:spacing w:val="7"/>
        </w:rPr>
        <w:t xml:space="preserve"> </w:t>
      </w:r>
      <w:r w:rsidRPr="008F3256">
        <w:t>предмет,</w:t>
      </w:r>
      <w:r w:rsidRPr="008F3256">
        <w:rPr>
          <w:spacing w:val="6"/>
        </w:rPr>
        <w:t xml:space="preserve"> </w:t>
      </w:r>
      <w:r w:rsidRPr="008F3256">
        <w:t>н</w:t>
      </w:r>
      <w:r w:rsidRPr="008F3256">
        <w:rPr>
          <w:spacing w:val="2"/>
        </w:rPr>
        <w:t>о</w:t>
      </w:r>
      <w:r w:rsidRPr="008F3256">
        <w:rPr>
          <w:spacing w:val="-1"/>
        </w:rPr>
        <w:t>м</w:t>
      </w:r>
      <w:r w:rsidRPr="008F3256">
        <w:t>ер</w:t>
      </w:r>
      <w:r w:rsidRPr="008F3256">
        <w:rPr>
          <w:spacing w:val="9"/>
        </w:rPr>
        <w:t xml:space="preserve"> </w:t>
      </w:r>
      <w:r w:rsidRPr="008F3256">
        <w:t>за</w:t>
      </w:r>
      <w:r w:rsidRPr="008F3256">
        <w:rPr>
          <w:spacing w:val="2"/>
        </w:rPr>
        <w:t>д</w:t>
      </w:r>
      <w:r w:rsidRPr="008F3256">
        <w:t>ействованной</w:t>
      </w:r>
      <w:r w:rsidRPr="008F3256">
        <w:rPr>
          <w:spacing w:val="8"/>
        </w:rPr>
        <w:t xml:space="preserve"> </w:t>
      </w:r>
      <w:r w:rsidRPr="008F3256">
        <w:rPr>
          <w:spacing w:val="1"/>
        </w:rPr>
        <w:t>(</w:t>
      </w:r>
      <w:r w:rsidRPr="008F3256">
        <w:t>осн</w:t>
      </w:r>
      <w:r w:rsidRPr="008F3256">
        <w:rPr>
          <w:spacing w:val="2"/>
        </w:rPr>
        <w:t>ов</w:t>
      </w:r>
      <w:r w:rsidRPr="008F3256">
        <w:t>ной</w:t>
      </w:r>
      <w:r w:rsidRPr="008F3256">
        <w:rPr>
          <w:spacing w:val="9"/>
        </w:rPr>
        <w:t xml:space="preserve"> </w:t>
      </w:r>
      <w:r w:rsidRPr="008F3256">
        <w:t>или</w:t>
      </w:r>
      <w:r w:rsidRPr="008F3256">
        <w:rPr>
          <w:spacing w:val="8"/>
        </w:rPr>
        <w:t xml:space="preserve"> </w:t>
      </w:r>
      <w:r w:rsidRPr="008F3256">
        <w:t>резервно</w:t>
      </w:r>
      <w:r w:rsidRPr="008F3256">
        <w:rPr>
          <w:spacing w:val="1"/>
        </w:rPr>
        <w:t>й</w:t>
      </w:r>
      <w:r w:rsidRPr="008F3256">
        <w:t>)</w:t>
      </w:r>
      <w:r w:rsidRPr="008F3256">
        <w:rPr>
          <w:spacing w:val="13"/>
        </w:rPr>
        <w:t xml:space="preserve"> </w:t>
      </w:r>
      <w:r w:rsidRPr="008F3256">
        <w:t>станции</w:t>
      </w:r>
      <w:r w:rsidRPr="008F3256">
        <w:rPr>
          <w:spacing w:val="9"/>
        </w:rPr>
        <w:t xml:space="preserve"> </w:t>
      </w:r>
      <w:r w:rsidRPr="008F3256">
        <w:t xml:space="preserve">и </w:t>
      </w:r>
      <w:r w:rsidRPr="008F3256">
        <w:rPr>
          <w:spacing w:val="46"/>
        </w:rPr>
        <w:t xml:space="preserve"> </w:t>
      </w:r>
      <w:r w:rsidRPr="008F3256">
        <w:t>аудит</w:t>
      </w:r>
      <w:r w:rsidRPr="008F3256">
        <w:rPr>
          <w:spacing w:val="2"/>
        </w:rPr>
        <w:t>о</w:t>
      </w:r>
      <w:r w:rsidRPr="008F3256">
        <w:t xml:space="preserve">рии, </w:t>
      </w:r>
      <w:r w:rsidRPr="008F3256">
        <w:rPr>
          <w:spacing w:val="44"/>
        </w:rPr>
        <w:t xml:space="preserve"> </w:t>
      </w:r>
      <w:r w:rsidRPr="008F3256">
        <w:t xml:space="preserve">в </w:t>
      </w:r>
      <w:r w:rsidRPr="008F3256">
        <w:rPr>
          <w:spacing w:val="46"/>
        </w:rPr>
        <w:t xml:space="preserve"> </w:t>
      </w:r>
      <w:r w:rsidRPr="008F3256">
        <w:rPr>
          <w:spacing w:val="1"/>
        </w:rPr>
        <w:t>к</w:t>
      </w:r>
      <w:r w:rsidRPr="008F3256">
        <w:t>о</w:t>
      </w:r>
      <w:r w:rsidRPr="008F3256">
        <w:rPr>
          <w:spacing w:val="1"/>
        </w:rPr>
        <w:t>т</w:t>
      </w:r>
      <w:r w:rsidRPr="008F3256">
        <w:t xml:space="preserve">орой </w:t>
      </w:r>
      <w:r w:rsidRPr="008F3256">
        <w:rPr>
          <w:spacing w:val="45"/>
        </w:rPr>
        <w:t xml:space="preserve"> </w:t>
      </w:r>
      <w:r w:rsidRPr="008F3256">
        <w:rPr>
          <w:spacing w:val="1"/>
        </w:rPr>
        <w:t>т</w:t>
      </w:r>
      <w:r w:rsidRPr="008F3256">
        <w:t xml:space="preserve">ребуются </w:t>
      </w:r>
      <w:r w:rsidRPr="008F3256">
        <w:rPr>
          <w:spacing w:val="47"/>
        </w:rPr>
        <w:t xml:space="preserve"> </w:t>
      </w:r>
      <w:r w:rsidRPr="008F3256">
        <w:t>ре</w:t>
      </w:r>
      <w:r w:rsidRPr="008F3256">
        <w:rPr>
          <w:spacing w:val="3"/>
        </w:rPr>
        <w:t>з</w:t>
      </w:r>
      <w:r w:rsidRPr="008F3256">
        <w:t>ервн</w:t>
      </w:r>
      <w:r w:rsidRPr="008F3256">
        <w:rPr>
          <w:spacing w:val="1"/>
        </w:rPr>
        <w:t>ы</w:t>
      </w:r>
      <w:r w:rsidRPr="008F3256">
        <w:t xml:space="preserve">е </w:t>
      </w:r>
      <w:r w:rsidRPr="008F3256">
        <w:rPr>
          <w:spacing w:val="44"/>
        </w:rPr>
        <w:t xml:space="preserve"> </w:t>
      </w:r>
      <w:r w:rsidRPr="008F3256">
        <w:rPr>
          <w:spacing w:val="1"/>
        </w:rPr>
        <w:t>Э</w:t>
      </w:r>
      <w:r w:rsidRPr="008F3256">
        <w:t xml:space="preserve">М. </w:t>
      </w:r>
      <w:r w:rsidRPr="008F3256">
        <w:rPr>
          <w:spacing w:val="47"/>
        </w:rPr>
        <w:t xml:space="preserve"> </w:t>
      </w:r>
      <w:r w:rsidRPr="008F3256">
        <w:t>Резер</w:t>
      </w:r>
      <w:r w:rsidRPr="008F3256">
        <w:rPr>
          <w:spacing w:val="2"/>
        </w:rPr>
        <w:t>в</w:t>
      </w:r>
      <w:r w:rsidRPr="008F3256">
        <w:t>н</w:t>
      </w:r>
      <w:r w:rsidRPr="008F3256">
        <w:rPr>
          <w:spacing w:val="1"/>
        </w:rPr>
        <w:t>ы</w:t>
      </w:r>
      <w:r w:rsidRPr="008F3256">
        <w:t xml:space="preserve">й </w:t>
      </w:r>
      <w:r w:rsidRPr="008F3256">
        <w:rPr>
          <w:spacing w:val="46"/>
        </w:rPr>
        <w:t xml:space="preserve"> </w:t>
      </w:r>
      <w:r w:rsidRPr="008F3256">
        <w:rPr>
          <w:spacing w:val="1"/>
        </w:rPr>
        <w:t>к</w:t>
      </w:r>
      <w:r w:rsidRPr="008F3256">
        <w:t xml:space="preserve">люч  </w:t>
      </w:r>
      <w:r w:rsidRPr="008F3256">
        <w:rPr>
          <w:spacing w:val="-29"/>
        </w:rPr>
        <w:t xml:space="preserve"> </w:t>
      </w:r>
      <w:r w:rsidRPr="008F3256">
        <w:t>до</w:t>
      </w:r>
      <w:r w:rsidRPr="008F3256">
        <w:rPr>
          <w:spacing w:val="2"/>
        </w:rPr>
        <w:t>с</w:t>
      </w:r>
      <w:r w:rsidRPr="008F3256">
        <w:t xml:space="preserve">тупа </w:t>
      </w:r>
      <w:r w:rsidRPr="008F3256">
        <w:rPr>
          <w:spacing w:val="34"/>
        </w:rPr>
        <w:t xml:space="preserve"> </w:t>
      </w:r>
      <w:r w:rsidRPr="008F3256">
        <w:t xml:space="preserve">к </w:t>
      </w:r>
      <w:r w:rsidRPr="008F3256">
        <w:rPr>
          <w:spacing w:val="31"/>
        </w:rPr>
        <w:t xml:space="preserve"> </w:t>
      </w:r>
      <w:r w:rsidRPr="008F3256">
        <w:t>ЭМ</w:t>
      </w:r>
      <w:r>
        <w:t xml:space="preserve"> </w:t>
      </w:r>
      <w:r w:rsidRPr="008F3256">
        <w:t xml:space="preserve">загружается </w:t>
      </w:r>
      <w:r w:rsidRPr="008F3256">
        <w:rPr>
          <w:spacing w:val="20"/>
        </w:rPr>
        <w:t xml:space="preserve"> </w:t>
      </w:r>
      <w:r w:rsidRPr="008F3256">
        <w:t>технич</w:t>
      </w:r>
      <w:r w:rsidRPr="008F3256">
        <w:rPr>
          <w:spacing w:val="2"/>
        </w:rPr>
        <w:t>е</w:t>
      </w:r>
      <w:r w:rsidRPr="008F3256">
        <w:t>с</w:t>
      </w:r>
      <w:r w:rsidRPr="008F3256">
        <w:rPr>
          <w:spacing w:val="1"/>
        </w:rPr>
        <w:t>к</w:t>
      </w:r>
      <w:r w:rsidRPr="008F3256">
        <w:t xml:space="preserve">им </w:t>
      </w:r>
      <w:r w:rsidRPr="008F3256">
        <w:rPr>
          <w:spacing w:val="17"/>
        </w:rPr>
        <w:t xml:space="preserve"> </w:t>
      </w:r>
      <w:r w:rsidRPr="008F3256">
        <w:t>спе</w:t>
      </w:r>
      <w:r w:rsidRPr="008F3256">
        <w:rPr>
          <w:spacing w:val="1"/>
        </w:rPr>
        <w:t>ц</w:t>
      </w:r>
      <w:r w:rsidRPr="008F3256">
        <w:t>иалист</w:t>
      </w:r>
      <w:r w:rsidRPr="008F3256">
        <w:rPr>
          <w:spacing w:val="2"/>
        </w:rPr>
        <w:t>о</w:t>
      </w:r>
      <w:r w:rsidRPr="008F3256">
        <w:t xml:space="preserve">м </w:t>
      </w:r>
      <w:r w:rsidRPr="008F3256">
        <w:rPr>
          <w:spacing w:val="19"/>
        </w:rPr>
        <w:t xml:space="preserve"> </w:t>
      </w:r>
      <w:r w:rsidRPr="008F3256">
        <w:t xml:space="preserve">на </w:t>
      </w:r>
      <w:r w:rsidRPr="008F3256">
        <w:rPr>
          <w:spacing w:val="22"/>
        </w:rPr>
        <w:t xml:space="preserve"> </w:t>
      </w:r>
      <w:r w:rsidRPr="008F3256">
        <w:t>задейство</w:t>
      </w:r>
      <w:r w:rsidRPr="008F3256">
        <w:rPr>
          <w:spacing w:val="1"/>
        </w:rPr>
        <w:t>в</w:t>
      </w:r>
      <w:r w:rsidRPr="008F3256">
        <w:t>ан</w:t>
      </w:r>
      <w:r w:rsidRPr="008F3256">
        <w:rPr>
          <w:spacing w:val="1"/>
        </w:rPr>
        <w:t>н</w:t>
      </w:r>
      <w:r w:rsidRPr="008F3256">
        <w:t xml:space="preserve">ую </w:t>
      </w:r>
      <w:r w:rsidRPr="008F3256">
        <w:rPr>
          <w:spacing w:val="21"/>
        </w:rPr>
        <w:t xml:space="preserve"> </w:t>
      </w:r>
      <w:r w:rsidRPr="008F3256">
        <w:t xml:space="preserve">станцию </w:t>
      </w:r>
      <w:r w:rsidRPr="008F3256">
        <w:rPr>
          <w:spacing w:val="19"/>
        </w:rPr>
        <w:t xml:space="preserve"> </w:t>
      </w:r>
      <w:r w:rsidRPr="008F3256">
        <w:t>о</w:t>
      </w:r>
      <w:r w:rsidRPr="008F3256">
        <w:rPr>
          <w:spacing w:val="2"/>
        </w:rPr>
        <w:t>р</w:t>
      </w:r>
      <w:r w:rsidRPr="008F3256">
        <w:t>гани</w:t>
      </w:r>
      <w:r w:rsidRPr="008F3256">
        <w:rPr>
          <w:spacing w:val="1"/>
        </w:rPr>
        <w:t>з</w:t>
      </w:r>
      <w:r w:rsidRPr="008F3256">
        <w:t>а</w:t>
      </w:r>
      <w:r w:rsidRPr="008F3256">
        <w:rPr>
          <w:spacing w:val="1"/>
        </w:rPr>
        <w:t>т</w:t>
      </w:r>
      <w:r w:rsidRPr="008F3256">
        <w:t xml:space="preserve">ора </w:t>
      </w:r>
      <w:r w:rsidRPr="008F3256">
        <w:rPr>
          <w:spacing w:val="17"/>
        </w:rPr>
        <w:t xml:space="preserve"> </w:t>
      </w:r>
      <w:r w:rsidRPr="008F3256">
        <w:t>и</w:t>
      </w:r>
      <w:r>
        <w:t xml:space="preserve"> </w:t>
      </w:r>
      <w:r w:rsidRPr="008F3256">
        <w:t>а</w:t>
      </w:r>
      <w:r w:rsidRPr="008F3256">
        <w:rPr>
          <w:spacing w:val="1"/>
        </w:rPr>
        <w:t>к</w:t>
      </w:r>
      <w:r w:rsidRPr="008F3256">
        <w:t>тивируется</w:t>
      </w:r>
      <w:r w:rsidRPr="008F3256">
        <w:rPr>
          <w:spacing w:val="-12"/>
        </w:rPr>
        <w:t xml:space="preserve"> </w:t>
      </w:r>
      <w:r w:rsidRPr="008F3256">
        <w:t>то</w:t>
      </w:r>
      <w:r w:rsidRPr="008F3256">
        <w:rPr>
          <w:spacing w:val="1"/>
        </w:rPr>
        <w:t>к</w:t>
      </w:r>
      <w:r w:rsidRPr="008F3256">
        <w:t>ен</w:t>
      </w:r>
      <w:r w:rsidRPr="008F3256">
        <w:rPr>
          <w:spacing w:val="2"/>
        </w:rPr>
        <w:t>о</w:t>
      </w:r>
      <w:r w:rsidRPr="008F3256">
        <w:t>м</w:t>
      </w:r>
      <w:r w:rsidRPr="008F3256">
        <w:rPr>
          <w:spacing w:val="-13"/>
        </w:rPr>
        <w:t xml:space="preserve"> </w:t>
      </w:r>
      <w:r w:rsidRPr="008F3256">
        <w:rPr>
          <w:spacing w:val="-1"/>
        </w:rPr>
        <w:t>ч</w:t>
      </w:r>
      <w:r w:rsidRPr="008F3256">
        <w:t>лена</w:t>
      </w:r>
      <w:r w:rsidRPr="008F3256">
        <w:rPr>
          <w:spacing w:val="-10"/>
        </w:rPr>
        <w:t xml:space="preserve"> </w:t>
      </w:r>
      <w:r w:rsidRPr="008F3256">
        <w:rPr>
          <w:spacing w:val="1"/>
        </w:rPr>
        <w:t>Г</w:t>
      </w:r>
      <w:r w:rsidRPr="008F3256">
        <w:t>ЭК.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10" w:firstLine="708"/>
        <w:jc w:val="both"/>
      </w:pPr>
      <w:r w:rsidRPr="008F3256">
        <w:rPr>
          <w:w w:val="99"/>
        </w:rPr>
        <w:t xml:space="preserve"> </w:t>
      </w:r>
      <w:r w:rsidRPr="008F3256">
        <w:t>В</w:t>
      </w:r>
      <w:r w:rsidRPr="008F3256">
        <w:rPr>
          <w:spacing w:val="5"/>
        </w:rPr>
        <w:t xml:space="preserve"> </w:t>
      </w:r>
      <w:r w:rsidRPr="008F3256">
        <w:t>случае</w:t>
      </w:r>
      <w:r w:rsidRPr="008F3256">
        <w:rPr>
          <w:spacing w:val="8"/>
        </w:rPr>
        <w:t xml:space="preserve"> </w:t>
      </w:r>
      <w:r w:rsidRPr="008F3256">
        <w:t>сбоя</w:t>
      </w:r>
      <w:r w:rsidRPr="008F3256">
        <w:rPr>
          <w:spacing w:val="6"/>
        </w:rPr>
        <w:t xml:space="preserve"> </w:t>
      </w:r>
      <w:r w:rsidRPr="008F3256">
        <w:t>работы</w:t>
      </w:r>
      <w:r w:rsidRPr="008F3256">
        <w:rPr>
          <w:spacing w:val="7"/>
        </w:rPr>
        <w:t xml:space="preserve"> </w:t>
      </w:r>
      <w:r w:rsidRPr="008F3256">
        <w:t>станции</w:t>
      </w:r>
      <w:r w:rsidRPr="008F3256">
        <w:rPr>
          <w:spacing w:val="7"/>
        </w:rPr>
        <w:t xml:space="preserve"> </w:t>
      </w:r>
      <w:r w:rsidRPr="008F3256">
        <w:t>организатора</w:t>
      </w:r>
      <w:r w:rsidRPr="008F3256">
        <w:rPr>
          <w:spacing w:val="6"/>
        </w:rPr>
        <w:t xml:space="preserve"> </w:t>
      </w:r>
      <w:r w:rsidRPr="008F3256">
        <w:rPr>
          <w:spacing w:val="-1"/>
        </w:rPr>
        <w:t>ч</w:t>
      </w:r>
      <w:r w:rsidRPr="008F3256">
        <w:t>лен</w:t>
      </w:r>
      <w:r w:rsidRPr="008F3256">
        <w:rPr>
          <w:spacing w:val="11"/>
        </w:rPr>
        <w:t xml:space="preserve"> </w:t>
      </w:r>
      <w:r w:rsidRPr="008F3256">
        <w:rPr>
          <w:spacing w:val="-2"/>
        </w:rPr>
        <w:t>Г</w:t>
      </w:r>
      <w:r w:rsidRPr="008F3256">
        <w:t>ЭК</w:t>
      </w:r>
      <w:r w:rsidRPr="008F3256">
        <w:rPr>
          <w:spacing w:val="7"/>
        </w:rPr>
        <w:t xml:space="preserve"> </w:t>
      </w:r>
      <w:r w:rsidRPr="008F3256">
        <w:t>или</w:t>
      </w:r>
      <w:r w:rsidRPr="008F3256">
        <w:rPr>
          <w:spacing w:val="12"/>
        </w:rPr>
        <w:t xml:space="preserve"> </w:t>
      </w:r>
      <w:r w:rsidRPr="008F3256">
        <w:t>орг</w:t>
      </w:r>
      <w:r w:rsidRPr="008F3256">
        <w:rPr>
          <w:spacing w:val="1"/>
        </w:rPr>
        <w:t>а</w:t>
      </w:r>
      <w:r w:rsidRPr="008F3256">
        <w:t>низатор</w:t>
      </w:r>
      <w:r w:rsidRPr="008F3256">
        <w:rPr>
          <w:spacing w:val="11"/>
        </w:rPr>
        <w:t xml:space="preserve"> </w:t>
      </w:r>
      <w:r w:rsidRPr="008F3256">
        <w:t>пригл</w:t>
      </w:r>
      <w:r w:rsidRPr="008F3256">
        <w:rPr>
          <w:spacing w:val="1"/>
        </w:rPr>
        <w:t>а</w:t>
      </w:r>
      <w:r w:rsidRPr="008F3256">
        <w:t>ша</w:t>
      </w:r>
      <w:r w:rsidRPr="008F3256">
        <w:rPr>
          <w:spacing w:val="2"/>
        </w:rPr>
        <w:t>ю</w:t>
      </w:r>
      <w:r w:rsidRPr="008F3256">
        <w:t>т</w:t>
      </w:r>
      <w:r w:rsidRPr="008F3256">
        <w:rPr>
          <w:spacing w:val="-4"/>
        </w:rPr>
        <w:t xml:space="preserve"> </w:t>
      </w:r>
      <w:r w:rsidRPr="008F3256">
        <w:t>техничес</w:t>
      </w:r>
      <w:r w:rsidRPr="008F3256">
        <w:rPr>
          <w:spacing w:val="1"/>
        </w:rPr>
        <w:t>к</w:t>
      </w:r>
      <w:r w:rsidRPr="008F3256">
        <w:t>о</w:t>
      </w:r>
      <w:r w:rsidRPr="008F3256">
        <w:rPr>
          <w:spacing w:val="1"/>
        </w:rPr>
        <w:t>г</w:t>
      </w:r>
      <w:r w:rsidRPr="008F3256">
        <w:t>о</w:t>
      </w:r>
      <w:r w:rsidRPr="008F3256">
        <w:rPr>
          <w:spacing w:val="41"/>
        </w:rPr>
        <w:t xml:space="preserve"> </w:t>
      </w:r>
      <w:r w:rsidRPr="008F3256">
        <w:t>спе</w:t>
      </w:r>
      <w:r w:rsidRPr="008F3256">
        <w:rPr>
          <w:spacing w:val="1"/>
        </w:rPr>
        <w:t>ц</w:t>
      </w:r>
      <w:r w:rsidRPr="008F3256">
        <w:t>и</w:t>
      </w:r>
      <w:r w:rsidRPr="008F3256">
        <w:rPr>
          <w:spacing w:val="2"/>
        </w:rPr>
        <w:t>а</w:t>
      </w:r>
      <w:r w:rsidRPr="008F3256">
        <w:t>листа</w:t>
      </w:r>
      <w:r w:rsidRPr="008F3256">
        <w:rPr>
          <w:spacing w:val="42"/>
        </w:rPr>
        <w:t xml:space="preserve"> </w:t>
      </w:r>
      <w:r w:rsidRPr="008F3256">
        <w:t>для</w:t>
      </w:r>
      <w:r w:rsidRPr="008F3256">
        <w:rPr>
          <w:spacing w:val="42"/>
        </w:rPr>
        <w:t xml:space="preserve"> </w:t>
      </w:r>
      <w:r w:rsidRPr="008F3256">
        <w:t>восстанов</w:t>
      </w:r>
      <w:r w:rsidRPr="008F3256">
        <w:rPr>
          <w:spacing w:val="2"/>
        </w:rPr>
        <w:t>л</w:t>
      </w:r>
      <w:r w:rsidRPr="008F3256">
        <w:t>ен</w:t>
      </w:r>
      <w:r w:rsidRPr="008F3256">
        <w:rPr>
          <w:spacing w:val="1"/>
        </w:rPr>
        <w:t>и</w:t>
      </w:r>
      <w:r w:rsidRPr="008F3256">
        <w:t>я</w:t>
      </w:r>
      <w:r w:rsidRPr="008F3256">
        <w:rPr>
          <w:spacing w:val="43"/>
        </w:rPr>
        <w:t xml:space="preserve"> </w:t>
      </w:r>
      <w:r w:rsidRPr="008F3256">
        <w:t>работоспособн</w:t>
      </w:r>
      <w:r w:rsidRPr="008F3256">
        <w:rPr>
          <w:spacing w:val="2"/>
        </w:rPr>
        <w:t>о</w:t>
      </w:r>
      <w:r w:rsidRPr="008F3256">
        <w:t>сти</w:t>
      </w:r>
      <w:r>
        <w:t xml:space="preserve"> </w:t>
      </w:r>
      <w:r>
        <w:rPr>
          <w:spacing w:val="-18"/>
        </w:rPr>
        <w:t xml:space="preserve"> </w:t>
      </w:r>
      <w:r>
        <w:t>оборудо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я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системн</w:t>
      </w:r>
      <w:r>
        <w:rPr>
          <w:spacing w:val="2"/>
        </w:rPr>
        <w:t>о</w:t>
      </w:r>
      <w:r>
        <w:t>го</w:t>
      </w:r>
      <w:r>
        <w:rPr>
          <w:spacing w:val="26"/>
        </w:rPr>
        <w:t xml:space="preserve"> </w:t>
      </w:r>
      <w:r>
        <w:t>пр</w:t>
      </w:r>
      <w:r>
        <w:rPr>
          <w:spacing w:val="2"/>
        </w:rPr>
        <w:t>о</w:t>
      </w:r>
      <w:r>
        <w:t>гр</w:t>
      </w:r>
      <w:r>
        <w:rPr>
          <w:spacing w:val="1"/>
        </w:rPr>
        <w:t>а</w:t>
      </w:r>
      <w:r>
        <w:rPr>
          <w:spacing w:val="-1"/>
        </w:rPr>
        <w:t>мм</w:t>
      </w:r>
      <w:r>
        <w:t>н</w:t>
      </w:r>
      <w:r>
        <w:rPr>
          <w:spacing w:val="2"/>
        </w:rPr>
        <w:t>о</w:t>
      </w:r>
      <w:r>
        <w:t>го</w:t>
      </w:r>
      <w:r>
        <w:rPr>
          <w:spacing w:val="25"/>
        </w:rPr>
        <w:t xml:space="preserve"> </w:t>
      </w:r>
      <w:r>
        <w:t>о</w:t>
      </w:r>
      <w:r>
        <w:rPr>
          <w:spacing w:val="2"/>
        </w:rPr>
        <w:t>б</w:t>
      </w:r>
      <w:r>
        <w:t>еспе</w:t>
      </w:r>
      <w:r>
        <w:rPr>
          <w:spacing w:val="-1"/>
        </w:rPr>
        <w:t>ч</w:t>
      </w:r>
      <w:r>
        <w:t>ен</w:t>
      </w:r>
      <w:r>
        <w:rPr>
          <w:spacing w:val="3"/>
        </w:rPr>
        <w:t>и</w:t>
      </w:r>
      <w:r>
        <w:t>я.</w:t>
      </w:r>
      <w:r>
        <w:rPr>
          <w:spacing w:val="32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необ</w:t>
      </w:r>
      <w:r>
        <w:rPr>
          <w:spacing w:val="2"/>
        </w:rPr>
        <w:t>х</w:t>
      </w:r>
      <w:r>
        <w:t>од</w:t>
      </w:r>
      <w:r>
        <w:rPr>
          <w:spacing w:val="2"/>
        </w:rPr>
        <w:t>и</w:t>
      </w:r>
      <w:r>
        <w:rPr>
          <w:spacing w:val="-1"/>
        </w:rPr>
        <w:t>м</w:t>
      </w:r>
      <w:r>
        <w:t xml:space="preserve">ости    </w:t>
      </w:r>
      <w:r>
        <w:rPr>
          <w:spacing w:val="-18"/>
        </w:rPr>
        <w:t xml:space="preserve"> </w:t>
      </w:r>
      <w:r>
        <w:t>основ</w:t>
      </w:r>
      <w:r>
        <w:rPr>
          <w:spacing w:val="1"/>
        </w:rPr>
        <w:t>н</w:t>
      </w:r>
      <w:r>
        <w:t xml:space="preserve">ая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я органи</w:t>
      </w:r>
      <w:r>
        <w:rPr>
          <w:spacing w:val="1"/>
        </w:rPr>
        <w:t>з</w:t>
      </w:r>
      <w:r>
        <w:t>атора</w:t>
      </w:r>
      <w:r>
        <w:rPr>
          <w:spacing w:val="-4"/>
        </w:rPr>
        <w:t xml:space="preserve"> 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</w:t>
      </w:r>
      <w:r>
        <w:rPr>
          <w:spacing w:val="1"/>
        </w:rPr>
        <w:t>я</w:t>
      </w:r>
      <w:r>
        <w:rPr>
          <w:spacing w:val="2"/>
        </w:rPr>
        <w:t>е</w:t>
      </w:r>
      <w:r>
        <w:t>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резервну</w:t>
      </w:r>
      <w:r>
        <w:rPr>
          <w:spacing w:val="1"/>
        </w:rPr>
        <w:t>ю</w:t>
      </w:r>
      <w:r>
        <w:t>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1"/>
        </w:rPr>
        <w:t>э</w:t>
      </w:r>
      <w:r>
        <w:t>том</w:t>
      </w:r>
      <w:r>
        <w:rPr>
          <w:spacing w:val="-4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-3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-3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-3"/>
        </w:rPr>
        <w:t xml:space="preserve"> </w:t>
      </w:r>
      <w:r>
        <w:t>совме</w:t>
      </w:r>
      <w:r>
        <w:rPr>
          <w:spacing w:val="1"/>
        </w:rPr>
        <w:t>с</w:t>
      </w:r>
      <w:r>
        <w:t>тно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1"/>
        </w:rPr>
        <w:t>ч</w:t>
      </w:r>
      <w:r>
        <w:t>леном</w:t>
      </w:r>
      <w:r>
        <w:rPr>
          <w:spacing w:val="52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Шт</w:t>
      </w:r>
      <w:r>
        <w:rPr>
          <w:spacing w:val="1"/>
        </w:rPr>
        <w:t>а</w:t>
      </w:r>
      <w:r>
        <w:rPr>
          <w:spacing w:val="2"/>
        </w:rPr>
        <w:t>б</w:t>
      </w:r>
      <w:r>
        <w:t>е</w:t>
      </w:r>
      <w:r>
        <w:rPr>
          <w:spacing w:val="51"/>
        </w:rPr>
        <w:t xml:space="preserve"> </w:t>
      </w:r>
      <w:r>
        <w:t>ППЭ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осн</w:t>
      </w:r>
      <w:r>
        <w:rPr>
          <w:spacing w:val="2"/>
        </w:rPr>
        <w:t>о</w:t>
      </w:r>
      <w:r>
        <w:t>вной</w:t>
      </w:r>
      <w:r>
        <w:rPr>
          <w:spacing w:val="54"/>
        </w:rPr>
        <w:t xml:space="preserve"> </w:t>
      </w:r>
      <w:r>
        <w:t>станции</w:t>
      </w:r>
      <w:r>
        <w:rPr>
          <w:spacing w:val="51"/>
        </w:rPr>
        <w:t xml:space="preserve"> </w:t>
      </w:r>
      <w:r>
        <w:t>авторизац</w:t>
      </w:r>
      <w:r>
        <w:rPr>
          <w:spacing w:val="3"/>
        </w:rPr>
        <w:t>и</w:t>
      </w:r>
      <w:r>
        <w:t>и</w:t>
      </w:r>
      <w:r>
        <w:rPr>
          <w:spacing w:val="52"/>
        </w:rPr>
        <w:t xml:space="preserve"> </w:t>
      </w:r>
      <w:r>
        <w:t>запрашивают</w:t>
      </w:r>
      <w:r>
        <w:rPr>
          <w:spacing w:val="50"/>
        </w:rPr>
        <w:t xml:space="preserve"> </w:t>
      </w:r>
      <w:r>
        <w:t>рез</w:t>
      </w:r>
      <w:r>
        <w:rPr>
          <w:spacing w:val="2"/>
        </w:rPr>
        <w:t>е</w:t>
      </w:r>
      <w:r>
        <w:t>рвн</w:t>
      </w:r>
      <w:r>
        <w:rPr>
          <w:spacing w:val="1"/>
        </w:rPr>
        <w:t>ы</w:t>
      </w:r>
      <w:r>
        <w:t>й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3"/>
        </w:rPr>
        <w:t xml:space="preserve"> </w:t>
      </w:r>
      <w:r>
        <w:t>доступа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ЭМ</w:t>
      </w:r>
      <w:r>
        <w:rPr>
          <w:spacing w:val="1"/>
        </w:rPr>
        <w:t xml:space="preserve"> </w:t>
      </w:r>
      <w:r w:rsidRPr="008F3256">
        <w:t>для резервной</w:t>
      </w:r>
      <w:r w:rsidRPr="008F3256">
        <w:rPr>
          <w:spacing w:val="1"/>
        </w:rPr>
        <w:t xml:space="preserve"> </w:t>
      </w:r>
      <w:r w:rsidRPr="008F3256">
        <w:t>станции</w:t>
      </w:r>
      <w:r w:rsidRPr="008F3256">
        <w:rPr>
          <w:spacing w:val="3"/>
        </w:rPr>
        <w:t xml:space="preserve"> </w:t>
      </w:r>
      <w:r w:rsidRPr="008F3256">
        <w:t>организатора</w:t>
      </w:r>
      <w:r>
        <w:t>,</w:t>
      </w:r>
      <w:r>
        <w:rPr>
          <w:spacing w:val="3"/>
        </w:rPr>
        <w:t xml:space="preserve"> </w:t>
      </w:r>
      <w:r>
        <w:t>у</w:t>
      </w:r>
      <w:r>
        <w:rPr>
          <w:spacing w:val="1"/>
        </w:rPr>
        <w:t>к</w:t>
      </w:r>
      <w:r>
        <w:t>азав</w:t>
      </w:r>
      <w:r>
        <w:rPr>
          <w:spacing w:val="6"/>
        </w:rPr>
        <w:t xml:space="preserve"> </w:t>
      </w:r>
      <w:r>
        <w:t>предмет,</w:t>
      </w:r>
      <w:r>
        <w:rPr>
          <w:spacing w:val="3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</w:t>
      </w:r>
      <w:r>
        <w:rPr>
          <w:spacing w:val="6"/>
        </w:rPr>
        <w:t xml:space="preserve"> </w:t>
      </w:r>
      <w:r>
        <w:t>рез</w:t>
      </w:r>
      <w:r>
        <w:rPr>
          <w:spacing w:val="2"/>
        </w:rPr>
        <w:t>е</w:t>
      </w:r>
      <w:r>
        <w:t>рвной</w:t>
      </w:r>
      <w:r>
        <w:rPr>
          <w:spacing w:val="-8"/>
        </w:rPr>
        <w:t xml:space="preserve"> </w:t>
      </w:r>
      <w:r>
        <w:t>станции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ер</w:t>
      </w:r>
      <w:r>
        <w:rPr>
          <w:spacing w:val="8"/>
        </w:rPr>
        <w:t xml:space="preserve"> </w:t>
      </w:r>
      <w:r>
        <w:t>ау</w:t>
      </w:r>
      <w:r>
        <w:rPr>
          <w:spacing w:val="2"/>
        </w:rPr>
        <w:t>д</w:t>
      </w:r>
      <w:r>
        <w:t>итории,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1"/>
        </w:rPr>
        <w:t>к</w:t>
      </w:r>
      <w:r>
        <w:t>оторую</w:t>
      </w:r>
      <w:r>
        <w:rPr>
          <w:spacing w:val="8"/>
        </w:rPr>
        <w:t xml:space="preserve"> </w:t>
      </w:r>
      <w:r>
        <w:t>о</w:t>
      </w:r>
      <w:r>
        <w:rPr>
          <w:spacing w:val="2"/>
        </w:rPr>
        <w:t>н</w:t>
      </w:r>
      <w:r>
        <w:t>а</w:t>
      </w:r>
      <w:r>
        <w:rPr>
          <w:spacing w:val="8"/>
        </w:rPr>
        <w:t xml:space="preserve"> </w:t>
      </w:r>
      <w:r>
        <w:t>будет</w:t>
      </w:r>
      <w:r>
        <w:rPr>
          <w:spacing w:val="8"/>
        </w:rPr>
        <w:t xml:space="preserve"> </w:t>
      </w:r>
      <w:r>
        <w:t>установле</w:t>
      </w:r>
      <w:r>
        <w:rPr>
          <w:spacing w:val="1"/>
        </w:rPr>
        <w:t>н</w:t>
      </w:r>
      <w:r>
        <w:rPr>
          <w:spacing w:val="2"/>
        </w:rPr>
        <w:t>а</w:t>
      </w:r>
      <w:r>
        <w:t>.</w:t>
      </w:r>
      <w:r>
        <w:rPr>
          <w:spacing w:val="8"/>
        </w:rPr>
        <w:t xml:space="preserve"> </w:t>
      </w:r>
      <w:r>
        <w:t>Резервн</w:t>
      </w:r>
      <w:r>
        <w:rPr>
          <w:spacing w:val="1"/>
        </w:rPr>
        <w:t>ы</w:t>
      </w:r>
      <w:r>
        <w:t>й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15"/>
        </w:rPr>
        <w:t xml:space="preserve"> </w:t>
      </w:r>
      <w:r>
        <w:t>доступа</w:t>
      </w:r>
      <w:r>
        <w:rPr>
          <w:spacing w:val="1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ЭМ</w:t>
      </w:r>
      <w:r>
        <w:rPr>
          <w:spacing w:val="5"/>
        </w:rPr>
        <w:t xml:space="preserve"> </w:t>
      </w:r>
      <w:r>
        <w:t>заг</w:t>
      </w:r>
      <w:r>
        <w:rPr>
          <w:spacing w:val="1"/>
        </w:rPr>
        <w:t>р</w:t>
      </w:r>
      <w:r>
        <w:t>ужается</w:t>
      </w:r>
      <w:r>
        <w:rPr>
          <w:spacing w:val="6"/>
        </w:rPr>
        <w:t xml:space="preserve"> </w:t>
      </w:r>
      <w:r>
        <w:t>тех</w:t>
      </w:r>
      <w:r>
        <w:rPr>
          <w:spacing w:val="2"/>
        </w:rPr>
        <w:t>н</w:t>
      </w:r>
      <w:r>
        <w:t>ичес</w:t>
      </w:r>
      <w:r>
        <w:rPr>
          <w:spacing w:val="1"/>
        </w:rPr>
        <w:t>к</w:t>
      </w:r>
      <w:r>
        <w:t>им</w:t>
      </w:r>
      <w:r>
        <w:rPr>
          <w:spacing w:val="6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2"/>
        </w:rPr>
        <w:t>с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соо</w:t>
      </w:r>
      <w:r>
        <w:rPr>
          <w:spacing w:val="1"/>
        </w:rPr>
        <w:t>т</w:t>
      </w:r>
      <w:r>
        <w:t>ветс</w:t>
      </w:r>
      <w:r>
        <w:rPr>
          <w:spacing w:val="1"/>
        </w:rPr>
        <w:t>т</w:t>
      </w:r>
      <w:r>
        <w:t>вующ</w:t>
      </w:r>
      <w:r>
        <w:rPr>
          <w:spacing w:val="1"/>
        </w:rPr>
        <w:t>у</w:t>
      </w:r>
      <w:r>
        <w:t>ю</w:t>
      </w:r>
      <w:r>
        <w:rPr>
          <w:spacing w:val="7"/>
        </w:rPr>
        <w:t xml:space="preserve"> </w:t>
      </w:r>
      <w:r>
        <w:t>станцию</w:t>
      </w:r>
      <w:r>
        <w:rPr>
          <w:spacing w:val="12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ора</w:t>
      </w:r>
      <w:r>
        <w:rPr>
          <w:spacing w:val="-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</w:t>
      </w:r>
      <w:r>
        <w:rPr>
          <w:spacing w:val="1"/>
        </w:rPr>
        <w:t>к</w:t>
      </w:r>
      <w:r>
        <w:t>тивируется</w:t>
      </w:r>
      <w:r>
        <w:rPr>
          <w:spacing w:val="-10"/>
        </w:rPr>
        <w:t xml:space="preserve"> </w:t>
      </w:r>
      <w:r>
        <w:t>токен</w:t>
      </w:r>
      <w:r>
        <w:rPr>
          <w:spacing w:val="2"/>
        </w:rPr>
        <w:t>о</w:t>
      </w:r>
      <w:r>
        <w:t>м</w:t>
      </w:r>
      <w:r>
        <w:rPr>
          <w:spacing w:val="-11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-8"/>
        </w:rPr>
        <w:t xml:space="preserve"> </w:t>
      </w:r>
      <w:r>
        <w:rPr>
          <w:spacing w:val="1"/>
        </w:rPr>
        <w:t>Г</w:t>
      </w:r>
      <w:r>
        <w:t>ЭК.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10"/>
        <w:jc w:val="both"/>
        <w:sectPr w:rsidR="00770606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770606" w:rsidRDefault="00770606" w:rsidP="00770606">
      <w:pPr>
        <w:pStyle w:val="a3"/>
        <w:kinsoku w:val="0"/>
        <w:overflowPunct w:val="0"/>
        <w:spacing w:before="56"/>
        <w:ind w:right="110" w:firstLine="708"/>
        <w:jc w:val="both"/>
      </w:pPr>
      <w:r>
        <w:lastRenderedPageBreak/>
        <w:t>В</w:t>
      </w:r>
      <w:r>
        <w:rPr>
          <w:spacing w:val="31"/>
        </w:rPr>
        <w:t xml:space="preserve"> </w:t>
      </w:r>
      <w:r>
        <w:t>случ</w:t>
      </w:r>
      <w:r>
        <w:rPr>
          <w:spacing w:val="1"/>
        </w:rPr>
        <w:t>а</w:t>
      </w:r>
      <w:r>
        <w:t>е</w:t>
      </w:r>
      <w:r>
        <w:rPr>
          <w:spacing w:val="31"/>
        </w:rPr>
        <w:t xml:space="preserve"> </w:t>
      </w:r>
      <w:r>
        <w:t>необ</w:t>
      </w:r>
      <w:r>
        <w:rPr>
          <w:spacing w:val="2"/>
        </w:rPr>
        <w:t>х</w:t>
      </w:r>
      <w:r>
        <w:t>оди</w:t>
      </w:r>
      <w:r>
        <w:rPr>
          <w:spacing w:val="1"/>
        </w:rPr>
        <w:t>м</w:t>
      </w:r>
      <w:r>
        <w:t>ости</w:t>
      </w:r>
      <w:r>
        <w:rPr>
          <w:spacing w:val="31"/>
        </w:rPr>
        <w:t xml:space="preserve"> </w:t>
      </w:r>
      <w:r>
        <w:t>по</w:t>
      </w:r>
      <w:r>
        <w:rPr>
          <w:spacing w:val="2"/>
        </w:rPr>
        <w:t>в</w:t>
      </w:r>
      <w:r>
        <w:t>торно</w:t>
      </w:r>
      <w:r>
        <w:rPr>
          <w:spacing w:val="31"/>
        </w:rPr>
        <w:t xml:space="preserve"> </w:t>
      </w:r>
      <w:r>
        <w:rPr>
          <w:spacing w:val="2"/>
        </w:rPr>
        <w:t>п</w:t>
      </w:r>
      <w:r>
        <w:t>олу</w:t>
      </w:r>
      <w:r>
        <w:rPr>
          <w:spacing w:val="1"/>
        </w:rPr>
        <w:t>ч</w:t>
      </w:r>
      <w:r>
        <w:t>ить</w:t>
      </w:r>
      <w:r>
        <w:rPr>
          <w:spacing w:val="31"/>
        </w:rPr>
        <w:t xml:space="preserve"> </w:t>
      </w:r>
      <w:r>
        <w:t>ранее</w:t>
      </w:r>
      <w:r>
        <w:rPr>
          <w:spacing w:val="34"/>
        </w:rPr>
        <w:t xml:space="preserve"> </w:t>
      </w:r>
      <w:r>
        <w:t>запро</w:t>
      </w:r>
      <w:r>
        <w:rPr>
          <w:spacing w:val="2"/>
        </w:rPr>
        <w:t>ш</w:t>
      </w:r>
      <w:r>
        <w:t>ен</w:t>
      </w:r>
      <w:r>
        <w:rPr>
          <w:spacing w:val="1"/>
        </w:rPr>
        <w:t>н</w:t>
      </w:r>
      <w:r>
        <w:t>ый</w:t>
      </w:r>
      <w:r>
        <w:rPr>
          <w:spacing w:val="31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30"/>
        </w:rPr>
        <w:t xml:space="preserve"> </w:t>
      </w:r>
      <w:r>
        <w:t>дос</w:t>
      </w:r>
      <w:r>
        <w:rPr>
          <w:spacing w:val="7"/>
        </w:rPr>
        <w:t>т</w:t>
      </w:r>
      <w:r>
        <w:t>у</w:t>
      </w:r>
      <w:r>
        <w:rPr>
          <w:spacing w:val="2"/>
        </w:rPr>
        <w:t>п</w:t>
      </w:r>
      <w:r>
        <w:t>а</w:t>
      </w:r>
      <w:r>
        <w:rPr>
          <w:spacing w:val="31"/>
        </w:rPr>
        <w:t xml:space="preserve"> </w:t>
      </w:r>
      <w:r>
        <w:rPr>
          <w:spacing w:val="2"/>
        </w:rPr>
        <w:t>н</w:t>
      </w:r>
      <w:r>
        <w:t>а</w:t>
      </w:r>
      <w:r>
        <w:rPr>
          <w:w w:val="99"/>
        </w:rPr>
        <w:t xml:space="preserve"> </w:t>
      </w:r>
      <w:r>
        <w:t>резервн</w:t>
      </w:r>
      <w:r>
        <w:rPr>
          <w:spacing w:val="1"/>
        </w:rPr>
        <w:t>ы</w:t>
      </w:r>
      <w:r>
        <w:t>е</w:t>
      </w:r>
      <w:r>
        <w:rPr>
          <w:spacing w:val="60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резервную</w:t>
      </w:r>
      <w:r>
        <w:rPr>
          <w:spacing w:val="64"/>
        </w:rPr>
        <w:t xml:space="preserve"> </w:t>
      </w:r>
      <w:r>
        <w:t>станц</w:t>
      </w:r>
      <w:r>
        <w:rPr>
          <w:spacing w:val="2"/>
        </w:rPr>
        <w:t>и</w:t>
      </w:r>
      <w:r>
        <w:t>ю</w:t>
      </w:r>
      <w:r>
        <w:rPr>
          <w:spacing w:val="62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ора</w:t>
      </w:r>
      <w:r>
        <w:rPr>
          <w:spacing w:val="61"/>
        </w:rPr>
        <w:t xml:space="preserve"> </w:t>
      </w:r>
      <w:r>
        <w:rPr>
          <w:spacing w:val="2"/>
        </w:rPr>
        <w:t>в</w:t>
      </w:r>
      <w:r>
        <w:t>оз</w:t>
      </w:r>
      <w:r>
        <w:rPr>
          <w:spacing w:val="-1"/>
        </w:rPr>
        <w:t>м</w:t>
      </w:r>
      <w:r>
        <w:t>ожно</w:t>
      </w:r>
      <w:r>
        <w:rPr>
          <w:spacing w:val="61"/>
        </w:rPr>
        <w:t xml:space="preserve"> </w:t>
      </w:r>
      <w:r>
        <w:t>п</w:t>
      </w:r>
      <w:r>
        <w:rPr>
          <w:spacing w:val="2"/>
        </w:rPr>
        <w:t>у</w:t>
      </w:r>
      <w:r>
        <w:t>тем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>к</w:t>
      </w:r>
      <w:r>
        <w:t>ач</w:t>
      </w:r>
      <w:r>
        <w:rPr>
          <w:spacing w:val="2"/>
        </w:rPr>
        <w:t>и</w:t>
      </w:r>
      <w:r>
        <w:t>ван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основ</w:t>
      </w:r>
      <w:r>
        <w:rPr>
          <w:spacing w:val="1"/>
        </w:rPr>
        <w:t>н</w:t>
      </w:r>
      <w:r>
        <w:t>ого</w:t>
      </w:r>
      <w:r>
        <w:rPr>
          <w:spacing w:val="-10"/>
        </w:rPr>
        <w:t xml:space="preserve"> </w:t>
      </w:r>
      <w:r>
        <w:t>кл</w:t>
      </w:r>
      <w:r>
        <w:rPr>
          <w:spacing w:val="2"/>
        </w:rPr>
        <w:t>ю</w:t>
      </w:r>
      <w:r>
        <w:rPr>
          <w:spacing w:val="-1"/>
        </w:rPr>
        <w:t>ч</w:t>
      </w:r>
      <w:r>
        <w:t>а</w:t>
      </w:r>
      <w:r>
        <w:rPr>
          <w:spacing w:val="-9"/>
        </w:rPr>
        <w:t xml:space="preserve"> </w:t>
      </w:r>
      <w:r>
        <w:t>до</w:t>
      </w:r>
      <w:r>
        <w:rPr>
          <w:spacing w:val="2"/>
        </w:rPr>
        <w:t>с</w:t>
      </w:r>
      <w:r>
        <w:t>тупа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ЭМ.</w:t>
      </w:r>
    </w:p>
    <w:p w:rsidR="00770606" w:rsidRDefault="00770606" w:rsidP="00770606">
      <w:pPr>
        <w:pStyle w:val="a3"/>
        <w:kinsoku w:val="0"/>
        <w:overflowPunct w:val="0"/>
        <w:ind w:right="107" w:firstLine="708"/>
        <w:jc w:val="both"/>
      </w:pPr>
      <w:r>
        <w:t>В</w:t>
      </w:r>
      <w:r>
        <w:rPr>
          <w:spacing w:val="-9"/>
        </w:rPr>
        <w:t xml:space="preserve"> </w:t>
      </w:r>
      <w:r>
        <w:t>слу</w:t>
      </w:r>
      <w:r>
        <w:rPr>
          <w:spacing w:val="1"/>
        </w:rPr>
        <w:t>ч</w:t>
      </w:r>
      <w:r>
        <w:t>ае</w:t>
      </w:r>
      <w:r>
        <w:rPr>
          <w:spacing w:val="-8"/>
        </w:rPr>
        <w:t xml:space="preserve"> </w:t>
      </w:r>
      <w:r>
        <w:t>во</w:t>
      </w:r>
      <w:r>
        <w:rPr>
          <w:spacing w:val="3"/>
        </w:rPr>
        <w:t>з</w:t>
      </w:r>
      <w:r>
        <w:t>ни</w:t>
      </w:r>
      <w:r>
        <w:rPr>
          <w:spacing w:val="1"/>
        </w:rPr>
        <w:t>к</w:t>
      </w:r>
      <w:r>
        <w:t>нове</w:t>
      </w:r>
      <w:r>
        <w:rPr>
          <w:spacing w:val="1"/>
        </w:rPr>
        <w:t>н</w:t>
      </w:r>
      <w:r>
        <w:t>ия</w:t>
      </w:r>
      <w:r>
        <w:rPr>
          <w:spacing w:val="-7"/>
        </w:rPr>
        <w:t xml:space="preserve"> </w:t>
      </w:r>
      <w:r>
        <w:t>нештатн</w:t>
      </w:r>
      <w:r>
        <w:rPr>
          <w:spacing w:val="2"/>
        </w:rPr>
        <w:t>о</w:t>
      </w:r>
      <w:r>
        <w:t>й</w:t>
      </w:r>
      <w:r>
        <w:rPr>
          <w:spacing w:val="-8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ьзовании</w:t>
      </w:r>
      <w:r>
        <w:rPr>
          <w:spacing w:val="-7"/>
        </w:rPr>
        <w:t xml:space="preserve"> </w:t>
      </w:r>
      <w:r>
        <w:t>резервно</w:t>
      </w:r>
      <w:r>
        <w:rPr>
          <w:spacing w:val="2"/>
        </w:rPr>
        <w:t>г</w:t>
      </w:r>
      <w:r>
        <w:t>о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25"/>
        </w:rPr>
        <w:t xml:space="preserve"> </w:t>
      </w:r>
      <w:r>
        <w:t>доступа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ЭМ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станци</w:t>
      </w:r>
      <w:r>
        <w:rPr>
          <w:spacing w:val="1"/>
        </w:rPr>
        <w:t>я</w:t>
      </w:r>
      <w:r>
        <w:t>х</w:t>
      </w:r>
      <w:r>
        <w:rPr>
          <w:spacing w:val="25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26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>о</w:t>
      </w:r>
      <w:r>
        <w:rPr>
          <w:spacing w:val="25"/>
        </w:rPr>
        <w:t xml:space="preserve"> </w:t>
      </w:r>
      <w:r>
        <w:t>н</w:t>
      </w:r>
      <w:r>
        <w:rPr>
          <w:spacing w:val="2"/>
        </w:rPr>
        <w:t>е</w:t>
      </w:r>
      <w:r>
        <w:t>замедлите</w:t>
      </w:r>
      <w:r>
        <w:rPr>
          <w:spacing w:val="9"/>
        </w:rPr>
        <w:t>л</w:t>
      </w:r>
      <w:r>
        <w:t>ьно</w:t>
      </w:r>
      <w:r>
        <w:rPr>
          <w:spacing w:val="26"/>
        </w:rPr>
        <w:t xml:space="preserve"> </w:t>
      </w:r>
      <w:r>
        <w:t>обра</w:t>
      </w:r>
      <w:r>
        <w:rPr>
          <w:spacing w:val="1"/>
        </w:rPr>
        <w:t>т</w:t>
      </w:r>
      <w:r>
        <w:t>иться</w:t>
      </w:r>
      <w:r>
        <w:rPr>
          <w:w w:val="9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горячую</w:t>
      </w:r>
      <w:r>
        <w:rPr>
          <w:spacing w:val="-4"/>
        </w:rPr>
        <w:t xml:space="preserve"> </w:t>
      </w:r>
      <w:r>
        <w:t>линию</w:t>
      </w:r>
      <w:r>
        <w:rPr>
          <w:spacing w:val="-2"/>
        </w:rPr>
        <w:t xml:space="preserve"> </w:t>
      </w:r>
      <w:r>
        <w:rPr>
          <w:spacing w:val="2"/>
        </w:rPr>
        <w:t>сл</w:t>
      </w:r>
      <w:r>
        <w:t>ужбы</w:t>
      </w:r>
      <w:r>
        <w:rPr>
          <w:spacing w:val="-1"/>
        </w:rPr>
        <w:t xml:space="preserve"> </w:t>
      </w:r>
      <w:r>
        <w:t>сопрово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-1"/>
        </w:rPr>
        <w:t xml:space="preserve"> </w:t>
      </w:r>
      <w:r>
        <w:t>ППЭ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выясне</w:t>
      </w:r>
      <w:r>
        <w:rPr>
          <w:spacing w:val="1"/>
        </w:rPr>
        <w:t>н</w:t>
      </w:r>
      <w:r>
        <w:t>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>ч</w:t>
      </w:r>
      <w:r>
        <w:t>ины.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ну</w:t>
      </w:r>
      <w:r>
        <w:rPr>
          <w:spacing w:val="1"/>
        </w:rPr>
        <w:t>ж</w:t>
      </w:r>
      <w:r>
        <w:t>но</w:t>
      </w:r>
      <w:r>
        <w:rPr>
          <w:spacing w:val="-3"/>
        </w:rPr>
        <w:t xml:space="preserve"> </w:t>
      </w:r>
      <w:r>
        <w:rPr>
          <w:spacing w:val="2"/>
        </w:rPr>
        <w:t>д</w:t>
      </w:r>
      <w:r>
        <w:t>елать</w:t>
      </w:r>
      <w:r>
        <w:rPr>
          <w:w w:val="99"/>
        </w:rPr>
        <w:t xml:space="preserve"> </w:t>
      </w:r>
      <w:r>
        <w:t>попытки</w:t>
      </w:r>
      <w:r>
        <w:rPr>
          <w:spacing w:val="-13"/>
        </w:rPr>
        <w:t xml:space="preserve"> </w:t>
      </w:r>
      <w:r>
        <w:t>запрос</w:t>
      </w:r>
      <w:r>
        <w:rPr>
          <w:spacing w:val="1"/>
        </w:rPr>
        <w:t>и</w:t>
      </w:r>
      <w:r>
        <w:t>ть</w:t>
      </w:r>
      <w:r>
        <w:rPr>
          <w:spacing w:val="-14"/>
        </w:rPr>
        <w:t xml:space="preserve"> </w:t>
      </w:r>
      <w:r>
        <w:t>р</w:t>
      </w:r>
      <w:r>
        <w:rPr>
          <w:spacing w:val="2"/>
        </w:rPr>
        <w:t>е</w:t>
      </w:r>
      <w:r>
        <w:t>зервн</w:t>
      </w:r>
      <w:r>
        <w:rPr>
          <w:spacing w:val="1"/>
        </w:rPr>
        <w:t>ы</w:t>
      </w:r>
      <w:r>
        <w:t>й</w:t>
      </w:r>
      <w:r>
        <w:rPr>
          <w:spacing w:val="-13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-14"/>
        </w:rPr>
        <w:t xml:space="preserve"> </w:t>
      </w:r>
      <w:r>
        <w:t>повто</w:t>
      </w:r>
      <w:r>
        <w:rPr>
          <w:spacing w:val="2"/>
        </w:rPr>
        <w:t>р</w:t>
      </w:r>
      <w:r>
        <w:t>но.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15" w:firstLine="708"/>
        <w:jc w:val="both"/>
      </w:pPr>
      <w:r>
        <w:rPr>
          <w:spacing w:val="2"/>
        </w:rPr>
        <w:t>П</w:t>
      </w:r>
      <w:r>
        <w:t>осле</w:t>
      </w:r>
      <w:r>
        <w:rPr>
          <w:spacing w:val="61"/>
        </w:rPr>
        <w:t xml:space="preserve"> </w:t>
      </w:r>
      <w:r>
        <w:rPr>
          <w:spacing w:val="2"/>
        </w:rPr>
        <w:t>в</w:t>
      </w:r>
      <w:r>
        <w:t>о</w:t>
      </w:r>
      <w:r>
        <w:rPr>
          <w:spacing w:val="2"/>
        </w:rPr>
        <w:t>с</w:t>
      </w:r>
      <w:r>
        <w:t>становле</w:t>
      </w:r>
      <w:r>
        <w:rPr>
          <w:spacing w:val="1"/>
        </w:rPr>
        <w:t>н</w:t>
      </w:r>
      <w:r>
        <w:t>ия</w:t>
      </w:r>
      <w:r>
        <w:rPr>
          <w:spacing w:val="62"/>
        </w:rPr>
        <w:t xml:space="preserve"> </w:t>
      </w:r>
      <w:r>
        <w:t>р</w:t>
      </w:r>
      <w:r>
        <w:rPr>
          <w:spacing w:val="2"/>
        </w:rPr>
        <w:t>а</w:t>
      </w:r>
      <w:r>
        <w:t>бот</w:t>
      </w:r>
      <w:r>
        <w:rPr>
          <w:spacing w:val="1"/>
        </w:rPr>
        <w:t>о</w:t>
      </w:r>
      <w:r>
        <w:t>способности</w:t>
      </w:r>
      <w:r>
        <w:rPr>
          <w:spacing w:val="63"/>
        </w:rPr>
        <w:t xml:space="preserve"> </w:t>
      </w:r>
      <w:r>
        <w:t>принт</w:t>
      </w:r>
      <w:r>
        <w:rPr>
          <w:spacing w:val="2"/>
        </w:rPr>
        <w:t>е</w:t>
      </w:r>
      <w:r>
        <w:t>ра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</w:t>
      </w:r>
      <w:r>
        <w:rPr>
          <w:spacing w:val="2"/>
        </w:rPr>
        <w:t>л</w:t>
      </w:r>
      <w:r>
        <w:t>едующ</w:t>
      </w:r>
      <w:r>
        <w:rPr>
          <w:spacing w:val="1"/>
        </w:rPr>
        <w:t>е</w:t>
      </w:r>
      <w:r>
        <w:t>м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ан</w:t>
      </w:r>
      <w:r>
        <w:rPr>
          <w:spacing w:val="1"/>
        </w:rPr>
        <w:t>н</w:t>
      </w:r>
      <w:r>
        <w:rPr>
          <w:spacing w:val="2"/>
        </w:rPr>
        <w:t>о</w:t>
      </w:r>
      <w:r>
        <w:t xml:space="preserve">м </w:t>
      </w:r>
      <w:r>
        <w:rPr>
          <w:spacing w:val="48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</w:t>
      </w:r>
      <w:r>
        <w:rPr>
          <w:spacing w:val="2"/>
        </w:rPr>
        <w:t>л</w:t>
      </w:r>
      <w:r>
        <w:t>е</w:t>
      </w:r>
      <w:r>
        <w:rPr>
          <w:spacing w:val="1"/>
        </w:rPr>
        <w:t>к</w:t>
      </w:r>
      <w:r>
        <w:t xml:space="preserve">те </w:t>
      </w:r>
      <w:r>
        <w:rPr>
          <w:spacing w:val="48"/>
        </w:rPr>
        <w:t xml:space="preserve"> </w:t>
      </w:r>
      <w:r>
        <w:t xml:space="preserve">ЭМ </w:t>
      </w:r>
      <w:r>
        <w:rPr>
          <w:spacing w:val="49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 xml:space="preserve">о </w:t>
      </w:r>
      <w:r>
        <w:rPr>
          <w:spacing w:val="48"/>
        </w:rPr>
        <w:t xml:space="preserve"> </w:t>
      </w:r>
      <w:r>
        <w:t>про</w:t>
      </w:r>
      <w:r>
        <w:rPr>
          <w:spacing w:val="1"/>
        </w:rPr>
        <w:t>к</w:t>
      </w:r>
      <w:r>
        <w:t>онтроли</w:t>
      </w:r>
      <w:r>
        <w:rPr>
          <w:spacing w:val="2"/>
        </w:rPr>
        <w:t>р</w:t>
      </w:r>
      <w:r>
        <w:t>ов</w:t>
      </w:r>
      <w:r>
        <w:rPr>
          <w:spacing w:val="2"/>
        </w:rPr>
        <w:t>а</w:t>
      </w:r>
      <w:r>
        <w:t xml:space="preserve">ть </w:t>
      </w:r>
      <w:r>
        <w:rPr>
          <w:spacing w:val="47"/>
        </w:rPr>
        <w:t xml:space="preserve"> </w:t>
      </w:r>
      <w:r>
        <w:t xml:space="preserve">номера </w:t>
      </w:r>
      <w:r>
        <w:rPr>
          <w:spacing w:val="49"/>
        </w:rPr>
        <w:t xml:space="preserve"> </w:t>
      </w:r>
      <w:r>
        <w:t>блан</w:t>
      </w:r>
      <w:r>
        <w:rPr>
          <w:spacing w:val="1"/>
        </w:rPr>
        <w:t>к</w:t>
      </w:r>
      <w:r>
        <w:t xml:space="preserve">ов </w:t>
      </w:r>
      <w:r>
        <w:rPr>
          <w:spacing w:val="50"/>
        </w:rPr>
        <w:t xml:space="preserve"> </w:t>
      </w:r>
      <w:r>
        <w:t>Е</w:t>
      </w:r>
      <w:r>
        <w:rPr>
          <w:spacing w:val="-2"/>
        </w:rPr>
        <w:t>Г</w:t>
      </w:r>
      <w:r>
        <w:t>Э, сравнив</w:t>
      </w:r>
      <w:r>
        <w:rPr>
          <w:spacing w:val="63"/>
        </w:rPr>
        <w:t xml:space="preserve"> </w:t>
      </w:r>
      <w:r>
        <w:t>их</w:t>
      </w:r>
      <w:r>
        <w:rPr>
          <w:spacing w:val="63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пред</w:t>
      </w:r>
      <w:r>
        <w:rPr>
          <w:spacing w:val="1"/>
        </w:rPr>
        <w:t>ы</w:t>
      </w:r>
      <w:r>
        <w:t>дущим</w:t>
      </w:r>
      <w:r>
        <w:rPr>
          <w:spacing w:val="61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</w:t>
      </w:r>
      <w:r>
        <w:rPr>
          <w:spacing w:val="2"/>
        </w:rPr>
        <w:t>л</w:t>
      </w:r>
      <w:r>
        <w:t>е</w:t>
      </w:r>
      <w:r>
        <w:rPr>
          <w:spacing w:val="1"/>
        </w:rPr>
        <w:t>к</w:t>
      </w:r>
      <w:r>
        <w:t>том</w:t>
      </w:r>
      <w:r>
        <w:rPr>
          <w:spacing w:val="63"/>
        </w:rPr>
        <w:t xml:space="preserve"> </w:t>
      </w:r>
      <w:r>
        <w:t>ЭМ.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62"/>
        </w:rPr>
        <w:t xml:space="preserve"> </w:t>
      </w:r>
      <w:r>
        <w:t>обна</w:t>
      </w:r>
      <w:r>
        <w:rPr>
          <w:spacing w:val="2"/>
        </w:rPr>
        <w:t>р</w:t>
      </w:r>
      <w:r>
        <w:t>ужен</w:t>
      </w:r>
      <w:r>
        <w:rPr>
          <w:spacing w:val="1"/>
        </w:rPr>
        <w:t>и</w:t>
      </w:r>
      <w:r>
        <w:t>я</w:t>
      </w:r>
      <w:r>
        <w:rPr>
          <w:spacing w:val="63"/>
        </w:rPr>
        <w:t xml:space="preserve"> </w:t>
      </w:r>
      <w:r>
        <w:t>повторной</w:t>
      </w:r>
      <w:r>
        <w:rPr>
          <w:spacing w:val="63"/>
        </w:rPr>
        <w:t xml:space="preserve"> </w:t>
      </w:r>
      <w:r>
        <w:rPr>
          <w:spacing w:val="2"/>
        </w:rPr>
        <w:t>п</w:t>
      </w:r>
      <w:r>
        <w:t>еча</w:t>
      </w:r>
      <w:r>
        <w:rPr>
          <w:spacing w:val="-2"/>
        </w:rPr>
        <w:t>т</w:t>
      </w:r>
      <w:r>
        <w:t>и дублирован</w:t>
      </w:r>
      <w:r>
        <w:rPr>
          <w:spacing w:val="1"/>
        </w:rPr>
        <w:t>н</w:t>
      </w:r>
      <w:r>
        <w:t>ый</w:t>
      </w:r>
      <w:r>
        <w:rPr>
          <w:spacing w:val="5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1"/>
        </w:rPr>
        <w:t>м</w:t>
      </w:r>
      <w:r>
        <w:t>пле</w:t>
      </w:r>
      <w:r>
        <w:rPr>
          <w:spacing w:val="1"/>
        </w:rPr>
        <w:t>к</w:t>
      </w:r>
      <w:r>
        <w:t>т</w:t>
      </w:r>
      <w:r>
        <w:rPr>
          <w:spacing w:val="58"/>
        </w:rPr>
        <w:t xml:space="preserve"> </w:t>
      </w:r>
      <w:r>
        <w:t>ЭМ</w:t>
      </w:r>
      <w:r>
        <w:rPr>
          <w:spacing w:val="58"/>
        </w:rPr>
        <w:t xml:space="preserve"> </w:t>
      </w:r>
      <w:r>
        <w:rPr>
          <w:spacing w:val="2"/>
        </w:rPr>
        <w:t>д</w:t>
      </w:r>
      <w:r>
        <w:t>олжен</w:t>
      </w:r>
      <w:r>
        <w:rPr>
          <w:spacing w:val="62"/>
        </w:rPr>
        <w:t xml:space="preserve"> </w:t>
      </w:r>
      <w:r>
        <w:t>быть</w:t>
      </w:r>
      <w:r>
        <w:rPr>
          <w:spacing w:val="58"/>
        </w:rPr>
        <w:t xml:space="preserve"> </w:t>
      </w:r>
      <w:r>
        <w:t>забра</w:t>
      </w:r>
      <w:r>
        <w:rPr>
          <w:spacing w:val="7"/>
        </w:rPr>
        <w:t>к</w:t>
      </w:r>
      <w:r>
        <w:t>ован</w:t>
      </w:r>
      <w:r>
        <w:rPr>
          <w:spacing w:val="62"/>
        </w:rPr>
        <w:t xml:space="preserve"> </w:t>
      </w:r>
      <w:r>
        <w:t>посредств</w:t>
      </w:r>
      <w:r>
        <w:rPr>
          <w:spacing w:val="1"/>
        </w:rPr>
        <w:t>о</w:t>
      </w:r>
      <w:r>
        <w:t>м</w:t>
      </w:r>
      <w:r>
        <w:rPr>
          <w:spacing w:val="58"/>
        </w:rPr>
        <w:t xml:space="preserve"> </w:t>
      </w:r>
      <w:r>
        <w:t>пр</w:t>
      </w:r>
      <w:r>
        <w:rPr>
          <w:spacing w:val="2"/>
        </w:rPr>
        <w:t>о</w:t>
      </w:r>
      <w:r>
        <w:t>гр</w:t>
      </w:r>
      <w:r>
        <w:rPr>
          <w:spacing w:val="1"/>
        </w:rPr>
        <w:t>а</w:t>
      </w:r>
      <w:r>
        <w:rPr>
          <w:spacing w:val="-1"/>
        </w:rPr>
        <w:t>мм</w:t>
      </w:r>
      <w:r>
        <w:t>н</w:t>
      </w:r>
      <w:r>
        <w:rPr>
          <w:spacing w:val="2"/>
        </w:rPr>
        <w:t>о</w:t>
      </w:r>
      <w:r>
        <w:t>го</w:t>
      </w:r>
      <w:r>
        <w:rPr>
          <w:w w:val="99"/>
        </w:rPr>
        <w:t xml:space="preserve"> </w:t>
      </w:r>
      <w:r>
        <w:t>обеспечения</w:t>
      </w:r>
      <w:r>
        <w:rPr>
          <w:spacing w:val="-19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ии</w:t>
      </w:r>
      <w:r>
        <w:rPr>
          <w:spacing w:val="-16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3"/>
        </w:rPr>
        <w:t>а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19" w:firstLine="708"/>
        <w:jc w:val="both"/>
      </w:pPr>
      <w:r>
        <w:t>После</w:t>
      </w:r>
      <w:r>
        <w:rPr>
          <w:spacing w:val="52"/>
        </w:rPr>
        <w:t xml:space="preserve"> </w:t>
      </w:r>
      <w:r>
        <w:t>пр</w:t>
      </w:r>
      <w:r>
        <w:rPr>
          <w:spacing w:val="2"/>
        </w:rPr>
        <w:t>о</w:t>
      </w:r>
      <w:r>
        <w:t>ведения</w:t>
      </w:r>
      <w:r>
        <w:rPr>
          <w:spacing w:val="54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ау</w:t>
      </w:r>
      <w:r>
        <w:rPr>
          <w:spacing w:val="2"/>
        </w:rPr>
        <w:t>д</w:t>
      </w:r>
      <w:r>
        <w:t>итории</w:t>
      </w:r>
      <w:r>
        <w:rPr>
          <w:spacing w:val="54"/>
        </w:rPr>
        <w:t xml:space="preserve"> </w:t>
      </w:r>
      <w:r>
        <w:t>инс</w:t>
      </w:r>
      <w:r>
        <w:rPr>
          <w:spacing w:val="1"/>
        </w:rPr>
        <w:t>т</w:t>
      </w:r>
      <w:r>
        <w:t>ру</w:t>
      </w:r>
      <w:r>
        <w:rPr>
          <w:spacing w:val="1"/>
        </w:rPr>
        <w:t>к</w:t>
      </w:r>
      <w:r>
        <w:t>тажа</w:t>
      </w:r>
      <w:r>
        <w:rPr>
          <w:spacing w:val="55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и</w:t>
      </w:r>
      <w:r>
        <w:rPr>
          <w:spacing w:val="5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w w:val="99"/>
        </w:rPr>
        <w:t xml:space="preserve"> </w:t>
      </w:r>
      <w:r>
        <w:t>приступают</w:t>
      </w:r>
      <w:r>
        <w:rPr>
          <w:spacing w:val="-16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выпол</w:t>
      </w:r>
      <w:r>
        <w:rPr>
          <w:spacing w:val="2"/>
        </w:rPr>
        <w:t>н</w:t>
      </w:r>
      <w:r>
        <w:t>ен</w:t>
      </w:r>
      <w:r>
        <w:rPr>
          <w:spacing w:val="1"/>
        </w:rPr>
        <w:t>и</w:t>
      </w:r>
      <w:r>
        <w:t>ю</w:t>
      </w:r>
      <w:r>
        <w:rPr>
          <w:spacing w:val="-15"/>
        </w:rPr>
        <w:t xml:space="preserve"> </w:t>
      </w:r>
      <w:r>
        <w:t>э</w:t>
      </w:r>
      <w:r>
        <w:rPr>
          <w:spacing w:val="1"/>
        </w:rPr>
        <w:t>к</w:t>
      </w:r>
      <w:r>
        <w:t>заменацион</w:t>
      </w:r>
      <w:r>
        <w:rPr>
          <w:spacing w:val="3"/>
        </w:rPr>
        <w:t>н</w:t>
      </w:r>
      <w:r>
        <w:t>ой</w:t>
      </w:r>
      <w:r>
        <w:rPr>
          <w:spacing w:val="-15"/>
        </w:rPr>
        <w:t xml:space="preserve"> </w:t>
      </w:r>
      <w:r>
        <w:t>работ</w:t>
      </w:r>
      <w:r>
        <w:rPr>
          <w:spacing w:val="1"/>
        </w:rPr>
        <w:t>ы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19" w:firstLine="708"/>
        <w:jc w:val="both"/>
      </w:pPr>
      <w:r>
        <w:rPr>
          <w:spacing w:val="1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 xml:space="preserve">и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 дол</w:t>
      </w:r>
      <w:r>
        <w:rPr>
          <w:spacing w:val="1"/>
        </w:rPr>
        <w:t>ж</w:t>
      </w:r>
      <w:r>
        <w:t>ны собл</w:t>
      </w:r>
      <w:r>
        <w:rPr>
          <w:spacing w:val="1"/>
        </w:rPr>
        <w:t>ю</w:t>
      </w:r>
      <w:r>
        <w:rPr>
          <w:spacing w:val="2"/>
        </w:rPr>
        <w:t>д</w:t>
      </w:r>
      <w:r>
        <w:t>ать П</w:t>
      </w:r>
      <w:r>
        <w:rPr>
          <w:spacing w:val="2"/>
        </w:rPr>
        <w:t>о</w:t>
      </w:r>
      <w:r>
        <w:t>рядок и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>л</w:t>
      </w:r>
      <w:r>
        <w:t>едовать 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и</w:t>
      </w:r>
      <w:r>
        <w:t>ям 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ов</w:t>
      </w:r>
      <w:r>
        <w:rPr>
          <w:spacing w:val="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</w:t>
      </w:r>
      <w:r>
        <w:rPr>
          <w:spacing w:val="2"/>
        </w:rPr>
        <w:t>д</w:t>
      </w:r>
      <w:r>
        <w:t>итории,</w:t>
      </w:r>
      <w:r>
        <w:rPr>
          <w:spacing w:val="6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оры</w:t>
      </w:r>
      <w:r>
        <w:rPr>
          <w:spacing w:val="64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62"/>
        </w:rPr>
        <w:t xml:space="preserve"> </w:t>
      </w:r>
      <w:r>
        <w:rPr>
          <w:spacing w:val="2"/>
        </w:rPr>
        <w:t>о</w:t>
      </w:r>
      <w:r>
        <w:t>беспеч</w:t>
      </w:r>
      <w:r>
        <w:rPr>
          <w:spacing w:val="2"/>
        </w:rPr>
        <w:t>и</w:t>
      </w:r>
      <w:r>
        <w:t>вать</w:t>
      </w:r>
      <w:r>
        <w:rPr>
          <w:spacing w:val="64"/>
        </w:rPr>
        <w:t xml:space="preserve"> </w:t>
      </w:r>
      <w:r>
        <w:t>пор</w:t>
      </w:r>
      <w:r>
        <w:rPr>
          <w:spacing w:val="1"/>
        </w:rPr>
        <w:t>я</w:t>
      </w:r>
      <w:r>
        <w:t>док  п</w:t>
      </w:r>
      <w:r>
        <w:rPr>
          <w:spacing w:val="2"/>
        </w:rPr>
        <w:t>р</w:t>
      </w:r>
      <w:r>
        <w:t>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  </w:t>
      </w:r>
      <w:r>
        <w:rPr>
          <w:spacing w:val="3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ауд</w:t>
      </w:r>
      <w:r>
        <w:rPr>
          <w:spacing w:val="2"/>
        </w:rPr>
        <w:t>и</w:t>
      </w:r>
      <w:r>
        <w:t>тор</w:t>
      </w:r>
      <w:r>
        <w:rPr>
          <w:spacing w:val="2"/>
        </w:rPr>
        <w:t>и</w:t>
      </w:r>
      <w:r>
        <w:t xml:space="preserve">и  </w:t>
      </w:r>
      <w:r>
        <w:rPr>
          <w:spacing w:val="4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</w:t>
      </w:r>
      <w:r>
        <w:rPr>
          <w:spacing w:val="1"/>
        </w:rPr>
        <w:t>т</w:t>
      </w:r>
      <w:r>
        <w:t xml:space="preserve">влять  </w:t>
      </w:r>
      <w:r>
        <w:rPr>
          <w:spacing w:val="41"/>
        </w:rPr>
        <w:t xml:space="preserve"> </w:t>
      </w:r>
      <w:r>
        <w:rPr>
          <w:spacing w:val="1"/>
        </w:rPr>
        <w:t>к</w:t>
      </w:r>
      <w:r>
        <w:t xml:space="preserve">онтроль  </w:t>
      </w:r>
      <w:r>
        <w:rPr>
          <w:spacing w:val="39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rPr>
          <w:spacing w:val="2"/>
        </w:rPr>
        <w:t>о</w:t>
      </w:r>
      <w:r>
        <w:t xml:space="preserve">м  </w:t>
      </w:r>
      <w:r>
        <w:rPr>
          <w:spacing w:val="39"/>
        </w:rPr>
        <w:t xml:space="preserve"> </w:t>
      </w:r>
      <w:r>
        <w:t xml:space="preserve">проведения  </w:t>
      </w:r>
      <w:r>
        <w:rPr>
          <w:spacing w:val="4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w w:val="9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аудитории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</w:t>
      </w:r>
      <w:r>
        <w:rPr>
          <w:spacing w:val="-9"/>
        </w:rPr>
        <w:t xml:space="preserve"> </w:t>
      </w:r>
      <w:r>
        <w:t>ау</w:t>
      </w:r>
      <w:r>
        <w:rPr>
          <w:spacing w:val="2"/>
        </w:rPr>
        <w:t>д</w:t>
      </w:r>
      <w:r>
        <w:t>итории.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13" w:firstLine="708"/>
        <w:jc w:val="both"/>
      </w:pPr>
      <w:r>
        <w:t>Во</w:t>
      </w:r>
      <w:r>
        <w:rPr>
          <w:spacing w:val="33"/>
        </w:rPr>
        <w:t xml:space="preserve"> </w:t>
      </w:r>
      <w:r>
        <w:t>время</w:t>
      </w:r>
      <w:r>
        <w:rPr>
          <w:spacing w:val="3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рабочем</w:t>
      </w:r>
      <w:r>
        <w:rPr>
          <w:spacing w:val="33"/>
        </w:rPr>
        <w:t xml:space="preserve"> </w:t>
      </w:r>
      <w:r>
        <w:rPr>
          <w:spacing w:val="2"/>
        </w:rPr>
        <w:t>с</w:t>
      </w:r>
      <w:r>
        <w:t>толе</w:t>
      </w:r>
      <w:r>
        <w:rPr>
          <w:spacing w:val="34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3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36"/>
        </w:rPr>
        <w:t xml:space="preserve"> </w:t>
      </w:r>
      <w:r>
        <w:t>помимо</w:t>
      </w:r>
      <w:r>
        <w:rPr>
          <w:spacing w:val="33"/>
        </w:rPr>
        <w:t xml:space="preserve"> </w:t>
      </w:r>
      <w:r>
        <w:rPr>
          <w:spacing w:val="1"/>
        </w:rPr>
        <w:t>Э</w:t>
      </w:r>
      <w:r>
        <w:t>М,</w:t>
      </w:r>
      <w:r>
        <w:rPr>
          <w:spacing w:val="34"/>
        </w:rPr>
        <w:t xml:space="preserve"> </w:t>
      </w:r>
      <w:r>
        <w:rPr>
          <w:spacing w:val="-1"/>
        </w:rPr>
        <w:t>м</w:t>
      </w:r>
      <w:r>
        <w:t>о</w:t>
      </w:r>
      <w:r>
        <w:rPr>
          <w:spacing w:val="1"/>
        </w:rPr>
        <w:t>г</w:t>
      </w:r>
      <w:r>
        <w:rPr>
          <w:spacing w:val="2"/>
        </w:rPr>
        <w:t>у</w:t>
      </w:r>
      <w:r>
        <w:t>т</w:t>
      </w:r>
      <w:r>
        <w:rPr>
          <w:w w:val="99"/>
        </w:rPr>
        <w:t xml:space="preserve"> </w:t>
      </w:r>
      <w:r>
        <w:t>находиться:</w:t>
      </w:r>
    </w:p>
    <w:p w:rsidR="00770606" w:rsidRDefault="00770606" w:rsidP="00770606">
      <w:pPr>
        <w:pStyle w:val="a3"/>
        <w:kinsoku w:val="0"/>
        <w:overflowPunct w:val="0"/>
        <w:spacing w:line="298" w:lineRule="exact"/>
        <w:ind w:left="821" w:right="2364"/>
      </w:pPr>
      <w:r>
        <w:t>гелевая,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ап</w:t>
      </w:r>
      <w:r>
        <w:rPr>
          <w:spacing w:val="1"/>
        </w:rPr>
        <w:t>и</w:t>
      </w:r>
      <w:r>
        <w:t>лл</w:t>
      </w:r>
      <w:r>
        <w:rPr>
          <w:spacing w:val="1"/>
        </w:rPr>
        <w:t>я</w:t>
      </w:r>
      <w:r>
        <w:t>рная</w:t>
      </w:r>
      <w:r>
        <w:rPr>
          <w:spacing w:val="-8"/>
        </w:rPr>
        <w:t xml:space="preserve"> </w:t>
      </w:r>
      <w:r>
        <w:t>ру</w:t>
      </w:r>
      <w:r>
        <w:rPr>
          <w:spacing w:val="-1"/>
        </w:rPr>
        <w:t>ч</w:t>
      </w:r>
      <w:r>
        <w:rPr>
          <w:spacing w:val="1"/>
        </w:rPr>
        <w:t>к</w:t>
      </w:r>
      <w:r>
        <w:t>а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е</w:t>
      </w:r>
      <w:r>
        <w:t>рнилами</w:t>
      </w:r>
      <w:r>
        <w:rPr>
          <w:spacing w:val="-9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е</w:t>
      </w:r>
      <w:r>
        <w:t>рного</w:t>
      </w:r>
      <w:r>
        <w:rPr>
          <w:spacing w:val="-11"/>
        </w:rPr>
        <w:t xml:space="preserve"> </w:t>
      </w:r>
      <w:r>
        <w:t>цв</w:t>
      </w:r>
      <w:r>
        <w:rPr>
          <w:spacing w:val="2"/>
        </w:rPr>
        <w:t>е</w:t>
      </w:r>
      <w:r>
        <w:t>та;</w:t>
      </w:r>
      <w:r>
        <w:rPr>
          <w:w w:val="99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ент,</w:t>
      </w:r>
      <w:r>
        <w:rPr>
          <w:spacing w:val="-22"/>
        </w:rPr>
        <w:t xml:space="preserve"> </w:t>
      </w:r>
      <w:r>
        <w:rPr>
          <w:spacing w:val="2"/>
        </w:rPr>
        <w:t>у</w:t>
      </w:r>
      <w:r>
        <w:t>досто</w:t>
      </w:r>
      <w:r>
        <w:rPr>
          <w:spacing w:val="1"/>
        </w:rPr>
        <w:t>в</w:t>
      </w:r>
      <w:r>
        <w:t>ер</w:t>
      </w:r>
      <w:r>
        <w:rPr>
          <w:spacing w:val="3"/>
        </w:rPr>
        <w:t>я</w:t>
      </w:r>
      <w:r>
        <w:t>ющий</w:t>
      </w:r>
      <w:r>
        <w:rPr>
          <w:spacing w:val="-22"/>
        </w:rPr>
        <w:t xml:space="preserve"> </w:t>
      </w:r>
      <w:r>
        <w:t>лично</w:t>
      </w:r>
      <w:r>
        <w:rPr>
          <w:spacing w:val="2"/>
        </w:rPr>
        <w:t>с</w:t>
      </w:r>
      <w:r>
        <w:t>т</w:t>
      </w:r>
      <w:r>
        <w:rPr>
          <w:spacing w:val="-2"/>
        </w:rPr>
        <w:t>ь</w:t>
      </w:r>
      <w:r>
        <w:t>;</w:t>
      </w:r>
    </w:p>
    <w:p w:rsidR="00770606" w:rsidRDefault="00770606" w:rsidP="00770606">
      <w:pPr>
        <w:pStyle w:val="a3"/>
        <w:kinsoku w:val="0"/>
        <w:overflowPunct w:val="0"/>
        <w:spacing w:before="0" w:line="297" w:lineRule="exact"/>
        <w:ind w:left="821"/>
      </w:pPr>
      <w:r>
        <w:t>ле</w:t>
      </w:r>
      <w:r>
        <w:rPr>
          <w:spacing w:val="1"/>
        </w:rPr>
        <w:t>к</w:t>
      </w:r>
      <w:r>
        <w:t>арства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питание</w:t>
      </w:r>
      <w:r>
        <w:rPr>
          <w:spacing w:val="-11"/>
        </w:rPr>
        <w:t xml:space="preserve"> </w:t>
      </w:r>
      <w:r>
        <w:rPr>
          <w:spacing w:val="2"/>
        </w:rPr>
        <w:t>(</w:t>
      </w:r>
      <w:r>
        <w:t>при</w:t>
      </w:r>
      <w:r>
        <w:rPr>
          <w:spacing w:val="-11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>ости);</w:t>
      </w:r>
    </w:p>
    <w:p w:rsidR="00770606" w:rsidRDefault="00770606" w:rsidP="00770606">
      <w:pPr>
        <w:pStyle w:val="a3"/>
        <w:kinsoku w:val="0"/>
        <w:overflowPunct w:val="0"/>
        <w:spacing w:before="0" w:line="238" w:lineRule="auto"/>
        <w:ind w:right="104" w:firstLine="708"/>
        <w:jc w:val="both"/>
      </w:pPr>
      <w:r>
        <w:t>средства об</w:t>
      </w:r>
      <w:r>
        <w:rPr>
          <w:spacing w:val="2"/>
        </w:rPr>
        <w:t>у</w:t>
      </w:r>
      <w:r>
        <w:rPr>
          <w:spacing w:val="-1"/>
        </w:rPr>
        <w:t>ч</w:t>
      </w:r>
      <w:r>
        <w:rPr>
          <w:spacing w:val="2"/>
        </w:rPr>
        <w:t>е</w:t>
      </w:r>
      <w:r>
        <w:t>ния и</w:t>
      </w:r>
      <w:r>
        <w:rPr>
          <w:spacing w:val="2"/>
        </w:rPr>
        <w:t xml:space="preserve"> </w:t>
      </w:r>
      <w:r>
        <w:t>восп</w:t>
      </w:r>
      <w:r>
        <w:rPr>
          <w:spacing w:val="1"/>
        </w:rPr>
        <w:t>и</w:t>
      </w:r>
      <w:r>
        <w:t>т</w:t>
      </w:r>
      <w:r>
        <w:rPr>
          <w:spacing w:val="1"/>
        </w:rPr>
        <w:t>а</w:t>
      </w:r>
      <w:r>
        <w:t xml:space="preserve">ния (по </w:t>
      </w:r>
      <w:r>
        <w:rPr>
          <w:spacing w:val="-1"/>
        </w:rPr>
        <w:t>м</w:t>
      </w:r>
      <w:r>
        <w:t>ат</w:t>
      </w:r>
      <w:r>
        <w:rPr>
          <w:spacing w:val="1"/>
        </w:rPr>
        <w:t>е</w:t>
      </w:r>
      <w:r>
        <w:rPr>
          <w:spacing w:val="-1"/>
        </w:rPr>
        <w:t>м</w:t>
      </w:r>
      <w:r>
        <w:t>ати</w:t>
      </w:r>
      <w:r>
        <w:rPr>
          <w:spacing w:val="1"/>
        </w:rPr>
        <w:t>к</w:t>
      </w:r>
      <w:r>
        <w:t xml:space="preserve">е </w:t>
      </w:r>
      <w:r>
        <w:rPr>
          <w:spacing w:val="62"/>
        </w:rPr>
        <w:t xml:space="preserve"> </w:t>
      </w:r>
      <w:r>
        <w:t>–</w:t>
      </w:r>
      <w:r>
        <w:rPr>
          <w:w w:val="99"/>
        </w:rPr>
        <w:t xml:space="preserve"> </w:t>
      </w:r>
      <w:r>
        <w:t>лине</w:t>
      </w:r>
      <w:r>
        <w:rPr>
          <w:spacing w:val="1"/>
        </w:rPr>
        <w:t>йка</w:t>
      </w:r>
      <w:r>
        <w:rPr>
          <w:spacing w:val="1"/>
          <w:position w:val="9"/>
          <w:sz w:val="17"/>
          <w:szCs w:val="17"/>
        </w:rPr>
        <w:t>11</w:t>
      </w:r>
      <w:r>
        <w:t>;</w:t>
      </w:r>
      <w:r>
        <w:rPr>
          <w:spacing w:val="2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</w:t>
      </w:r>
      <w:r>
        <w:rPr>
          <w:spacing w:val="1"/>
        </w:rPr>
        <w:t>з</w:t>
      </w:r>
      <w:r>
        <w:t>и</w:t>
      </w:r>
      <w:r>
        <w:rPr>
          <w:spacing w:val="1"/>
        </w:rPr>
        <w:t>к</w:t>
      </w:r>
      <w:r>
        <w:t>е</w:t>
      </w:r>
      <w:r>
        <w:rPr>
          <w:spacing w:val="31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лине</w:t>
      </w:r>
      <w:r>
        <w:rPr>
          <w:spacing w:val="1"/>
        </w:rPr>
        <w:t>йк</w:t>
      </w:r>
      <w:r>
        <w:t>а,</w:t>
      </w:r>
      <w:r>
        <w:rPr>
          <w:spacing w:val="28"/>
        </w:rPr>
        <w:t xml:space="preserve"> </w:t>
      </w:r>
      <w:r>
        <w:rPr>
          <w:spacing w:val="2"/>
        </w:rPr>
        <w:t>н</w:t>
      </w:r>
      <w:r>
        <w:t>еп</w:t>
      </w:r>
      <w:r>
        <w:rPr>
          <w:spacing w:val="2"/>
        </w:rPr>
        <w:t>р</w:t>
      </w:r>
      <w:r>
        <w:t>ограм</w:t>
      </w:r>
      <w:r>
        <w:rPr>
          <w:spacing w:val="-1"/>
        </w:rPr>
        <w:t>м</w:t>
      </w:r>
      <w:r>
        <w:t>иру</w:t>
      </w:r>
      <w:r>
        <w:rPr>
          <w:spacing w:val="2"/>
        </w:rPr>
        <w:t>е</w:t>
      </w:r>
      <w:r>
        <w:rPr>
          <w:spacing w:val="-1"/>
        </w:rPr>
        <w:t>м</w:t>
      </w:r>
      <w:r>
        <w:t>ый</w:t>
      </w:r>
      <w:r>
        <w:rPr>
          <w:spacing w:val="30"/>
        </w:rPr>
        <w:t xml:space="preserve"> </w:t>
      </w:r>
      <w:r>
        <w:rPr>
          <w:spacing w:val="1"/>
        </w:rPr>
        <w:t>к</w:t>
      </w:r>
      <w:r>
        <w:t>а</w:t>
      </w:r>
      <w:r>
        <w:rPr>
          <w:spacing w:val="2"/>
        </w:rPr>
        <w:t>л</w:t>
      </w:r>
      <w:r>
        <w:t>ькулято</w:t>
      </w:r>
      <w:r>
        <w:rPr>
          <w:spacing w:val="5"/>
        </w:rPr>
        <w:t>р</w:t>
      </w:r>
      <w:r>
        <w:rPr>
          <w:spacing w:val="1"/>
          <w:position w:val="9"/>
          <w:sz w:val="17"/>
          <w:szCs w:val="17"/>
        </w:rPr>
        <w:t>12</w:t>
      </w:r>
      <w:r>
        <w:t>;</w:t>
      </w:r>
      <w:r>
        <w:rPr>
          <w:spacing w:val="2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химии</w:t>
      </w:r>
      <w:r>
        <w:rPr>
          <w:spacing w:val="30"/>
        </w:rPr>
        <w:t xml:space="preserve"> </w:t>
      </w:r>
      <w:r>
        <w:t>–</w:t>
      </w:r>
      <w:r>
        <w:rPr>
          <w:w w:val="99"/>
        </w:rPr>
        <w:t xml:space="preserve"> </w:t>
      </w:r>
      <w:r>
        <w:t>не</w:t>
      </w:r>
      <w:r>
        <w:rPr>
          <w:spacing w:val="1"/>
        </w:rPr>
        <w:t>п</w:t>
      </w:r>
      <w:r>
        <w:t>рогр</w:t>
      </w:r>
      <w:r>
        <w:rPr>
          <w:spacing w:val="1"/>
        </w:rPr>
        <w:t>а</w:t>
      </w:r>
      <w:r>
        <w:rPr>
          <w:spacing w:val="-1"/>
        </w:rPr>
        <w:t>мм</w:t>
      </w:r>
      <w:r>
        <w:t>и</w:t>
      </w:r>
      <w:r>
        <w:rPr>
          <w:spacing w:val="2"/>
        </w:rPr>
        <w:t>р</w:t>
      </w:r>
      <w:r>
        <w:t>уемый</w:t>
      </w:r>
      <w:r>
        <w:rPr>
          <w:spacing w:val="6"/>
        </w:rPr>
        <w:t xml:space="preserve"> </w:t>
      </w:r>
      <w:r>
        <w:rPr>
          <w:spacing w:val="1"/>
        </w:rPr>
        <w:t>к</w:t>
      </w:r>
      <w:r>
        <w:t>алькулятор,</w:t>
      </w:r>
      <w:r>
        <w:rPr>
          <w:spacing w:val="9"/>
        </w:rPr>
        <w:t xml:space="preserve"> </w:t>
      </w:r>
      <w:r>
        <w:t>Пери</w:t>
      </w:r>
      <w:r>
        <w:rPr>
          <w:spacing w:val="2"/>
        </w:rPr>
        <w:t>о</w:t>
      </w:r>
      <w:r>
        <w:t>дичес</w:t>
      </w:r>
      <w:r>
        <w:rPr>
          <w:spacing w:val="1"/>
        </w:rPr>
        <w:t>к</w:t>
      </w:r>
      <w:r>
        <w:t>ая</w:t>
      </w:r>
      <w:r>
        <w:rPr>
          <w:spacing w:val="5"/>
        </w:rPr>
        <w:t xml:space="preserve"> </w:t>
      </w:r>
      <w:r>
        <w:t>сист</w:t>
      </w:r>
      <w:r>
        <w:rPr>
          <w:spacing w:val="2"/>
        </w:rPr>
        <w:t>е</w:t>
      </w:r>
      <w:r>
        <w:rPr>
          <w:spacing w:val="-1"/>
        </w:rPr>
        <w:t>м</w:t>
      </w:r>
      <w:r>
        <w:t>а</w:t>
      </w:r>
      <w:r>
        <w:rPr>
          <w:spacing w:val="6"/>
        </w:rPr>
        <w:t xml:space="preserve"> </w:t>
      </w:r>
      <w:r>
        <w:t>х</w:t>
      </w:r>
      <w:r>
        <w:rPr>
          <w:spacing w:val="2"/>
        </w:rPr>
        <w:t>и</w:t>
      </w:r>
      <w:r>
        <w:rPr>
          <w:spacing w:val="-1"/>
        </w:rPr>
        <w:t>м</w:t>
      </w:r>
      <w:r>
        <w:t>ичес</w:t>
      </w:r>
      <w:r>
        <w:rPr>
          <w:spacing w:val="1"/>
        </w:rPr>
        <w:t>к</w:t>
      </w:r>
      <w:r>
        <w:t>их</w:t>
      </w:r>
      <w:r>
        <w:rPr>
          <w:spacing w:val="7"/>
        </w:rPr>
        <w:t xml:space="preserve"> </w:t>
      </w:r>
      <w:r>
        <w:rPr>
          <w:spacing w:val="-1"/>
        </w:rPr>
        <w:t>э</w:t>
      </w:r>
      <w:r>
        <w:t>л</w:t>
      </w:r>
      <w:r>
        <w:rPr>
          <w:spacing w:val="2"/>
        </w:rPr>
        <w:t>е</w:t>
      </w:r>
      <w:r>
        <w:rPr>
          <w:spacing w:val="-1"/>
        </w:rPr>
        <w:t>м</w:t>
      </w:r>
      <w:r>
        <w:t>ентов</w:t>
      </w:r>
      <w:r>
        <w:rPr>
          <w:spacing w:val="5"/>
        </w:rPr>
        <w:t xml:space="preserve"> </w:t>
      </w:r>
      <w:r>
        <w:t>Д.И.</w:t>
      </w:r>
      <w:r>
        <w:rPr>
          <w:w w:val="99"/>
        </w:rPr>
        <w:t xml:space="preserve"> </w:t>
      </w:r>
      <w:r>
        <w:t>Менделеева,</w:t>
      </w:r>
      <w:r>
        <w:rPr>
          <w:spacing w:val="-5"/>
        </w:rPr>
        <w:t xml:space="preserve"> </w:t>
      </w:r>
      <w:r>
        <w:t>т</w:t>
      </w:r>
      <w:r>
        <w:rPr>
          <w:spacing w:val="1"/>
        </w:rPr>
        <w:t>а</w:t>
      </w:r>
      <w:r>
        <w:t>блица</w:t>
      </w:r>
      <w:r>
        <w:rPr>
          <w:spacing w:val="-4"/>
        </w:rPr>
        <w:t xml:space="preserve"> </w:t>
      </w:r>
      <w:r>
        <w:t>раствор</w:t>
      </w:r>
      <w:r>
        <w:rPr>
          <w:spacing w:val="2"/>
        </w:rPr>
        <w:t>и</w:t>
      </w:r>
      <w:r>
        <w:rPr>
          <w:spacing w:val="-1"/>
        </w:rPr>
        <w:t>м</w:t>
      </w:r>
      <w:r>
        <w:t>ости</w:t>
      </w:r>
      <w:r>
        <w:rPr>
          <w:spacing w:val="-6"/>
        </w:rPr>
        <w:t xml:space="preserve"> </w:t>
      </w:r>
      <w:r>
        <w:t>со</w:t>
      </w:r>
      <w:r>
        <w:rPr>
          <w:spacing w:val="2"/>
        </w:rPr>
        <w:t>л</w:t>
      </w:r>
      <w:r>
        <w:t>ей,</w:t>
      </w:r>
      <w:r>
        <w:rPr>
          <w:spacing w:val="-2"/>
        </w:rPr>
        <w:t xml:space="preserve"> </w:t>
      </w:r>
      <w:r>
        <w:rPr>
          <w:spacing w:val="1"/>
        </w:rPr>
        <w:t>к</w:t>
      </w:r>
      <w:r>
        <w:t>ислот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оснований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воде,</w:t>
      </w:r>
      <w:r>
        <w:rPr>
          <w:spacing w:val="-5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</w:t>
      </w:r>
      <w:r>
        <w:rPr>
          <w:spacing w:val="1"/>
        </w:rPr>
        <w:t>о</w:t>
      </w:r>
      <w:r>
        <w:t>хим</w:t>
      </w:r>
      <w:r>
        <w:rPr>
          <w:spacing w:val="2"/>
        </w:rPr>
        <w:t>и</w:t>
      </w:r>
      <w:r>
        <w:rPr>
          <w:spacing w:val="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w w:val="99"/>
        </w:rPr>
        <w:t xml:space="preserve"> </w:t>
      </w:r>
      <w:r>
        <w:t>ряд</w:t>
      </w:r>
      <w:r>
        <w:rPr>
          <w:spacing w:val="42"/>
        </w:rPr>
        <w:t xml:space="preserve"> </w:t>
      </w:r>
      <w:r>
        <w:t>на</w:t>
      </w:r>
      <w:r>
        <w:rPr>
          <w:spacing w:val="1"/>
        </w:rPr>
        <w:t>п</w:t>
      </w:r>
      <w:r>
        <w:t>ря</w:t>
      </w:r>
      <w:r>
        <w:rPr>
          <w:spacing w:val="1"/>
        </w:rPr>
        <w:t>ж</w:t>
      </w:r>
      <w:r>
        <w:t>ен</w:t>
      </w:r>
      <w:r>
        <w:rPr>
          <w:spacing w:val="1"/>
        </w:rPr>
        <w:t>и</w:t>
      </w:r>
      <w:r>
        <w:t>й</w:t>
      </w:r>
      <w:r>
        <w:rPr>
          <w:spacing w:val="44"/>
        </w:rPr>
        <w:t xml:space="preserve"> </w:t>
      </w:r>
      <w:r>
        <w:rPr>
          <w:spacing w:val="-1"/>
        </w:rPr>
        <w:t>м</w:t>
      </w:r>
      <w:r>
        <w:t>е</w:t>
      </w:r>
      <w:r>
        <w:rPr>
          <w:spacing w:val="1"/>
        </w:rPr>
        <w:t>т</w:t>
      </w:r>
      <w:r>
        <w:t>аллов;</w:t>
      </w:r>
      <w:r>
        <w:rPr>
          <w:spacing w:val="4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ге</w:t>
      </w:r>
      <w:r>
        <w:rPr>
          <w:spacing w:val="1"/>
        </w:rPr>
        <w:t>о</w:t>
      </w:r>
      <w:r>
        <w:t>графии</w:t>
      </w:r>
      <w:r>
        <w:rPr>
          <w:spacing w:val="43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лине</w:t>
      </w:r>
      <w:r>
        <w:rPr>
          <w:spacing w:val="1"/>
        </w:rPr>
        <w:t>йк</w:t>
      </w:r>
      <w:r>
        <w:t>а,</w:t>
      </w:r>
      <w:r>
        <w:rPr>
          <w:spacing w:val="41"/>
        </w:rPr>
        <w:t xml:space="preserve"> </w:t>
      </w:r>
      <w:r>
        <w:rPr>
          <w:spacing w:val="1"/>
        </w:rPr>
        <w:t>т</w:t>
      </w:r>
      <w:r>
        <w:t>ранс</w:t>
      </w:r>
      <w:r>
        <w:rPr>
          <w:spacing w:val="1"/>
        </w:rPr>
        <w:t>п</w:t>
      </w:r>
      <w:r>
        <w:t>о</w:t>
      </w:r>
      <w:r>
        <w:rPr>
          <w:spacing w:val="2"/>
        </w:rPr>
        <w:t>р</w:t>
      </w:r>
      <w:r>
        <w:t>ти</w:t>
      </w:r>
      <w:r>
        <w:rPr>
          <w:spacing w:val="2"/>
        </w:rPr>
        <w:t>р</w:t>
      </w:r>
      <w:r>
        <w:rPr>
          <w:spacing w:val="1"/>
          <w:position w:val="9"/>
          <w:sz w:val="17"/>
          <w:szCs w:val="17"/>
        </w:rPr>
        <w:t>13</w:t>
      </w:r>
      <w:r>
        <w:t>,</w:t>
      </w:r>
      <w:r>
        <w:rPr>
          <w:spacing w:val="41"/>
        </w:rPr>
        <w:t xml:space="preserve"> </w:t>
      </w:r>
      <w:r>
        <w:t>не</w:t>
      </w:r>
      <w:r>
        <w:rPr>
          <w:spacing w:val="1"/>
        </w:rPr>
        <w:t>п</w:t>
      </w:r>
      <w:r>
        <w:t>р</w:t>
      </w:r>
      <w:r>
        <w:rPr>
          <w:spacing w:val="2"/>
        </w:rPr>
        <w:t>о</w:t>
      </w:r>
      <w:r>
        <w:t>гр</w:t>
      </w:r>
      <w:r>
        <w:rPr>
          <w:spacing w:val="1"/>
        </w:rPr>
        <w:t>а</w:t>
      </w:r>
      <w:r>
        <w:rPr>
          <w:spacing w:val="-1"/>
        </w:rPr>
        <w:t>мм</w:t>
      </w:r>
      <w:r>
        <w:t>и</w:t>
      </w:r>
      <w:r>
        <w:rPr>
          <w:spacing w:val="2"/>
        </w:rPr>
        <w:t>р</w:t>
      </w:r>
      <w:r>
        <w:t>у</w:t>
      </w:r>
      <w:r>
        <w:rPr>
          <w:spacing w:val="2"/>
        </w:rPr>
        <w:t>е</w:t>
      </w:r>
      <w:r>
        <w:rPr>
          <w:spacing w:val="-1"/>
        </w:rPr>
        <w:t>м</w:t>
      </w:r>
      <w:r>
        <w:t>ый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алькулятор;</w:t>
      </w:r>
      <w:r>
        <w:rPr>
          <w:spacing w:val="11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ли</w:t>
      </w:r>
      <w:r>
        <w:rPr>
          <w:spacing w:val="1"/>
        </w:rPr>
        <w:t>т</w:t>
      </w:r>
      <w:r>
        <w:t>ературе</w:t>
      </w:r>
      <w:r>
        <w:rPr>
          <w:spacing w:val="15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rPr>
          <w:spacing w:val="2"/>
        </w:rPr>
        <w:t>о</w:t>
      </w:r>
      <w:r>
        <w:t>рфо</w:t>
      </w:r>
      <w:r>
        <w:rPr>
          <w:spacing w:val="1"/>
        </w:rPr>
        <w:t>г</w:t>
      </w:r>
      <w:r>
        <w:t>ра</w:t>
      </w:r>
      <w:r>
        <w:rPr>
          <w:spacing w:val="2"/>
        </w:rPr>
        <w:t>ф</w:t>
      </w:r>
      <w:r>
        <w:t>ичес</w:t>
      </w:r>
      <w:r>
        <w:rPr>
          <w:spacing w:val="1"/>
        </w:rPr>
        <w:t>ки</w:t>
      </w:r>
      <w:r>
        <w:t>й</w:t>
      </w:r>
      <w:r>
        <w:rPr>
          <w:spacing w:val="12"/>
        </w:rPr>
        <w:t xml:space="preserve"> </w:t>
      </w:r>
      <w:r>
        <w:t>слова</w:t>
      </w:r>
      <w:r>
        <w:rPr>
          <w:spacing w:val="2"/>
        </w:rPr>
        <w:t>р</w:t>
      </w:r>
      <w:r>
        <w:t>ь,</w:t>
      </w:r>
      <w:r>
        <w:rPr>
          <w:spacing w:val="11"/>
        </w:rPr>
        <w:t xml:space="preserve"> </w:t>
      </w:r>
      <w:r>
        <w:rPr>
          <w:spacing w:val="2"/>
        </w:rPr>
        <w:t>по</w:t>
      </w:r>
      <w:r>
        <w:t>зволяющий</w:t>
      </w:r>
      <w:r>
        <w:rPr>
          <w:spacing w:val="13"/>
        </w:rPr>
        <w:t xml:space="preserve"> </w:t>
      </w:r>
      <w:r>
        <w:t>ус</w:t>
      </w:r>
      <w:r>
        <w:rPr>
          <w:spacing w:val="1"/>
        </w:rPr>
        <w:t>т</w:t>
      </w:r>
      <w:r>
        <w:t>анав</w:t>
      </w:r>
      <w:r>
        <w:rPr>
          <w:spacing w:val="2"/>
        </w:rPr>
        <w:t>л</w:t>
      </w:r>
      <w:r>
        <w:t>ивать</w:t>
      </w:r>
      <w:r>
        <w:rPr>
          <w:w w:val="99"/>
        </w:rPr>
        <w:t xml:space="preserve"> </w:t>
      </w:r>
      <w:r>
        <w:t>норматив</w:t>
      </w:r>
      <w:r>
        <w:rPr>
          <w:spacing w:val="2"/>
        </w:rPr>
        <w:t>н</w:t>
      </w:r>
      <w:r>
        <w:t>ое</w:t>
      </w:r>
      <w:r>
        <w:rPr>
          <w:spacing w:val="-13"/>
        </w:rPr>
        <w:t xml:space="preserve"> </w:t>
      </w:r>
      <w:r>
        <w:t>на</w:t>
      </w:r>
      <w:r>
        <w:rPr>
          <w:spacing w:val="1"/>
        </w:rPr>
        <w:t>п</w:t>
      </w:r>
      <w:r>
        <w:t>иса</w:t>
      </w:r>
      <w:r>
        <w:rPr>
          <w:spacing w:val="3"/>
        </w:rPr>
        <w:t>н</w:t>
      </w:r>
      <w:r>
        <w:t>ие</w:t>
      </w:r>
      <w:r>
        <w:rPr>
          <w:spacing w:val="-12"/>
        </w:rPr>
        <w:t xml:space="preserve"> </w:t>
      </w:r>
      <w:r>
        <w:t>слов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определ</w:t>
      </w:r>
      <w:r>
        <w:rPr>
          <w:spacing w:val="3"/>
        </w:rPr>
        <w:t>я</w:t>
      </w:r>
      <w:r>
        <w:t>ть</w:t>
      </w:r>
      <w:r>
        <w:rPr>
          <w:spacing w:val="-11"/>
        </w:rPr>
        <w:t xml:space="preserve"> </w:t>
      </w:r>
      <w:r>
        <w:t>значения</w:t>
      </w:r>
      <w:r>
        <w:rPr>
          <w:spacing w:val="-13"/>
        </w:rPr>
        <w:t xml:space="preserve"> </w:t>
      </w:r>
      <w:r>
        <w:t>ле</w:t>
      </w:r>
      <w:r>
        <w:rPr>
          <w:spacing w:val="1"/>
        </w:rPr>
        <w:t>к</w:t>
      </w:r>
      <w:r>
        <w:t>сичес</w:t>
      </w:r>
      <w:r>
        <w:rPr>
          <w:spacing w:val="1"/>
        </w:rPr>
        <w:t>к</w:t>
      </w:r>
      <w:r>
        <w:rPr>
          <w:spacing w:val="4"/>
        </w:rPr>
        <w:t>о</w:t>
      </w:r>
      <w:r>
        <w:t>й</w:t>
      </w:r>
      <w:r>
        <w:rPr>
          <w:spacing w:val="-9"/>
        </w:rPr>
        <w:t xml:space="preserve"> </w:t>
      </w:r>
      <w:r>
        <w:t>еди</w:t>
      </w:r>
      <w:r>
        <w:rPr>
          <w:spacing w:val="1"/>
        </w:rPr>
        <w:t>н</w:t>
      </w:r>
      <w:r>
        <w:t>иц</w:t>
      </w:r>
      <w:r>
        <w:rPr>
          <w:spacing w:val="2"/>
        </w:rPr>
        <w:t>ы</w:t>
      </w:r>
      <w:r>
        <w:t>);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10" w:firstLine="708"/>
        <w:jc w:val="both"/>
      </w:pPr>
      <w:r>
        <w:t>спе</w:t>
      </w:r>
      <w:r>
        <w:rPr>
          <w:spacing w:val="1"/>
        </w:rPr>
        <w:t>ц</w:t>
      </w:r>
      <w:r>
        <w:t>иальные техн</w:t>
      </w:r>
      <w:r>
        <w:rPr>
          <w:spacing w:val="2"/>
        </w:rPr>
        <w:t>и</w:t>
      </w:r>
      <w:r>
        <w:rPr>
          <w:spacing w:val="1"/>
        </w:rPr>
        <w:t>ч</w:t>
      </w:r>
      <w:r>
        <w:t>ес</w:t>
      </w:r>
      <w:r>
        <w:rPr>
          <w:spacing w:val="1"/>
        </w:rPr>
        <w:t>к</w:t>
      </w:r>
      <w:r>
        <w:t>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rPr>
          <w:spacing w:val="2"/>
        </w:rPr>
        <w:t>(</w:t>
      </w:r>
      <w:r>
        <w:t>для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 с</w:t>
      </w:r>
      <w:r>
        <w:rPr>
          <w:spacing w:val="1"/>
        </w:rPr>
        <w:t xml:space="preserve"> </w:t>
      </w:r>
      <w:r>
        <w:t>ОВЗ,</w:t>
      </w:r>
      <w:r>
        <w:rPr>
          <w:spacing w:val="2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д</w:t>
      </w:r>
      <w:r>
        <w:rPr>
          <w:spacing w:val="2"/>
        </w:rPr>
        <w:t>е</w:t>
      </w:r>
      <w:r>
        <w:t>тей-ин</w:t>
      </w:r>
      <w:r>
        <w:rPr>
          <w:spacing w:val="2"/>
        </w:rPr>
        <w:t>в</w:t>
      </w:r>
      <w:r>
        <w:t>алидов,</w:t>
      </w:r>
      <w:r>
        <w:rPr>
          <w:spacing w:val="-14"/>
        </w:rPr>
        <w:t xml:space="preserve"> </w:t>
      </w:r>
      <w:r>
        <w:t>и</w:t>
      </w:r>
      <w:r>
        <w:rPr>
          <w:spacing w:val="1"/>
        </w:rPr>
        <w:t>н</w:t>
      </w:r>
      <w:r>
        <w:t>валидо</w:t>
      </w:r>
      <w:r>
        <w:rPr>
          <w:spacing w:val="2"/>
        </w:rPr>
        <w:t>в</w:t>
      </w:r>
      <w:r>
        <w:t>)</w:t>
      </w:r>
      <w:r>
        <w:rPr>
          <w:spacing w:val="-13"/>
        </w:rPr>
        <w:t xml:space="preserve"> </w:t>
      </w:r>
      <w:r>
        <w:t>(</w:t>
      </w:r>
      <w:r>
        <w:rPr>
          <w:spacing w:val="2"/>
        </w:rPr>
        <w:t>п</w:t>
      </w:r>
      <w:r>
        <w:t>ри</w:t>
      </w:r>
      <w:r>
        <w:rPr>
          <w:spacing w:val="-14"/>
        </w:rPr>
        <w:t xml:space="preserve"> </w:t>
      </w:r>
      <w:r>
        <w:t>необход</w:t>
      </w:r>
      <w:r>
        <w:rPr>
          <w:spacing w:val="2"/>
        </w:rPr>
        <w:t>и</w:t>
      </w:r>
      <w:r>
        <w:rPr>
          <w:spacing w:val="-1"/>
        </w:rPr>
        <w:t>м</w:t>
      </w:r>
      <w:r>
        <w:t>ости</w:t>
      </w:r>
      <w:r>
        <w:rPr>
          <w:spacing w:val="1"/>
        </w:rPr>
        <w:t>)</w:t>
      </w:r>
      <w:r>
        <w:t>;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left="821"/>
      </w:pPr>
      <w:r>
        <w:rPr>
          <w:spacing w:val="-1"/>
        </w:rPr>
        <w:t>ч</w:t>
      </w:r>
      <w:r>
        <w:t>ернов</w:t>
      </w:r>
      <w:r>
        <w:rPr>
          <w:spacing w:val="1"/>
        </w:rPr>
        <w:t>ик</w:t>
      </w:r>
      <w:r>
        <w:t>и.</w:t>
      </w:r>
    </w:p>
    <w:p w:rsidR="00770606" w:rsidRDefault="00770606" w:rsidP="00770606">
      <w:pPr>
        <w:pStyle w:val="a3"/>
        <w:kinsoku w:val="0"/>
        <w:overflowPunct w:val="0"/>
        <w:ind w:right="106" w:firstLine="708"/>
        <w:jc w:val="both"/>
      </w:pPr>
      <w:r>
        <w:t>Во</w:t>
      </w:r>
      <w:r>
        <w:rPr>
          <w:spacing w:val="49"/>
        </w:rPr>
        <w:t xml:space="preserve"> </w:t>
      </w:r>
      <w:r>
        <w:t xml:space="preserve">время </w:t>
      </w:r>
      <w:r>
        <w:rPr>
          <w:spacing w:val="5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 </w:t>
      </w:r>
      <w:r>
        <w:rPr>
          <w:spacing w:val="52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 xml:space="preserve">и </w:t>
      </w:r>
      <w:r>
        <w:rPr>
          <w:spacing w:val="5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 xml:space="preserve">а </w:t>
      </w:r>
      <w:r>
        <w:rPr>
          <w:spacing w:val="50"/>
        </w:rPr>
        <w:t xml:space="preserve"> </w:t>
      </w:r>
      <w:r>
        <w:t xml:space="preserve">имеют </w:t>
      </w:r>
      <w:r>
        <w:rPr>
          <w:spacing w:val="50"/>
        </w:rPr>
        <w:t xml:space="preserve"> </w:t>
      </w:r>
      <w:r>
        <w:t xml:space="preserve">право </w:t>
      </w:r>
      <w:r>
        <w:rPr>
          <w:spacing w:val="51"/>
        </w:rPr>
        <w:t xml:space="preserve"> </w:t>
      </w:r>
      <w:r>
        <w:t xml:space="preserve">выходить </w:t>
      </w:r>
      <w:r>
        <w:rPr>
          <w:spacing w:val="49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ауди</w:t>
      </w:r>
      <w:r>
        <w:rPr>
          <w:spacing w:val="2"/>
        </w:rPr>
        <w:t>т</w:t>
      </w:r>
      <w:r>
        <w:t>ории</w:t>
      </w:r>
      <w:r>
        <w:rPr>
          <w:w w:val="9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переме</w:t>
      </w:r>
      <w:r>
        <w:rPr>
          <w:spacing w:val="1"/>
        </w:rPr>
        <w:t>щ</w:t>
      </w:r>
      <w:r>
        <w:t>ат</w:t>
      </w:r>
      <w:r>
        <w:rPr>
          <w:spacing w:val="-2"/>
        </w:rPr>
        <w:t>ь</w:t>
      </w:r>
      <w:r>
        <w:t>ся</w:t>
      </w:r>
      <w:r>
        <w:rPr>
          <w:spacing w:val="1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9"/>
        </w:rPr>
        <w:t xml:space="preserve"> </w:t>
      </w:r>
      <w:r>
        <w:t>то</w:t>
      </w:r>
      <w:r>
        <w:rPr>
          <w:spacing w:val="1"/>
        </w:rPr>
        <w:t>л</w:t>
      </w:r>
      <w:r>
        <w:t>ько</w:t>
      </w:r>
      <w:r>
        <w:rPr>
          <w:spacing w:val="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сопр</w:t>
      </w:r>
      <w:r>
        <w:rPr>
          <w:spacing w:val="2"/>
        </w:rPr>
        <w:t>о</w:t>
      </w:r>
      <w:r>
        <w:t>в</w:t>
      </w:r>
      <w:r>
        <w:rPr>
          <w:spacing w:val="2"/>
        </w:rPr>
        <w:t>о</w:t>
      </w:r>
      <w:r>
        <w:t>жден</w:t>
      </w:r>
      <w:r>
        <w:rPr>
          <w:spacing w:val="1"/>
        </w:rPr>
        <w:t>и</w:t>
      </w:r>
      <w:r>
        <w:t>и</w:t>
      </w:r>
      <w:r>
        <w:rPr>
          <w:spacing w:val="11"/>
        </w:rPr>
        <w:t xml:space="preserve"> </w:t>
      </w:r>
      <w:r>
        <w:t>одного</w:t>
      </w:r>
      <w:r>
        <w:rPr>
          <w:spacing w:val="9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>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заторов</w:t>
      </w:r>
      <w:r>
        <w:rPr>
          <w:spacing w:val="9"/>
        </w:rPr>
        <w:t xml:space="preserve"> </w:t>
      </w:r>
      <w:r>
        <w:t>вне</w:t>
      </w:r>
      <w:r>
        <w:rPr>
          <w:spacing w:val="11"/>
        </w:rPr>
        <w:t xml:space="preserve"> </w:t>
      </w:r>
      <w:r>
        <w:t>а</w:t>
      </w:r>
      <w:r>
        <w:rPr>
          <w:spacing w:val="2"/>
        </w:rPr>
        <w:t>у</w:t>
      </w:r>
      <w:r>
        <w:t>ди</w:t>
      </w:r>
      <w:r>
        <w:rPr>
          <w:spacing w:val="2"/>
        </w:rPr>
        <w:t>т</w:t>
      </w:r>
      <w:r>
        <w:t>ории.</w:t>
      </w:r>
      <w:r>
        <w:rPr>
          <w:w w:val="99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выходе</w:t>
      </w:r>
      <w:r>
        <w:rPr>
          <w:spacing w:val="2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а</w:t>
      </w:r>
      <w:r>
        <w:rPr>
          <w:spacing w:val="2"/>
        </w:rPr>
        <w:t>у</w:t>
      </w:r>
      <w:r>
        <w:t>дитории</w:t>
      </w:r>
      <w:r>
        <w:rPr>
          <w:spacing w:val="23"/>
        </w:rPr>
        <w:t xml:space="preserve"> </w:t>
      </w:r>
      <w:r>
        <w:t>у</w:t>
      </w:r>
      <w:r>
        <w:rPr>
          <w:spacing w:val="1"/>
        </w:rPr>
        <w:t>ч</w:t>
      </w:r>
      <w:r>
        <w:t>астни</w:t>
      </w:r>
      <w:r>
        <w:rPr>
          <w:spacing w:val="1"/>
        </w:rPr>
        <w:t>к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э</w:t>
      </w:r>
      <w:r>
        <w:rPr>
          <w:spacing w:val="3"/>
        </w:rPr>
        <w:t>к</w:t>
      </w:r>
      <w:r>
        <w:t>заме</w:t>
      </w:r>
      <w:r>
        <w:rPr>
          <w:spacing w:val="2"/>
        </w:rPr>
        <w:t>н</w:t>
      </w:r>
      <w:r>
        <w:t>а</w:t>
      </w:r>
      <w:r>
        <w:rPr>
          <w:spacing w:val="22"/>
        </w:rPr>
        <w:t xml:space="preserve"> </w:t>
      </w:r>
      <w:r>
        <w:t>ост</w:t>
      </w:r>
      <w:r>
        <w:rPr>
          <w:spacing w:val="1"/>
        </w:rPr>
        <w:t>а</w:t>
      </w:r>
      <w:r>
        <w:t>вляют</w:t>
      </w:r>
      <w:r>
        <w:rPr>
          <w:spacing w:val="21"/>
        </w:rPr>
        <w:t xml:space="preserve"> </w:t>
      </w:r>
      <w:r>
        <w:rPr>
          <w:spacing w:val="2"/>
        </w:rPr>
        <w:t>д</w:t>
      </w:r>
      <w:r>
        <w:t>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ент,</w:t>
      </w:r>
      <w:r>
        <w:rPr>
          <w:spacing w:val="22"/>
        </w:rPr>
        <w:t xml:space="preserve"> </w:t>
      </w:r>
      <w:r>
        <w:rPr>
          <w:spacing w:val="2"/>
        </w:rPr>
        <w:t>у</w:t>
      </w:r>
      <w:r>
        <w:t>досто</w:t>
      </w:r>
      <w:r>
        <w:rPr>
          <w:spacing w:val="1"/>
        </w:rPr>
        <w:t>в</w:t>
      </w:r>
      <w:r>
        <w:t>ер</w:t>
      </w:r>
      <w:r>
        <w:rPr>
          <w:spacing w:val="3"/>
        </w:rPr>
        <w:t>я</w:t>
      </w:r>
      <w:r>
        <w:t>ющий</w:t>
      </w:r>
      <w:r>
        <w:rPr>
          <w:w w:val="99"/>
        </w:rPr>
        <w:t xml:space="preserve"> </w:t>
      </w:r>
      <w:r>
        <w:t>ли</w:t>
      </w:r>
      <w:r>
        <w:rPr>
          <w:spacing w:val="-1"/>
        </w:rPr>
        <w:t>ч</w:t>
      </w:r>
      <w:r>
        <w:t>нос</w:t>
      </w:r>
      <w:r>
        <w:rPr>
          <w:spacing w:val="2"/>
        </w:rPr>
        <w:t>т</w:t>
      </w:r>
      <w:r>
        <w:t>ь,</w:t>
      </w:r>
      <w:r>
        <w:rPr>
          <w:spacing w:val="4"/>
        </w:rPr>
        <w:t xml:space="preserve"> </w:t>
      </w:r>
      <w:r>
        <w:t>ЭМ,</w:t>
      </w:r>
      <w:r>
        <w:rPr>
          <w:spacing w:val="3"/>
        </w:rPr>
        <w:t xml:space="preserve"> </w:t>
      </w:r>
      <w:r>
        <w:t>пи</w:t>
      </w:r>
      <w:r>
        <w:rPr>
          <w:spacing w:val="2"/>
        </w:rPr>
        <w:t>с</w:t>
      </w:r>
      <w:r>
        <w:t>ьмен</w:t>
      </w:r>
      <w:r>
        <w:rPr>
          <w:spacing w:val="1"/>
        </w:rPr>
        <w:t>н</w:t>
      </w:r>
      <w:r>
        <w:t>ые</w:t>
      </w:r>
      <w:r>
        <w:rPr>
          <w:spacing w:val="3"/>
        </w:rPr>
        <w:t xml:space="preserve"> </w:t>
      </w:r>
      <w:r>
        <w:t>принадлежно</w:t>
      </w:r>
      <w:r>
        <w:rPr>
          <w:spacing w:val="2"/>
        </w:rPr>
        <w:t>с</w:t>
      </w:r>
      <w:r>
        <w:t>ти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ч</w:t>
      </w:r>
      <w:r>
        <w:t>ернов</w:t>
      </w:r>
      <w:r>
        <w:rPr>
          <w:spacing w:val="1"/>
        </w:rPr>
        <w:t>ик</w:t>
      </w:r>
      <w:r>
        <w:t>и</w:t>
      </w:r>
      <w:r>
        <w:rPr>
          <w:spacing w:val="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</w:t>
      </w:r>
      <w:r>
        <w:rPr>
          <w:spacing w:val="2"/>
        </w:rPr>
        <w:t>а</w:t>
      </w:r>
      <w:r>
        <w:t>бочем</w:t>
      </w:r>
      <w:r>
        <w:rPr>
          <w:spacing w:val="4"/>
        </w:rPr>
        <w:t xml:space="preserve"> </w:t>
      </w:r>
      <w:r>
        <w:t>сто</w:t>
      </w:r>
      <w:r>
        <w:rPr>
          <w:spacing w:val="2"/>
        </w:rPr>
        <w:t>л</w:t>
      </w:r>
      <w:r>
        <w:t>е,</w:t>
      </w:r>
      <w:r>
        <w:rPr>
          <w:spacing w:val="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rPr>
          <w:spacing w:val="2"/>
        </w:rPr>
        <w:t>о</w:t>
      </w:r>
      <w:r>
        <w:t>рган</w:t>
      </w:r>
      <w:r>
        <w:rPr>
          <w:spacing w:val="2"/>
        </w:rPr>
        <w:t>и</w:t>
      </w:r>
      <w:r>
        <w:t>затор</w:t>
      </w:r>
      <w:r>
        <w:rPr>
          <w:w w:val="99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-11"/>
        </w:rPr>
        <w:t xml:space="preserve"> </w:t>
      </w:r>
      <w:r>
        <w:t>провери</w:t>
      </w:r>
      <w:r>
        <w:rPr>
          <w:spacing w:val="2"/>
        </w:rPr>
        <w:t>т</w:t>
      </w:r>
      <w:r>
        <w:t>ь</w:t>
      </w:r>
      <w:r>
        <w:rPr>
          <w:spacing w:val="-13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тнос</w:t>
      </w:r>
      <w:r>
        <w:rPr>
          <w:spacing w:val="1"/>
        </w:rPr>
        <w:t>т</w:t>
      </w:r>
      <w:r>
        <w:t>ь</w:t>
      </w:r>
      <w:r>
        <w:rPr>
          <w:spacing w:val="-12"/>
        </w:rPr>
        <w:t xml:space="preserve"> </w:t>
      </w:r>
      <w:r>
        <w:t>ос</w:t>
      </w:r>
      <w:r>
        <w:rPr>
          <w:spacing w:val="-2"/>
        </w:rPr>
        <w:t>т</w:t>
      </w:r>
      <w:r>
        <w:rPr>
          <w:spacing w:val="2"/>
        </w:rPr>
        <w:t>а</w:t>
      </w:r>
      <w:r>
        <w:t>вле</w:t>
      </w:r>
      <w:r>
        <w:rPr>
          <w:spacing w:val="3"/>
        </w:rPr>
        <w:t>н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-13"/>
        </w:rPr>
        <w:t xml:space="preserve"> </w:t>
      </w:r>
      <w:r>
        <w:t>ЭМ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rPr>
          <w:spacing w:val="2"/>
        </w:rPr>
        <w:t>е</w:t>
      </w:r>
      <w:r>
        <w:t>ство</w:t>
      </w:r>
      <w:r>
        <w:rPr>
          <w:spacing w:val="-10"/>
        </w:rPr>
        <w:t xml:space="preserve"> </w:t>
      </w:r>
      <w:r>
        <w:rPr>
          <w:spacing w:val="-1"/>
        </w:rPr>
        <w:t>ч</w:t>
      </w:r>
      <w:r>
        <w:t>ернов</w:t>
      </w:r>
      <w:r>
        <w:rPr>
          <w:spacing w:val="1"/>
        </w:rPr>
        <w:t>ик</w:t>
      </w:r>
      <w:r>
        <w:t>о</w:t>
      </w:r>
      <w:r>
        <w:rPr>
          <w:spacing w:val="1"/>
        </w:rPr>
        <w:t>в</w:t>
      </w:r>
      <w:r>
        <w:t>.</w:t>
      </w:r>
    </w:p>
    <w:p w:rsidR="00770606" w:rsidRDefault="00770606" w:rsidP="00770606">
      <w:pPr>
        <w:pStyle w:val="a3"/>
        <w:kinsoku w:val="0"/>
        <w:overflowPunct w:val="0"/>
        <w:ind w:right="109" w:firstLine="708"/>
        <w:jc w:val="both"/>
      </w:pPr>
      <w:r>
        <w:t>Каждый</w:t>
      </w:r>
      <w:r>
        <w:rPr>
          <w:spacing w:val="57"/>
        </w:rPr>
        <w:t xml:space="preserve"> </w:t>
      </w:r>
      <w:r>
        <w:t>выход</w:t>
      </w:r>
      <w:r>
        <w:rPr>
          <w:spacing w:val="56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</w:t>
      </w:r>
      <w:r>
        <w:rPr>
          <w:spacing w:val="5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56"/>
        </w:rPr>
        <w:t xml:space="preserve"> </w:t>
      </w:r>
      <w:r>
        <w:t>из</w:t>
      </w:r>
      <w:r>
        <w:rPr>
          <w:spacing w:val="58"/>
        </w:rPr>
        <w:t xml:space="preserve"> </w:t>
      </w:r>
      <w:r>
        <w:rPr>
          <w:spacing w:val="2"/>
        </w:rPr>
        <w:t>а</w:t>
      </w:r>
      <w:r>
        <w:t>удитории</w:t>
      </w:r>
      <w:r>
        <w:rPr>
          <w:spacing w:val="57"/>
        </w:rPr>
        <w:t xml:space="preserve"> </w:t>
      </w:r>
      <w:r>
        <w:t>фи</w:t>
      </w:r>
      <w:r>
        <w:rPr>
          <w:spacing w:val="1"/>
        </w:rPr>
        <w:t>к</w:t>
      </w:r>
      <w:r>
        <w:t>сиру</w:t>
      </w:r>
      <w:r>
        <w:rPr>
          <w:spacing w:val="2"/>
        </w:rPr>
        <w:t>е</w:t>
      </w:r>
      <w:r>
        <w:rPr>
          <w:spacing w:val="1"/>
        </w:rPr>
        <w:t>т</w:t>
      </w:r>
      <w:r>
        <w:t>ся</w:t>
      </w:r>
      <w:r>
        <w:rPr>
          <w:spacing w:val="57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ами</w:t>
      </w:r>
      <w:r>
        <w:rPr>
          <w:spacing w:val="56"/>
        </w:rPr>
        <w:t xml:space="preserve"> </w:t>
      </w:r>
      <w:r>
        <w:t>в</w:t>
      </w:r>
      <w:r>
        <w:rPr>
          <w:w w:val="99"/>
        </w:rPr>
        <w:t xml:space="preserve"> </w:t>
      </w:r>
      <w:r>
        <w:t>ведомо</w:t>
      </w:r>
      <w:r>
        <w:rPr>
          <w:spacing w:val="1"/>
        </w:rPr>
        <w:t>с</w:t>
      </w:r>
      <w:r>
        <w:t>ти</w:t>
      </w:r>
      <w:r>
        <w:rPr>
          <w:spacing w:val="-6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ёта</w:t>
      </w:r>
      <w:r>
        <w:rPr>
          <w:spacing w:val="-5"/>
        </w:rPr>
        <w:t xml:space="preserve"> </w:t>
      </w:r>
      <w:r>
        <w:rPr>
          <w:spacing w:val="2"/>
        </w:rPr>
        <w:t>в</w:t>
      </w:r>
      <w:r>
        <w:t>ре</w:t>
      </w:r>
      <w:r>
        <w:rPr>
          <w:spacing w:val="1"/>
        </w:rPr>
        <w:t>м</w:t>
      </w:r>
      <w:r>
        <w:t>ени</w:t>
      </w:r>
      <w:r>
        <w:rPr>
          <w:spacing w:val="-5"/>
        </w:rPr>
        <w:t xml:space="preserve"> </w:t>
      </w:r>
      <w:r>
        <w:t>отсу</w:t>
      </w:r>
      <w:r>
        <w:rPr>
          <w:spacing w:val="-1"/>
        </w:rPr>
        <w:t>т</w:t>
      </w:r>
      <w:r>
        <w:rPr>
          <w:spacing w:val="2"/>
        </w:rPr>
        <w:t>с</w:t>
      </w:r>
      <w:r>
        <w:t>твия</w:t>
      </w:r>
      <w:r>
        <w:rPr>
          <w:spacing w:val="-4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ау</w:t>
      </w:r>
      <w:r>
        <w:rPr>
          <w:spacing w:val="2"/>
        </w:rPr>
        <w:t>д</w:t>
      </w:r>
      <w:r>
        <w:t>итории</w:t>
      </w:r>
      <w:r>
        <w:rPr>
          <w:spacing w:val="-4"/>
        </w:rPr>
        <w:t xml:space="preserve"> </w:t>
      </w:r>
      <w:r>
        <w:t>(фо</w:t>
      </w:r>
      <w:r>
        <w:rPr>
          <w:spacing w:val="2"/>
        </w:rPr>
        <w:t>р</w:t>
      </w:r>
      <w:r>
        <w:rPr>
          <w:spacing w:val="-1"/>
        </w:rPr>
        <w:t>м</w:t>
      </w:r>
      <w:r>
        <w:t>а</w:t>
      </w:r>
      <w:r>
        <w:rPr>
          <w:spacing w:val="-4"/>
        </w:rPr>
        <w:t xml:space="preserve"> </w:t>
      </w:r>
      <w:r>
        <w:t>ПП</w:t>
      </w:r>
      <w:r>
        <w:rPr>
          <w:spacing w:val="7"/>
        </w:rPr>
        <w:t>Э</w:t>
      </w:r>
      <w:r>
        <w:rPr>
          <w:spacing w:val="2"/>
        </w:rPr>
        <w:t>-</w:t>
      </w:r>
      <w:r>
        <w:t>12-04-</w:t>
      </w:r>
      <w:r>
        <w:rPr>
          <w:w w:val="99"/>
        </w:rPr>
        <w:t xml:space="preserve"> </w:t>
      </w:r>
      <w:r>
        <w:t>МАШ).</w:t>
      </w:r>
      <w:r>
        <w:rPr>
          <w:spacing w:val="48"/>
        </w:rPr>
        <w:t xml:space="preserve"> </w:t>
      </w:r>
      <w:r>
        <w:t>Если</w:t>
      </w:r>
      <w:r>
        <w:rPr>
          <w:spacing w:val="49"/>
        </w:rPr>
        <w:t xml:space="preserve"> </w:t>
      </w:r>
      <w:r>
        <w:t>один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тот</w:t>
      </w:r>
      <w:r>
        <w:rPr>
          <w:spacing w:val="47"/>
        </w:rPr>
        <w:t xml:space="preserve"> </w:t>
      </w:r>
      <w:r>
        <w:t>же</w:t>
      </w:r>
      <w:r>
        <w:rPr>
          <w:spacing w:val="48"/>
        </w:rPr>
        <w:t xml:space="preserve"> </w:t>
      </w:r>
      <w:r>
        <w:t>у</w:t>
      </w:r>
      <w:r>
        <w:rPr>
          <w:spacing w:val="-1"/>
        </w:rPr>
        <w:t>ч</w:t>
      </w:r>
      <w:r>
        <w:t>астник</w:t>
      </w:r>
      <w:r>
        <w:rPr>
          <w:spacing w:val="4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48"/>
        </w:rPr>
        <w:t xml:space="preserve"> </w:t>
      </w:r>
      <w:r>
        <w:t>выходит</w:t>
      </w:r>
      <w:r>
        <w:rPr>
          <w:spacing w:val="48"/>
        </w:rPr>
        <w:t xml:space="preserve"> </w:t>
      </w:r>
      <w:r>
        <w:t>нес</w:t>
      </w:r>
      <w:r>
        <w:rPr>
          <w:spacing w:val="1"/>
        </w:rPr>
        <w:t>к</w:t>
      </w:r>
      <w:r>
        <w:t>олько</w:t>
      </w:r>
      <w:r>
        <w:rPr>
          <w:spacing w:val="47"/>
        </w:rPr>
        <w:t xml:space="preserve"> </w:t>
      </w:r>
      <w:r>
        <w:t>раз,</w:t>
      </w:r>
      <w:r>
        <w:rPr>
          <w:spacing w:val="48"/>
        </w:rPr>
        <w:t xml:space="preserve"> </w:t>
      </w:r>
      <w:r>
        <w:t>то</w:t>
      </w:r>
      <w:r>
        <w:rPr>
          <w:spacing w:val="48"/>
        </w:rPr>
        <w:t xml:space="preserve"> </w:t>
      </w:r>
      <w:r>
        <w:rPr>
          <w:spacing w:val="1"/>
        </w:rPr>
        <w:t>к</w:t>
      </w:r>
      <w:r>
        <w:t>ажд</w:t>
      </w:r>
      <w:r>
        <w:rPr>
          <w:spacing w:val="-2"/>
        </w:rPr>
        <w:t>ы</w:t>
      </w:r>
      <w:r>
        <w:t>й</w:t>
      </w:r>
      <w:r>
        <w:rPr>
          <w:spacing w:val="48"/>
        </w:rPr>
        <w:t xml:space="preserve"> </w:t>
      </w:r>
      <w:r>
        <w:t>его</w:t>
      </w:r>
      <w:r>
        <w:rPr>
          <w:w w:val="99"/>
        </w:rPr>
        <w:t xml:space="preserve"> </w:t>
      </w:r>
      <w:r>
        <w:t>выход</w:t>
      </w:r>
      <w:r>
        <w:rPr>
          <w:spacing w:val="-6"/>
        </w:rPr>
        <w:t xml:space="preserve"> </w:t>
      </w:r>
      <w:r>
        <w:t>фи</w:t>
      </w:r>
      <w:r>
        <w:rPr>
          <w:spacing w:val="1"/>
        </w:rPr>
        <w:t>к</w:t>
      </w:r>
      <w:r>
        <w:t>сируется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ведомо</w:t>
      </w:r>
      <w:r>
        <w:rPr>
          <w:spacing w:val="1"/>
        </w:rPr>
        <w:t>с</w:t>
      </w:r>
      <w:r>
        <w:t>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>т</w:t>
      </w:r>
      <w:r>
        <w:t>ро</w:t>
      </w:r>
      <w:r>
        <w:rPr>
          <w:spacing w:val="1"/>
        </w:rPr>
        <w:t>к</w:t>
      </w:r>
      <w:r>
        <w:t>е.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нехватке</w:t>
      </w:r>
      <w:r>
        <w:rPr>
          <w:spacing w:val="-5"/>
        </w:rPr>
        <w:t xml:space="preserve"> </w:t>
      </w:r>
      <w:r>
        <w:rPr>
          <w:spacing w:val="1"/>
        </w:rPr>
        <w:t>м</w:t>
      </w:r>
      <w:r>
        <w:t>еста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листе</w:t>
      </w:r>
      <w:r>
        <w:rPr>
          <w:spacing w:val="-6"/>
        </w:rPr>
        <w:t xml:space="preserve"> </w:t>
      </w:r>
      <w:r>
        <w:rPr>
          <w:spacing w:val="2"/>
        </w:rPr>
        <w:t>з</w:t>
      </w:r>
      <w:r>
        <w:t>ап</w:t>
      </w:r>
      <w:r>
        <w:rPr>
          <w:spacing w:val="1"/>
        </w:rPr>
        <w:t>и</w:t>
      </w:r>
      <w:r>
        <w:t>си</w:t>
      </w:r>
    </w:p>
    <w:p w:rsidR="00770606" w:rsidRDefault="00770606" w:rsidP="00770606">
      <w:pPr>
        <w:kinsoku w:val="0"/>
        <w:overflowPunct w:val="0"/>
        <w:spacing w:before="3" w:line="140" w:lineRule="exact"/>
        <w:rPr>
          <w:sz w:val="14"/>
          <w:szCs w:val="14"/>
        </w:rPr>
      </w:pPr>
    </w:p>
    <w:p w:rsidR="00770606" w:rsidRDefault="00770606" w:rsidP="00770606">
      <w:pPr>
        <w:kinsoku w:val="0"/>
        <w:overflowPunct w:val="0"/>
        <w:spacing w:line="200" w:lineRule="exact"/>
        <w:rPr>
          <w:sz w:val="20"/>
          <w:szCs w:val="20"/>
        </w:rPr>
      </w:pPr>
    </w:p>
    <w:p w:rsidR="00770606" w:rsidRDefault="00770606" w:rsidP="00770606">
      <w:pPr>
        <w:kinsoku w:val="0"/>
        <w:overflowPunct w:val="0"/>
        <w:spacing w:line="200" w:lineRule="exact"/>
        <w:rPr>
          <w:sz w:val="20"/>
          <w:szCs w:val="20"/>
        </w:rPr>
      </w:pPr>
    </w:p>
    <w:p w:rsidR="00770606" w:rsidRDefault="00770606" w:rsidP="00770606">
      <w:pPr>
        <w:numPr>
          <w:ilvl w:val="0"/>
          <w:numId w:val="38"/>
        </w:numPr>
        <w:tabs>
          <w:tab w:val="left" w:pos="1001"/>
        </w:tabs>
        <w:kinsoku w:val="0"/>
        <w:overflowPunct w:val="0"/>
        <w:spacing w:before="82"/>
        <w:ind w:left="1001" w:hanging="18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-19050</wp:posOffset>
                </wp:positionV>
                <wp:extent cx="1828800" cy="12700"/>
                <wp:effectExtent l="6985" t="6350" r="12065" b="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0"/>
                        </a:xfrm>
                        <a:custGeom>
                          <a:avLst/>
                          <a:gdLst>
                            <a:gd name="T0" fmla="*/ 0 w 2880"/>
                            <a:gd name="T1" fmla="*/ 0 h 20"/>
                            <a:gd name="T2" fmla="*/ 2880 w 28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0" h="2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E7FF93" id="Полилиния 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2.05pt,-1.5pt,236.05pt,-1.5pt" coordsize="28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" o:allowincell="f" filled="f" strokeweight=".7pt">
                <v:path arrowok="t" o:connecttype="custom" o:connectlocs="0,0;1828800,0" o:connectangles="0,0"/>
                <w10:wrap anchorx="page"/>
              </v:polyline>
            </w:pict>
          </mc:Fallback>
        </mc:AlternateContent>
      </w:r>
      <w:r>
        <w:rPr>
          <w:sz w:val="20"/>
          <w:szCs w:val="20"/>
        </w:rPr>
        <w:t>Не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дер</w:t>
      </w:r>
      <w:r>
        <w:rPr>
          <w:spacing w:val="-1"/>
          <w:sz w:val="20"/>
          <w:szCs w:val="20"/>
        </w:rPr>
        <w:t>ж</w:t>
      </w:r>
      <w:r>
        <w:rPr>
          <w:sz w:val="20"/>
          <w:szCs w:val="20"/>
        </w:rPr>
        <w:t>ащая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справ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ч</w:t>
      </w:r>
      <w:r>
        <w:rPr>
          <w:spacing w:val="-1"/>
          <w:sz w:val="20"/>
          <w:szCs w:val="20"/>
        </w:rPr>
        <w:t>н</w:t>
      </w:r>
      <w:r>
        <w:rPr>
          <w:spacing w:val="3"/>
          <w:sz w:val="20"/>
          <w:szCs w:val="20"/>
        </w:rPr>
        <w:t>о</w:t>
      </w:r>
      <w:r>
        <w:rPr>
          <w:sz w:val="20"/>
          <w:szCs w:val="20"/>
        </w:rPr>
        <w:t>й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ин</w:t>
      </w:r>
      <w:r>
        <w:rPr>
          <w:sz w:val="20"/>
          <w:szCs w:val="20"/>
        </w:rPr>
        <w:t>ф</w:t>
      </w:r>
      <w:r>
        <w:rPr>
          <w:spacing w:val="1"/>
          <w:sz w:val="20"/>
          <w:szCs w:val="20"/>
        </w:rPr>
        <w:t>орм</w:t>
      </w:r>
      <w:r>
        <w:rPr>
          <w:sz w:val="20"/>
          <w:szCs w:val="20"/>
        </w:rPr>
        <w:t>а</w:t>
      </w:r>
      <w:r>
        <w:rPr>
          <w:spacing w:val="-1"/>
          <w:sz w:val="20"/>
          <w:szCs w:val="20"/>
        </w:rPr>
        <w:t>ц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и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(да</w:t>
      </w:r>
      <w:r>
        <w:rPr>
          <w:spacing w:val="-2"/>
          <w:sz w:val="20"/>
          <w:szCs w:val="20"/>
        </w:rPr>
        <w:t>л</w:t>
      </w:r>
      <w:r>
        <w:rPr>
          <w:sz w:val="20"/>
          <w:szCs w:val="20"/>
        </w:rPr>
        <w:t>ее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-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ли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й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)</w:t>
      </w:r>
      <w:r>
        <w:rPr>
          <w:sz w:val="20"/>
          <w:szCs w:val="20"/>
        </w:rPr>
        <w:t>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д</w:t>
      </w:r>
      <w:r>
        <w:rPr>
          <w:spacing w:val="-2"/>
          <w:sz w:val="20"/>
          <w:szCs w:val="20"/>
        </w:rPr>
        <w:t>л</w:t>
      </w:r>
      <w:r>
        <w:rPr>
          <w:sz w:val="20"/>
          <w:szCs w:val="20"/>
        </w:rPr>
        <w:t>я</w:t>
      </w:r>
      <w:r>
        <w:rPr>
          <w:spacing w:val="-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стр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че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еж</w:t>
      </w:r>
      <w:r>
        <w:rPr>
          <w:spacing w:val="2"/>
          <w:sz w:val="20"/>
          <w:szCs w:val="20"/>
        </w:rPr>
        <w:t>е</w:t>
      </w:r>
      <w:r>
        <w:rPr>
          <w:sz w:val="20"/>
          <w:szCs w:val="20"/>
        </w:rPr>
        <w:t>й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8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ун</w:t>
      </w:r>
      <w:r>
        <w:rPr>
          <w:spacing w:val="-1"/>
          <w:sz w:val="20"/>
          <w:szCs w:val="20"/>
        </w:rPr>
        <w:t>к</w:t>
      </w:r>
      <w:r>
        <w:rPr>
          <w:spacing w:val="1"/>
          <w:sz w:val="20"/>
          <w:szCs w:val="20"/>
        </w:rPr>
        <w:t>о</w:t>
      </w:r>
      <w:r>
        <w:rPr>
          <w:spacing w:val="4"/>
          <w:sz w:val="20"/>
          <w:szCs w:val="20"/>
        </w:rPr>
        <w:t>в</w:t>
      </w:r>
      <w:r>
        <w:rPr>
          <w:sz w:val="20"/>
          <w:szCs w:val="20"/>
        </w:rPr>
        <w:t>.</w:t>
      </w:r>
    </w:p>
    <w:p w:rsidR="00770606" w:rsidRDefault="00770606" w:rsidP="00770606">
      <w:pPr>
        <w:numPr>
          <w:ilvl w:val="0"/>
          <w:numId w:val="38"/>
        </w:numPr>
        <w:tabs>
          <w:tab w:val="left" w:pos="1039"/>
        </w:tabs>
        <w:kinsoku w:val="0"/>
        <w:overflowPunct w:val="0"/>
        <w:spacing w:before="3" w:line="230" w:lineRule="exact"/>
        <w:ind w:left="112" w:right="112" w:firstLine="708"/>
        <w:jc w:val="both"/>
        <w:rPr>
          <w:sz w:val="20"/>
          <w:szCs w:val="20"/>
        </w:rPr>
      </w:pPr>
      <w:r>
        <w:rPr>
          <w:sz w:val="20"/>
          <w:szCs w:val="20"/>
        </w:rPr>
        <w:t>Обес</w:t>
      </w:r>
      <w:r>
        <w:rPr>
          <w:spacing w:val="-1"/>
          <w:sz w:val="20"/>
          <w:szCs w:val="20"/>
        </w:rPr>
        <w:t>п</w:t>
      </w:r>
      <w:r>
        <w:rPr>
          <w:sz w:val="20"/>
          <w:szCs w:val="20"/>
        </w:rPr>
        <w:t>еч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ваю</w:t>
      </w:r>
      <w:r>
        <w:rPr>
          <w:spacing w:val="2"/>
          <w:sz w:val="20"/>
          <w:szCs w:val="20"/>
        </w:rPr>
        <w:t>щ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й</w:t>
      </w:r>
      <w:r>
        <w:rPr>
          <w:spacing w:val="28"/>
          <w:sz w:val="20"/>
          <w:szCs w:val="20"/>
        </w:rPr>
        <w:t xml:space="preserve"> </w:t>
      </w:r>
      <w:r>
        <w:rPr>
          <w:sz w:val="20"/>
          <w:szCs w:val="20"/>
        </w:rPr>
        <w:t>вы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ол</w:t>
      </w:r>
      <w:r>
        <w:rPr>
          <w:spacing w:val="-1"/>
          <w:sz w:val="20"/>
          <w:szCs w:val="20"/>
        </w:rPr>
        <w:t>н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ни</w:t>
      </w:r>
      <w:r>
        <w:rPr>
          <w:sz w:val="20"/>
          <w:szCs w:val="20"/>
        </w:rPr>
        <w:t>е</w:t>
      </w:r>
      <w:r>
        <w:rPr>
          <w:spacing w:val="28"/>
          <w:sz w:val="20"/>
          <w:szCs w:val="20"/>
        </w:rPr>
        <w:t xml:space="preserve"> 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ф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</w:t>
      </w:r>
      <w:r>
        <w:rPr>
          <w:spacing w:val="2"/>
          <w:sz w:val="20"/>
          <w:szCs w:val="20"/>
        </w:rPr>
        <w:t>т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чес</w:t>
      </w:r>
      <w:r>
        <w:rPr>
          <w:spacing w:val="1"/>
          <w:sz w:val="20"/>
          <w:szCs w:val="20"/>
        </w:rPr>
        <w:t>к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х</w:t>
      </w:r>
      <w:r>
        <w:rPr>
          <w:spacing w:val="28"/>
          <w:sz w:val="20"/>
          <w:szCs w:val="20"/>
        </w:rPr>
        <w:t xml:space="preserve"> </w:t>
      </w:r>
      <w:r>
        <w:rPr>
          <w:sz w:val="20"/>
          <w:szCs w:val="20"/>
        </w:rPr>
        <w:t>выч</w:t>
      </w:r>
      <w:r>
        <w:rPr>
          <w:spacing w:val="-1"/>
          <w:sz w:val="20"/>
          <w:szCs w:val="20"/>
        </w:rPr>
        <w:t>и</w:t>
      </w:r>
      <w:r>
        <w:rPr>
          <w:spacing w:val="2"/>
          <w:sz w:val="20"/>
          <w:szCs w:val="20"/>
        </w:rPr>
        <w:t>с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й</w:t>
      </w:r>
      <w:r>
        <w:rPr>
          <w:spacing w:val="26"/>
          <w:sz w:val="20"/>
          <w:szCs w:val="20"/>
        </w:rPr>
        <w:t xml:space="preserve"> </w:t>
      </w:r>
      <w:r>
        <w:rPr>
          <w:sz w:val="20"/>
          <w:szCs w:val="20"/>
        </w:rPr>
        <w:t>(с</w:t>
      </w:r>
      <w:r>
        <w:rPr>
          <w:spacing w:val="-1"/>
          <w:sz w:val="20"/>
          <w:szCs w:val="20"/>
        </w:rPr>
        <w:t>л</w:t>
      </w:r>
      <w:r>
        <w:rPr>
          <w:spacing w:val="3"/>
          <w:sz w:val="20"/>
          <w:szCs w:val="20"/>
        </w:rPr>
        <w:t>о</w:t>
      </w:r>
      <w:r>
        <w:rPr>
          <w:spacing w:val="-1"/>
          <w:sz w:val="20"/>
          <w:szCs w:val="20"/>
        </w:rPr>
        <w:t>ж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е,</w:t>
      </w:r>
      <w:r>
        <w:rPr>
          <w:spacing w:val="28"/>
          <w:sz w:val="20"/>
          <w:szCs w:val="20"/>
        </w:rPr>
        <w:t xml:space="preserve"> </w:t>
      </w:r>
      <w:r>
        <w:rPr>
          <w:sz w:val="20"/>
          <w:szCs w:val="20"/>
        </w:rPr>
        <w:t>выч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ни</w:t>
      </w:r>
      <w:r>
        <w:rPr>
          <w:sz w:val="20"/>
          <w:szCs w:val="20"/>
        </w:rPr>
        <w:t>е,</w:t>
      </w:r>
      <w:r>
        <w:rPr>
          <w:spacing w:val="28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ум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ж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ни</w:t>
      </w:r>
      <w:r>
        <w:rPr>
          <w:sz w:val="20"/>
          <w:szCs w:val="20"/>
        </w:rPr>
        <w:t>е,</w:t>
      </w:r>
      <w:r>
        <w:rPr>
          <w:spacing w:val="28"/>
          <w:sz w:val="20"/>
          <w:szCs w:val="20"/>
        </w:rPr>
        <w:t xml:space="preserve"> </w:t>
      </w:r>
      <w:r>
        <w:rPr>
          <w:sz w:val="20"/>
          <w:szCs w:val="20"/>
        </w:rPr>
        <w:t>д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е,</w:t>
      </w:r>
      <w:r>
        <w:rPr>
          <w:w w:val="9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зв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еч</w:t>
      </w:r>
      <w:r>
        <w:rPr>
          <w:spacing w:val="2"/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е</w:t>
      </w:r>
      <w:r>
        <w:rPr>
          <w:spacing w:val="4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к</w:t>
      </w:r>
      <w:r>
        <w:rPr>
          <w:spacing w:val="1"/>
          <w:sz w:val="20"/>
          <w:szCs w:val="20"/>
        </w:rPr>
        <w:t>ор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я)</w:t>
      </w:r>
      <w:r>
        <w:rPr>
          <w:spacing w:val="42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выч</w:t>
      </w:r>
      <w:r>
        <w:rPr>
          <w:spacing w:val="-1"/>
          <w:sz w:val="20"/>
          <w:szCs w:val="20"/>
        </w:rPr>
        <w:t>и</w:t>
      </w:r>
      <w:r>
        <w:rPr>
          <w:spacing w:val="2"/>
          <w:sz w:val="20"/>
          <w:szCs w:val="20"/>
        </w:rPr>
        <w:t>с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е</w:t>
      </w:r>
      <w:r>
        <w:rPr>
          <w:spacing w:val="4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ри</w:t>
      </w:r>
      <w:r>
        <w:rPr>
          <w:sz w:val="20"/>
          <w:szCs w:val="20"/>
        </w:rPr>
        <w:t>г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ом</w:t>
      </w:r>
      <w:r>
        <w:rPr>
          <w:sz w:val="20"/>
          <w:szCs w:val="20"/>
        </w:rPr>
        <w:t>етр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чес</w:t>
      </w:r>
      <w:r>
        <w:rPr>
          <w:spacing w:val="1"/>
          <w:sz w:val="20"/>
          <w:szCs w:val="20"/>
        </w:rPr>
        <w:t>к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х</w:t>
      </w:r>
      <w:r>
        <w:rPr>
          <w:spacing w:val="46"/>
          <w:sz w:val="20"/>
          <w:szCs w:val="20"/>
        </w:rPr>
        <w:t xml:space="preserve"> </w:t>
      </w:r>
      <w:r>
        <w:rPr>
          <w:sz w:val="20"/>
          <w:szCs w:val="20"/>
        </w:rPr>
        <w:t>ф</w:t>
      </w:r>
      <w:r>
        <w:rPr>
          <w:spacing w:val="1"/>
          <w:sz w:val="20"/>
          <w:szCs w:val="20"/>
        </w:rPr>
        <w:t>у</w:t>
      </w:r>
      <w:r>
        <w:rPr>
          <w:spacing w:val="-1"/>
          <w:sz w:val="20"/>
          <w:szCs w:val="20"/>
        </w:rPr>
        <w:t>нк</w:t>
      </w:r>
      <w:r>
        <w:rPr>
          <w:spacing w:val="1"/>
          <w:sz w:val="20"/>
          <w:szCs w:val="20"/>
        </w:rPr>
        <w:t>ц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й</w:t>
      </w:r>
      <w:r>
        <w:rPr>
          <w:spacing w:val="41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pacing w:val="1"/>
          <w:sz w:val="20"/>
          <w:szCs w:val="20"/>
        </w:rPr>
        <w:t>s</w:t>
      </w:r>
      <w:r>
        <w:rPr>
          <w:sz w:val="20"/>
          <w:szCs w:val="20"/>
        </w:rPr>
        <w:t>in,</w:t>
      </w:r>
      <w:r>
        <w:rPr>
          <w:spacing w:val="43"/>
          <w:sz w:val="20"/>
          <w:szCs w:val="20"/>
        </w:rPr>
        <w:t xml:space="preserve"> </w:t>
      </w:r>
      <w:r>
        <w:rPr>
          <w:sz w:val="20"/>
          <w:szCs w:val="20"/>
        </w:rPr>
        <w:t>c</w:t>
      </w:r>
      <w:r>
        <w:rPr>
          <w:spacing w:val="8"/>
          <w:sz w:val="20"/>
          <w:szCs w:val="20"/>
        </w:rPr>
        <w:t>o</w:t>
      </w:r>
      <w:r>
        <w:rPr>
          <w:spacing w:val="-1"/>
          <w:sz w:val="20"/>
          <w:szCs w:val="20"/>
        </w:rPr>
        <w:t>s</w:t>
      </w:r>
      <w:r>
        <w:rPr>
          <w:sz w:val="20"/>
          <w:szCs w:val="20"/>
        </w:rPr>
        <w:t>,</w:t>
      </w:r>
      <w:r>
        <w:rPr>
          <w:spacing w:val="42"/>
          <w:sz w:val="20"/>
          <w:szCs w:val="20"/>
        </w:rPr>
        <w:t xml:space="preserve"> </w:t>
      </w:r>
      <w:r>
        <w:rPr>
          <w:sz w:val="20"/>
          <w:szCs w:val="20"/>
        </w:rPr>
        <w:t>tg,</w:t>
      </w:r>
      <w:r>
        <w:rPr>
          <w:spacing w:val="43"/>
          <w:sz w:val="20"/>
          <w:szCs w:val="20"/>
        </w:rPr>
        <w:t xml:space="preserve"> </w:t>
      </w:r>
      <w:r>
        <w:rPr>
          <w:sz w:val="20"/>
          <w:szCs w:val="20"/>
        </w:rPr>
        <w:t>ct</w:t>
      </w:r>
      <w:r>
        <w:rPr>
          <w:spacing w:val="1"/>
          <w:sz w:val="20"/>
          <w:szCs w:val="20"/>
        </w:rPr>
        <w:t>g</w:t>
      </w:r>
      <w:r>
        <w:rPr>
          <w:sz w:val="20"/>
          <w:szCs w:val="20"/>
        </w:rPr>
        <w:t>,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>r</w:t>
      </w:r>
      <w:r>
        <w:rPr>
          <w:sz w:val="20"/>
          <w:szCs w:val="20"/>
        </w:rPr>
        <w:t>csin,</w:t>
      </w:r>
      <w:r>
        <w:rPr>
          <w:spacing w:val="43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>r</w:t>
      </w:r>
      <w:r>
        <w:rPr>
          <w:sz w:val="20"/>
          <w:szCs w:val="20"/>
        </w:rPr>
        <w:t>cc</w:t>
      </w:r>
      <w:r>
        <w:rPr>
          <w:spacing w:val="1"/>
          <w:sz w:val="20"/>
          <w:szCs w:val="20"/>
        </w:rPr>
        <w:t>o</w:t>
      </w:r>
      <w:r>
        <w:rPr>
          <w:spacing w:val="-1"/>
          <w:sz w:val="20"/>
          <w:szCs w:val="20"/>
        </w:rPr>
        <w:t>s</w:t>
      </w:r>
      <w:r>
        <w:rPr>
          <w:sz w:val="20"/>
          <w:szCs w:val="20"/>
        </w:rPr>
        <w:t>,</w:t>
      </w:r>
      <w:r>
        <w:rPr>
          <w:spacing w:val="42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>r</w:t>
      </w:r>
      <w:r>
        <w:rPr>
          <w:sz w:val="20"/>
          <w:szCs w:val="20"/>
        </w:rPr>
        <w:t>ct</w:t>
      </w:r>
      <w:r>
        <w:rPr>
          <w:spacing w:val="-1"/>
          <w:sz w:val="20"/>
          <w:szCs w:val="20"/>
        </w:rPr>
        <w:t>g</w:t>
      </w:r>
      <w:r>
        <w:rPr>
          <w:sz w:val="20"/>
          <w:szCs w:val="20"/>
        </w:rPr>
        <w:t>),</w:t>
      </w:r>
      <w:r>
        <w:rPr>
          <w:spacing w:val="43"/>
          <w:sz w:val="20"/>
          <w:szCs w:val="20"/>
        </w:rPr>
        <w:t xml:space="preserve"> </w:t>
      </w:r>
      <w:r>
        <w:rPr>
          <w:sz w:val="20"/>
          <w:szCs w:val="20"/>
        </w:rPr>
        <w:t>а</w:t>
      </w:r>
      <w:r>
        <w:rPr>
          <w:spacing w:val="4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т</w:t>
      </w:r>
      <w:r>
        <w:rPr>
          <w:spacing w:val="-2"/>
          <w:sz w:val="20"/>
          <w:szCs w:val="20"/>
        </w:rPr>
        <w:t>а</w:t>
      </w:r>
      <w:r>
        <w:rPr>
          <w:spacing w:val="-1"/>
          <w:sz w:val="20"/>
          <w:szCs w:val="20"/>
        </w:rPr>
        <w:t>кж</w:t>
      </w:r>
      <w:r>
        <w:rPr>
          <w:sz w:val="20"/>
          <w:szCs w:val="20"/>
        </w:rPr>
        <w:t>е</w:t>
      </w:r>
      <w:r>
        <w:rPr>
          <w:spacing w:val="4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w w:val="9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щес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>л</w:t>
      </w:r>
      <w:r>
        <w:rPr>
          <w:sz w:val="20"/>
          <w:szCs w:val="20"/>
        </w:rPr>
        <w:t>я</w:t>
      </w:r>
      <w:r>
        <w:rPr>
          <w:spacing w:val="1"/>
          <w:sz w:val="20"/>
          <w:szCs w:val="20"/>
        </w:rPr>
        <w:t>ю</w:t>
      </w:r>
      <w:r>
        <w:rPr>
          <w:sz w:val="20"/>
          <w:szCs w:val="20"/>
        </w:rPr>
        <w:t>щ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й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ф</w:t>
      </w:r>
      <w:r>
        <w:rPr>
          <w:spacing w:val="1"/>
          <w:sz w:val="20"/>
          <w:szCs w:val="20"/>
        </w:rPr>
        <w:t>ун</w:t>
      </w:r>
      <w:r>
        <w:rPr>
          <w:spacing w:val="-1"/>
          <w:sz w:val="20"/>
          <w:szCs w:val="20"/>
        </w:rPr>
        <w:t>к</w:t>
      </w:r>
      <w:r>
        <w:rPr>
          <w:spacing w:val="1"/>
          <w:sz w:val="20"/>
          <w:szCs w:val="20"/>
        </w:rPr>
        <w:t>ц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й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едст</w:t>
      </w:r>
      <w:r>
        <w:rPr>
          <w:spacing w:val="-1"/>
          <w:sz w:val="20"/>
          <w:szCs w:val="20"/>
        </w:rPr>
        <w:t>в</w:t>
      </w:r>
      <w:r>
        <w:rPr>
          <w:sz w:val="20"/>
          <w:szCs w:val="20"/>
        </w:rPr>
        <w:t>а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2"/>
          <w:sz w:val="20"/>
          <w:szCs w:val="20"/>
        </w:rPr>
        <w:t>в</w:t>
      </w:r>
      <w:r>
        <w:rPr>
          <w:sz w:val="20"/>
          <w:szCs w:val="20"/>
        </w:rPr>
        <w:t>яз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,</w:t>
      </w:r>
      <w:r>
        <w:rPr>
          <w:spacing w:val="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хр</w:t>
      </w:r>
      <w:r>
        <w:rPr>
          <w:sz w:val="20"/>
          <w:szCs w:val="20"/>
        </w:rPr>
        <w:t>а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ил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ща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базы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да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ых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spacing w:val="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</w:t>
      </w:r>
      <w:r>
        <w:rPr>
          <w:spacing w:val="2"/>
          <w:sz w:val="20"/>
          <w:szCs w:val="20"/>
        </w:rPr>
        <w:t>ю</w:t>
      </w:r>
      <w:r>
        <w:rPr>
          <w:sz w:val="20"/>
          <w:szCs w:val="20"/>
        </w:rPr>
        <w:t>щ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й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досту</w:t>
      </w:r>
      <w:r>
        <w:rPr>
          <w:spacing w:val="-1"/>
          <w:sz w:val="20"/>
          <w:szCs w:val="20"/>
        </w:rPr>
        <w:t>п</w:t>
      </w:r>
      <w:r>
        <w:rPr>
          <w:sz w:val="20"/>
          <w:szCs w:val="20"/>
        </w:rPr>
        <w:t>а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3"/>
          <w:sz w:val="20"/>
          <w:szCs w:val="20"/>
        </w:rPr>
        <w:t>е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ям</w:t>
      </w:r>
      <w:r>
        <w:rPr>
          <w:spacing w:val="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р</w:t>
      </w:r>
      <w:r>
        <w:rPr>
          <w:spacing w:val="2"/>
          <w:sz w:val="20"/>
          <w:szCs w:val="20"/>
        </w:rPr>
        <w:t>е</w:t>
      </w:r>
      <w:r>
        <w:rPr>
          <w:sz w:val="20"/>
          <w:szCs w:val="20"/>
        </w:rPr>
        <w:t>дачи</w:t>
      </w:r>
      <w:r>
        <w:rPr>
          <w:spacing w:val="5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д</w:t>
      </w:r>
      <w:r>
        <w:rPr>
          <w:sz w:val="20"/>
          <w:szCs w:val="20"/>
        </w:rPr>
        <w:t>а</w:t>
      </w:r>
      <w:r>
        <w:rPr>
          <w:spacing w:val="-1"/>
          <w:sz w:val="20"/>
          <w:szCs w:val="20"/>
        </w:rPr>
        <w:t>нн</w:t>
      </w:r>
      <w:r>
        <w:rPr>
          <w:sz w:val="20"/>
          <w:szCs w:val="20"/>
        </w:rPr>
        <w:t>ых</w:t>
      </w:r>
      <w:r>
        <w:rPr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(в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том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ч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е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-10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ф</w:t>
      </w:r>
      <w:r>
        <w:rPr>
          <w:spacing w:val="1"/>
          <w:sz w:val="20"/>
          <w:szCs w:val="20"/>
        </w:rPr>
        <w:t>орм</w:t>
      </w:r>
      <w:r>
        <w:rPr>
          <w:sz w:val="20"/>
          <w:szCs w:val="20"/>
        </w:rPr>
        <w:t>а</w:t>
      </w:r>
      <w:r>
        <w:rPr>
          <w:spacing w:val="-1"/>
          <w:sz w:val="20"/>
          <w:szCs w:val="20"/>
        </w:rPr>
        <w:t>ци</w:t>
      </w:r>
      <w:r>
        <w:rPr>
          <w:spacing w:val="3"/>
          <w:sz w:val="20"/>
          <w:szCs w:val="20"/>
        </w:rPr>
        <w:t>о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н</w:t>
      </w:r>
      <w:r>
        <w:rPr>
          <w:spacing w:val="4"/>
          <w:sz w:val="20"/>
          <w:szCs w:val="20"/>
        </w:rPr>
        <w:t>о</w:t>
      </w:r>
      <w:r>
        <w:rPr>
          <w:sz w:val="20"/>
          <w:szCs w:val="20"/>
        </w:rPr>
        <w:t>-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л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к</w:t>
      </w:r>
      <w:r>
        <w:rPr>
          <w:spacing w:val="1"/>
          <w:sz w:val="20"/>
          <w:szCs w:val="20"/>
        </w:rPr>
        <w:t>омму</w:t>
      </w:r>
      <w:r>
        <w:rPr>
          <w:spacing w:val="-1"/>
          <w:sz w:val="20"/>
          <w:szCs w:val="20"/>
        </w:rPr>
        <w:t>ник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ци</w:t>
      </w:r>
      <w:r>
        <w:rPr>
          <w:spacing w:val="1"/>
          <w:sz w:val="20"/>
          <w:szCs w:val="20"/>
        </w:rPr>
        <w:t>он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й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се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и</w:t>
      </w:r>
      <w:r>
        <w:rPr>
          <w:spacing w:val="-10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«</w:t>
      </w:r>
      <w:r>
        <w:rPr>
          <w:sz w:val="20"/>
          <w:szCs w:val="20"/>
        </w:rPr>
        <w:t>И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ет»)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(да</w:t>
      </w:r>
      <w:r>
        <w:rPr>
          <w:spacing w:val="-2"/>
          <w:sz w:val="20"/>
          <w:szCs w:val="20"/>
        </w:rPr>
        <w:t>л</w:t>
      </w:r>
      <w:r>
        <w:rPr>
          <w:sz w:val="20"/>
          <w:szCs w:val="20"/>
        </w:rPr>
        <w:t>ее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-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ро</w:t>
      </w:r>
      <w:r>
        <w:rPr>
          <w:sz w:val="20"/>
          <w:szCs w:val="20"/>
        </w:rPr>
        <w:t>г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мм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ру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ый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а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ьку</w:t>
      </w:r>
      <w:r>
        <w:rPr>
          <w:spacing w:val="1"/>
          <w:sz w:val="20"/>
          <w:szCs w:val="20"/>
        </w:rPr>
        <w:t>л</w:t>
      </w:r>
      <w:r>
        <w:rPr>
          <w:sz w:val="20"/>
          <w:szCs w:val="20"/>
        </w:rPr>
        <w:t>я</w:t>
      </w:r>
      <w:r>
        <w:rPr>
          <w:spacing w:val="1"/>
          <w:sz w:val="20"/>
          <w:szCs w:val="20"/>
        </w:rPr>
        <w:t>тор</w:t>
      </w:r>
      <w:r>
        <w:rPr>
          <w:sz w:val="20"/>
          <w:szCs w:val="20"/>
        </w:rPr>
        <w:t>).</w:t>
      </w:r>
    </w:p>
    <w:p w:rsidR="00770606" w:rsidRDefault="00770606" w:rsidP="00770606">
      <w:pPr>
        <w:numPr>
          <w:ilvl w:val="0"/>
          <w:numId w:val="38"/>
        </w:numPr>
        <w:tabs>
          <w:tab w:val="left" w:pos="1001"/>
        </w:tabs>
        <w:kinsoku w:val="0"/>
        <w:overflowPunct w:val="0"/>
        <w:spacing w:line="225" w:lineRule="exact"/>
        <w:ind w:left="1001" w:hanging="180"/>
        <w:rPr>
          <w:sz w:val="20"/>
          <w:szCs w:val="20"/>
        </w:rPr>
      </w:pPr>
      <w:r>
        <w:rPr>
          <w:sz w:val="20"/>
          <w:szCs w:val="20"/>
        </w:rPr>
        <w:t>Не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дер</w:t>
      </w:r>
      <w:r>
        <w:rPr>
          <w:spacing w:val="-1"/>
          <w:sz w:val="20"/>
          <w:szCs w:val="20"/>
        </w:rPr>
        <w:t>ж</w:t>
      </w:r>
      <w:r>
        <w:rPr>
          <w:sz w:val="20"/>
          <w:szCs w:val="20"/>
        </w:rPr>
        <w:t>ащ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й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ав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ч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й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ин</w:t>
      </w:r>
      <w:r>
        <w:rPr>
          <w:sz w:val="20"/>
          <w:szCs w:val="20"/>
        </w:rPr>
        <w:t>ф</w:t>
      </w:r>
      <w:r>
        <w:rPr>
          <w:spacing w:val="1"/>
          <w:sz w:val="20"/>
          <w:szCs w:val="20"/>
        </w:rPr>
        <w:t>орм</w:t>
      </w:r>
      <w:r>
        <w:rPr>
          <w:sz w:val="20"/>
          <w:szCs w:val="20"/>
        </w:rPr>
        <w:t>а</w:t>
      </w:r>
      <w:r>
        <w:rPr>
          <w:spacing w:val="-1"/>
          <w:sz w:val="20"/>
          <w:szCs w:val="20"/>
        </w:rPr>
        <w:t>ц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,</w:t>
      </w:r>
      <w:r>
        <w:rPr>
          <w:spacing w:val="-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д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я</w:t>
      </w:r>
      <w:r>
        <w:rPr>
          <w:spacing w:val="-10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ед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аз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му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z w:val="20"/>
          <w:szCs w:val="20"/>
        </w:rPr>
        <w:t>о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г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аф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ч</w:t>
      </w:r>
      <w:r>
        <w:rPr>
          <w:spacing w:val="2"/>
          <w:sz w:val="20"/>
          <w:szCs w:val="20"/>
        </w:rPr>
        <w:t>е</w:t>
      </w:r>
      <w:r>
        <w:rPr>
          <w:sz w:val="20"/>
          <w:szCs w:val="20"/>
        </w:rPr>
        <w:t>ской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е.</w:t>
      </w:r>
    </w:p>
    <w:p w:rsidR="00770606" w:rsidRDefault="00770606" w:rsidP="00770606">
      <w:pPr>
        <w:numPr>
          <w:ilvl w:val="0"/>
          <w:numId w:val="38"/>
        </w:numPr>
        <w:tabs>
          <w:tab w:val="left" w:pos="1001"/>
        </w:tabs>
        <w:kinsoku w:val="0"/>
        <w:overflowPunct w:val="0"/>
        <w:spacing w:line="225" w:lineRule="exact"/>
        <w:ind w:left="1001" w:hanging="180"/>
        <w:rPr>
          <w:sz w:val="20"/>
          <w:szCs w:val="20"/>
        </w:rPr>
        <w:sectPr w:rsidR="00770606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770606" w:rsidRDefault="00770606" w:rsidP="00770606">
      <w:pPr>
        <w:pStyle w:val="a3"/>
        <w:kinsoku w:val="0"/>
        <w:overflowPunct w:val="0"/>
        <w:spacing w:before="56" w:line="241" w:lineRule="auto"/>
        <w:ind w:right="115"/>
        <w:jc w:val="both"/>
      </w:pPr>
      <w:r>
        <w:lastRenderedPageBreak/>
        <w:t>продолжаются</w:t>
      </w:r>
      <w:r>
        <w:rPr>
          <w:spacing w:val="53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с</w:t>
      </w:r>
      <w:r>
        <w:rPr>
          <w:spacing w:val="2"/>
        </w:rPr>
        <w:t>л</w:t>
      </w:r>
      <w:r>
        <w:t>едующем</w:t>
      </w:r>
      <w:r>
        <w:rPr>
          <w:spacing w:val="51"/>
        </w:rPr>
        <w:t xml:space="preserve"> </w:t>
      </w:r>
      <w:r>
        <w:t>л</w:t>
      </w:r>
      <w:r>
        <w:rPr>
          <w:spacing w:val="2"/>
        </w:rPr>
        <w:t>и</w:t>
      </w:r>
      <w:r>
        <w:t>сте</w:t>
      </w:r>
      <w:r>
        <w:rPr>
          <w:spacing w:val="53"/>
        </w:rPr>
        <w:t xml:space="preserve"> </w:t>
      </w:r>
      <w:r>
        <w:t>(вы</w:t>
      </w:r>
      <w:r>
        <w:rPr>
          <w:spacing w:val="2"/>
        </w:rPr>
        <w:t>д</w:t>
      </w:r>
      <w:r>
        <w:t>аётся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Шта</w:t>
      </w:r>
      <w:r>
        <w:rPr>
          <w:spacing w:val="1"/>
        </w:rPr>
        <w:t>б</w:t>
      </w:r>
      <w:r>
        <w:t>е</w:t>
      </w:r>
      <w:r>
        <w:rPr>
          <w:spacing w:val="54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54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схеме,</w:t>
      </w:r>
      <w:r>
        <w:rPr>
          <w:spacing w:val="52"/>
        </w:rPr>
        <w:t xml:space="preserve"> </w:t>
      </w:r>
      <w:r>
        <w:rPr>
          <w:spacing w:val="2"/>
        </w:rPr>
        <w:t>у</w:t>
      </w:r>
      <w:r>
        <w:t>станов</w:t>
      </w:r>
      <w:r>
        <w:rPr>
          <w:spacing w:val="2"/>
        </w:rPr>
        <w:t>л</w:t>
      </w:r>
      <w:r>
        <w:t>ен</w:t>
      </w:r>
      <w:r>
        <w:rPr>
          <w:spacing w:val="1"/>
        </w:rPr>
        <w:t>н</w:t>
      </w:r>
      <w:r>
        <w:t>ой</w:t>
      </w:r>
      <w:r>
        <w:rPr>
          <w:w w:val="99"/>
        </w:rPr>
        <w:t xml:space="preserve"> </w:t>
      </w:r>
      <w:r>
        <w:t>ру</w:t>
      </w:r>
      <w:r>
        <w:rPr>
          <w:spacing w:val="1"/>
        </w:rPr>
        <w:t>к</w:t>
      </w:r>
      <w:r>
        <w:t>оводител</w:t>
      </w:r>
      <w:r>
        <w:rPr>
          <w:spacing w:val="2"/>
        </w:rPr>
        <w:t>е</w:t>
      </w:r>
      <w:r>
        <w:t>м</w:t>
      </w:r>
      <w:r>
        <w:rPr>
          <w:spacing w:val="-25"/>
        </w:rPr>
        <w:t xml:space="preserve"> </w:t>
      </w:r>
      <w:r>
        <w:t>П</w:t>
      </w:r>
      <w:r>
        <w:rPr>
          <w:spacing w:val="2"/>
        </w:rPr>
        <w:t>П</w:t>
      </w:r>
      <w:r>
        <w:t>Э).</w:t>
      </w:r>
    </w:p>
    <w:p w:rsidR="00770606" w:rsidRDefault="00770606" w:rsidP="00770606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70606" w:rsidRPr="00E90C3B" w:rsidRDefault="00770606" w:rsidP="00770606">
      <w:pPr>
        <w:pStyle w:val="2"/>
        <w:tabs>
          <w:tab w:val="left" w:pos="1529"/>
        </w:tabs>
        <w:kinsoku w:val="0"/>
        <w:overflowPunct w:val="0"/>
        <w:spacing w:line="322" w:lineRule="exact"/>
        <w:ind w:left="820" w:right="109" w:firstLine="0"/>
        <w:jc w:val="both"/>
        <w:rPr>
          <w:b w:val="0"/>
          <w:bCs w:val="0"/>
        </w:rPr>
      </w:pPr>
      <w:bookmarkStart w:id="14" w:name="bookmark17"/>
      <w:bookmarkEnd w:id="14"/>
      <w:r w:rsidRPr="00E90C3B">
        <w:rPr>
          <w:b w:val="0"/>
        </w:rPr>
        <w:t>3.6. З</w:t>
      </w:r>
      <w:r w:rsidRPr="00E90C3B">
        <w:rPr>
          <w:b w:val="0"/>
          <w:spacing w:val="1"/>
        </w:rPr>
        <w:t>а</w:t>
      </w:r>
      <w:r w:rsidRPr="00E90C3B">
        <w:rPr>
          <w:b w:val="0"/>
        </w:rPr>
        <w:t>ве</w:t>
      </w:r>
      <w:r w:rsidRPr="00E90C3B">
        <w:rPr>
          <w:b w:val="0"/>
          <w:spacing w:val="-3"/>
        </w:rPr>
        <w:t>р</w:t>
      </w:r>
      <w:r w:rsidRPr="00E90C3B">
        <w:rPr>
          <w:b w:val="0"/>
        </w:rPr>
        <w:t>шен</w:t>
      </w:r>
      <w:r w:rsidRPr="00E90C3B">
        <w:rPr>
          <w:b w:val="0"/>
          <w:spacing w:val="-2"/>
        </w:rPr>
        <w:t>и</w:t>
      </w:r>
      <w:r w:rsidRPr="00E90C3B">
        <w:rPr>
          <w:b w:val="0"/>
        </w:rPr>
        <w:t>е</w:t>
      </w:r>
      <w:r w:rsidRPr="00E90C3B">
        <w:rPr>
          <w:b w:val="0"/>
          <w:spacing w:val="66"/>
        </w:rPr>
        <w:t xml:space="preserve"> </w:t>
      </w:r>
      <w:r w:rsidRPr="00E90C3B">
        <w:rPr>
          <w:b w:val="0"/>
        </w:rPr>
        <w:t>в</w:t>
      </w:r>
      <w:r w:rsidRPr="00E90C3B">
        <w:rPr>
          <w:b w:val="0"/>
          <w:spacing w:val="-2"/>
        </w:rPr>
        <w:t>ы</w:t>
      </w:r>
      <w:r w:rsidRPr="00E90C3B">
        <w:rPr>
          <w:b w:val="0"/>
          <w:spacing w:val="-1"/>
        </w:rPr>
        <w:t>п</w:t>
      </w:r>
      <w:r w:rsidRPr="00E90C3B">
        <w:rPr>
          <w:b w:val="0"/>
          <w:spacing w:val="-2"/>
        </w:rPr>
        <w:t>о</w:t>
      </w:r>
      <w:r w:rsidRPr="00E90C3B">
        <w:rPr>
          <w:b w:val="0"/>
        </w:rPr>
        <w:t>л</w:t>
      </w:r>
      <w:r w:rsidRPr="00E90C3B">
        <w:rPr>
          <w:b w:val="0"/>
          <w:spacing w:val="-1"/>
        </w:rPr>
        <w:t>н</w:t>
      </w:r>
      <w:r w:rsidRPr="00E90C3B">
        <w:rPr>
          <w:b w:val="0"/>
        </w:rPr>
        <w:t>ен</w:t>
      </w:r>
      <w:r w:rsidRPr="00E90C3B">
        <w:rPr>
          <w:b w:val="0"/>
          <w:spacing w:val="-2"/>
        </w:rPr>
        <w:t>и</w:t>
      </w:r>
      <w:r w:rsidRPr="00E90C3B">
        <w:rPr>
          <w:b w:val="0"/>
        </w:rPr>
        <w:t>я</w:t>
      </w:r>
      <w:r w:rsidRPr="00E90C3B">
        <w:rPr>
          <w:b w:val="0"/>
          <w:spacing w:val="65"/>
        </w:rPr>
        <w:t xml:space="preserve"> </w:t>
      </w:r>
      <w:r w:rsidRPr="00E90C3B">
        <w:rPr>
          <w:b w:val="0"/>
        </w:rPr>
        <w:t>э</w:t>
      </w:r>
      <w:r w:rsidRPr="00E90C3B">
        <w:rPr>
          <w:b w:val="0"/>
          <w:spacing w:val="-1"/>
        </w:rPr>
        <w:t>к</w:t>
      </w:r>
      <w:r w:rsidRPr="00E90C3B">
        <w:rPr>
          <w:b w:val="0"/>
        </w:rPr>
        <w:t>заме</w:t>
      </w:r>
      <w:r w:rsidRPr="00E90C3B">
        <w:rPr>
          <w:b w:val="0"/>
          <w:spacing w:val="-4"/>
        </w:rPr>
        <w:t>н</w:t>
      </w:r>
      <w:r w:rsidRPr="00E90C3B">
        <w:rPr>
          <w:b w:val="0"/>
        </w:rPr>
        <w:t>а</w:t>
      </w:r>
      <w:r w:rsidRPr="00E90C3B">
        <w:rPr>
          <w:b w:val="0"/>
          <w:spacing w:val="-4"/>
        </w:rPr>
        <w:t>ц</w:t>
      </w:r>
      <w:r w:rsidRPr="00E90C3B">
        <w:rPr>
          <w:b w:val="0"/>
          <w:spacing w:val="-1"/>
        </w:rPr>
        <w:t>и</w:t>
      </w:r>
      <w:r w:rsidRPr="00E90C3B">
        <w:rPr>
          <w:b w:val="0"/>
        </w:rPr>
        <w:t>о</w:t>
      </w:r>
      <w:r w:rsidRPr="00E90C3B">
        <w:rPr>
          <w:b w:val="0"/>
          <w:spacing w:val="-1"/>
        </w:rPr>
        <w:t>нн</w:t>
      </w:r>
      <w:r w:rsidRPr="00E90C3B">
        <w:rPr>
          <w:b w:val="0"/>
        </w:rPr>
        <w:t>ой</w:t>
      </w:r>
      <w:r w:rsidRPr="00E90C3B">
        <w:rPr>
          <w:b w:val="0"/>
          <w:spacing w:val="65"/>
        </w:rPr>
        <w:t xml:space="preserve"> </w:t>
      </w:r>
      <w:r w:rsidRPr="00E90C3B">
        <w:rPr>
          <w:b w:val="0"/>
        </w:rPr>
        <w:t>р</w:t>
      </w:r>
      <w:r w:rsidRPr="00E90C3B">
        <w:rPr>
          <w:b w:val="0"/>
          <w:spacing w:val="-2"/>
        </w:rPr>
        <w:t>а</w:t>
      </w:r>
      <w:r w:rsidRPr="00E90C3B">
        <w:rPr>
          <w:b w:val="0"/>
        </w:rPr>
        <w:t>б</w:t>
      </w:r>
      <w:r w:rsidRPr="00E90C3B">
        <w:rPr>
          <w:b w:val="0"/>
          <w:spacing w:val="-2"/>
        </w:rPr>
        <w:t>о</w:t>
      </w:r>
      <w:r w:rsidRPr="00E90C3B">
        <w:rPr>
          <w:b w:val="0"/>
          <w:spacing w:val="1"/>
        </w:rPr>
        <w:t>т</w:t>
      </w:r>
      <w:r w:rsidRPr="00E90C3B">
        <w:rPr>
          <w:b w:val="0"/>
        </w:rPr>
        <w:t>ы</w:t>
      </w:r>
      <w:r w:rsidRPr="00E90C3B">
        <w:rPr>
          <w:b w:val="0"/>
          <w:spacing w:val="65"/>
        </w:rPr>
        <w:t xml:space="preserve"> </w:t>
      </w:r>
      <w:r w:rsidRPr="00E90C3B">
        <w:rPr>
          <w:b w:val="0"/>
          <w:spacing w:val="-2"/>
        </w:rPr>
        <w:t>у</w:t>
      </w:r>
      <w:r w:rsidRPr="00E90C3B">
        <w:rPr>
          <w:b w:val="0"/>
        </w:rPr>
        <w:t>ча</w:t>
      </w:r>
      <w:r w:rsidRPr="00E90C3B">
        <w:rPr>
          <w:b w:val="0"/>
          <w:spacing w:val="-3"/>
        </w:rPr>
        <w:t>с</w:t>
      </w:r>
      <w:r w:rsidRPr="00E90C3B">
        <w:rPr>
          <w:b w:val="0"/>
          <w:spacing w:val="1"/>
        </w:rPr>
        <w:t>т</w:t>
      </w:r>
      <w:r w:rsidRPr="00E90C3B">
        <w:rPr>
          <w:b w:val="0"/>
          <w:spacing w:val="-1"/>
        </w:rPr>
        <w:t>ник</w:t>
      </w:r>
      <w:r w:rsidRPr="00E90C3B">
        <w:rPr>
          <w:b w:val="0"/>
        </w:rPr>
        <w:t>ами э</w:t>
      </w:r>
      <w:r w:rsidRPr="00E90C3B">
        <w:rPr>
          <w:b w:val="0"/>
          <w:spacing w:val="-1"/>
        </w:rPr>
        <w:t>к</w:t>
      </w:r>
      <w:r w:rsidRPr="00E90C3B">
        <w:rPr>
          <w:b w:val="0"/>
        </w:rPr>
        <w:t>з</w:t>
      </w:r>
      <w:r w:rsidRPr="00E90C3B">
        <w:rPr>
          <w:b w:val="0"/>
          <w:spacing w:val="-2"/>
        </w:rPr>
        <w:t>а</w:t>
      </w:r>
      <w:r w:rsidRPr="00E90C3B">
        <w:rPr>
          <w:b w:val="0"/>
        </w:rPr>
        <w:t>ме</w:t>
      </w:r>
      <w:r w:rsidRPr="00E90C3B">
        <w:rPr>
          <w:b w:val="0"/>
          <w:spacing w:val="-1"/>
        </w:rPr>
        <w:t>н</w:t>
      </w:r>
      <w:r w:rsidRPr="00E90C3B">
        <w:rPr>
          <w:b w:val="0"/>
          <w:spacing w:val="2"/>
        </w:rPr>
        <w:t>а</w:t>
      </w:r>
      <w:r w:rsidRPr="00E90C3B">
        <w:rPr>
          <w:b w:val="0"/>
        </w:rPr>
        <w:t>,</w:t>
      </w:r>
      <w:r w:rsidRPr="00E90C3B">
        <w:rPr>
          <w:b w:val="0"/>
          <w:spacing w:val="-4"/>
        </w:rPr>
        <w:t xml:space="preserve"> </w:t>
      </w:r>
      <w:r w:rsidRPr="00E90C3B">
        <w:rPr>
          <w:b w:val="0"/>
        </w:rPr>
        <w:t>орган</w:t>
      </w:r>
      <w:r w:rsidRPr="00E90C3B">
        <w:rPr>
          <w:b w:val="0"/>
          <w:spacing w:val="-2"/>
        </w:rPr>
        <w:t>и</w:t>
      </w:r>
      <w:r w:rsidRPr="00E90C3B">
        <w:rPr>
          <w:b w:val="0"/>
          <w:spacing w:val="-3"/>
        </w:rPr>
        <w:t>з</w:t>
      </w:r>
      <w:r w:rsidRPr="00E90C3B">
        <w:rPr>
          <w:b w:val="0"/>
          <w:spacing w:val="-2"/>
        </w:rPr>
        <w:t>а</w:t>
      </w:r>
      <w:r w:rsidRPr="00E90C3B">
        <w:rPr>
          <w:b w:val="0"/>
          <w:spacing w:val="-1"/>
        </w:rPr>
        <w:t>ци</w:t>
      </w:r>
      <w:r w:rsidRPr="00E90C3B">
        <w:rPr>
          <w:b w:val="0"/>
        </w:rPr>
        <w:t>я</w:t>
      </w:r>
      <w:r w:rsidRPr="00E90C3B">
        <w:rPr>
          <w:b w:val="0"/>
          <w:spacing w:val="-2"/>
        </w:rPr>
        <w:t xml:space="preserve"> </w:t>
      </w:r>
      <w:r w:rsidRPr="00E90C3B">
        <w:rPr>
          <w:b w:val="0"/>
        </w:rPr>
        <w:t>с</w:t>
      </w:r>
      <w:r w:rsidRPr="00E90C3B">
        <w:rPr>
          <w:b w:val="0"/>
          <w:spacing w:val="1"/>
        </w:rPr>
        <w:t>б</w:t>
      </w:r>
      <w:r w:rsidRPr="00E90C3B">
        <w:rPr>
          <w:b w:val="0"/>
        </w:rPr>
        <w:t>о</w:t>
      </w:r>
      <w:r w:rsidRPr="00E90C3B">
        <w:rPr>
          <w:b w:val="0"/>
          <w:spacing w:val="-3"/>
        </w:rPr>
        <w:t>р</w:t>
      </w:r>
      <w:r w:rsidRPr="00E90C3B">
        <w:rPr>
          <w:b w:val="0"/>
        </w:rPr>
        <w:t>а</w:t>
      </w:r>
      <w:r w:rsidRPr="00E90C3B">
        <w:rPr>
          <w:b w:val="0"/>
          <w:spacing w:val="1"/>
        </w:rPr>
        <w:t xml:space="preserve"> </w:t>
      </w:r>
      <w:r w:rsidRPr="00E90C3B">
        <w:rPr>
          <w:b w:val="0"/>
          <w:spacing w:val="-2"/>
        </w:rPr>
        <w:t>Э</w:t>
      </w:r>
      <w:r w:rsidRPr="00E90C3B">
        <w:rPr>
          <w:b w:val="0"/>
        </w:rPr>
        <w:t>М и</w:t>
      </w:r>
      <w:r w:rsidRPr="00E90C3B">
        <w:rPr>
          <w:b w:val="0"/>
          <w:spacing w:val="-2"/>
        </w:rPr>
        <w:t xml:space="preserve"> </w:t>
      </w:r>
      <w:r w:rsidRPr="00E90C3B">
        <w:rPr>
          <w:b w:val="0"/>
          <w:spacing w:val="-1"/>
        </w:rPr>
        <w:t>п</w:t>
      </w:r>
      <w:r w:rsidRPr="00E90C3B">
        <w:rPr>
          <w:b w:val="0"/>
        </w:rPr>
        <w:t>оря</w:t>
      </w:r>
      <w:r w:rsidRPr="00E90C3B">
        <w:rPr>
          <w:b w:val="0"/>
          <w:spacing w:val="-2"/>
        </w:rPr>
        <w:t>д</w:t>
      </w:r>
      <w:r w:rsidRPr="00E90C3B">
        <w:rPr>
          <w:b w:val="0"/>
        </w:rPr>
        <w:t>ок</w:t>
      </w:r>
      <w:r w:rsidRPr="00E90C3B">
        <w:rPr>
          <w:b w:val="0"/>
          <w:spacing w:val="-1"/>
        </w:rPr>
        <w:t xml:space="preserve"> </w:t>
      </w:r>
      <w:r w:rsidRPr="00E90C3B">
        <w:rPr>
          <w:b w:val="0"/>
        </w:rPr>
        <w:t>с</w:t>
      </w:r>
      <w:r w:rsidRPr="00E90C3B">
        <w:rPr>
          <w:b w:val="0"/>
          <w:spacing w:val="-2"/>
        </w:rPr>
        <w:t>к</w:t>
      </w:r>
      <w:r w:rsidRPr="00E90C3B">
        <w:rPr>
          <w:b w:val="0"/>
        </w:rPr>
        <w:t>а</w:t>
      </w:r>
      <w:r w:rsidRPr="00E90C3B">
        <w:rPr>
          <w:b w:val="0"/>
          <w:spacing w:val="-1"/>
        </w:rPr>
        <w:t>ни</w:t>
      </w:r>
      <w:r w:rsidRPr="00E90C3B">
        <w:rPr>
          <w:b w:val="0"/>
        </w:rPr>
        <w:t>ро</w:t>
      </w:r>
      <w:r w:rsidRPr="00E90C3B">
        <w:rPr>
          <w:b w:val="0"/>
          <w:spacing w:val="-3"/>
        </w:rPr>
        <w:t>в</w:t>
      </w:r>
      <w:r w:rsidRPr="00E90C3B">
        <w:rPr>
          <w:b w:val="0"/>
        </w:rPr>
        <w:t>а</w:t>
      </w:r>
      <w:r w:rsidRPr="00E90C3B">
        <w:rPr>
          <w:b w:val="0"/>
          <w:spacing w:val="-4"/>
        </w:rPr>
        <w:t>н</w:t>
      </w:r>
      <w:r w:rsidRPr="00E90C3B">
        <w:rPr>
          <w:b w:val="0"/>
          <w:spacing w:val="-1"/>
        </w:rPr>
        <w:t>и</w:t>
      </w:r>
      <w:r w:rsidRPr="00E90C3B">
        <w:rPr>
          <w:b w:val="0"/>
        </w:rPr>
        <w:t>я</w:t>
      </w:r>
      <w:r w:rsidRPr="00E90C3B">
        <w:rPr>
          <w:b w:val="0"/>
          <w:spacing w:val="-2"/>
        </w:rPr>
        <w:t xml:space="preserve"> </w:t>
      </w:r>
      <w:r w:rsidRPr="00E90C3B">
        <w:rPr>
          <w:b w:val="0"/>
        </w:rPr>
        <w:t>в</w:t>
      </w:r>
      <w:r w:rsidRPr="00E90C3B">
        <w:rPr>
          <w:b w:val="0"/>
          <w:spacing w:val="1"/>
        </w:rPr>
        <w:t xml:space="preserve"> </w:t>
      </w:r>
      <w:r w:rsidRPr="00E90C3B">
        <w:rPr>
          <w:b w:val="0"/>
        </w:rPr>
        <w:t>а</w:t>
      </w:r>
      <w:r w:rsidRPr="00E90C3B">
        <w:rPr>
          <w:b w:val="0"/>
          <w:spacing w:val="-2"/>
        </w:rPr>
        <w:t>у</w:t>
      </w:r>
      <w:r w:rsidRPr="00E90C3B">
        <w:rPr>
          <w:b w:val="0"/>
        </w:rPr>
        <w:t>д</w:t>
      </w:r>
      <w:r w:rsidRPr="00E90C3B">
        <w:rPr>
          <w:b w:val="0"/>
          <w:spacing w:val="-2"/>
        </w:rPr>
        <w:t>и</w:t>
      </w:r>
      <w:r w:rsidRPr="00E90C3B">
        <w:rPr>
          <w:b w:val="0"/>
          <w:spacing w:val="1"/>
        </w:rPr>
        <w:t>т</w:t>
      </w:r>
      <w:r w:rsidRPr="00E90C3B">
        <w:rPr>
          <w:b w:val="0"/>
        </w:rPr>
        <w:t>ор</w:t>
      </w:r>
      <w:r w:rsidRPr="00E90C3B">
        <w:rPr>
          <w:b w:val="0"/>
          <w:spacing w:val="-2"/>
        </w:rPr>
        <w:t>и</w:t>
      </w:r>
      <w:r w:rsidRPr="00E90C3B">
        <w:rPr>
          <w:b w:val="0"/>
        </w:rPr>
        <w:t>и</w:t>
      </w:r>
    </w:p>
    <w:p w:rsidR="00770606" w:rsidRDefault="00770606" w:rsidP="00770606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70606" w:rsidRDefault="00770606" w:rsidP="00770606">
      <w:pPr>
        <w:pStyle w:val="a3"/>
        <w:kinsoku w:val="0"/>
        <w:overflowPunct w:val="0"/>
        <w:spacing w:before="0" w:line="239" w:lineRule="auto"/>
        <w:ind w:right="109" w:firstLine="708"/>
        <w:jc w:val="both"/>
      </w:pPr>
      <w:r>
        <w:rPr>
          <w:spacing w:val="1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14"/>
        </w:rPr>
        <w:t xml:space="preserve"> </w:t>
      </w:r>
      <w:r>
        <w:t>досрочно</w:t>
      </w:r>
      <w:r>
        <w:rPr>
          <w:spacing w:val="12"/>
        </w:rPr>
        <w:t xml:space="preserve"> </w:t>
      </w:r>
      <w:r>
        <w:t>зав</w:t>
      </w:r>
      <w:r>
        <w:rPr>
          <w:spacing w:val="2"/>
        </w:rPr>
        <w:t>е</w:t>
      </w:r>
      <w:r>
        <w:t>ршив</w:t>
      </w:r>
      <w:r>
        <w:rPr>
          <w:spacing w:val="2"/>
        </w:rPr>
        <w:t>ш</w:t>
      </w:r>
      <w:r>
        <w:t>ие</w:t>
      </w:r>
      <w:r>
        <w:rPr>
          <w:spacing w:val="13"/>
        </w:rPr>
        <w:t xml:space="preserve"> </w:t>
      </w:r>
      <w:r>
        <w:t>выполне</w:t>
      </w:r>
      <w:r>
        <w:rPr>
          <w:spacing w:val="1"/>
        </w:rPr>
        <w:t>н</w:t>
      </w:r>
      <w:r>
        <w:t>ие</w:t>
      </w:r>
      <w:r>
        <w:rPr>
          <w:spacing w:val="1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1"/>
        </w:rPr>
        <w:t>ц</w:t>
      </w:r>
      <w:r>
        <w:t>ионной</w:t>
      </w:r>
      <w:r>
        <w:rPr>
          <w:spacing w:val="13"/>
        </w:rPr>
        <w:t xml:space="preserve"> </w:t>
      </w:r>
      <w:r>
        <w:t>работы,</w:t>
      </w:r>
      <w:r>
        <w:rPr>
          <w:w w:val="99"/>
        </w:rPr>
        <w:t xml:space="preserve"> </w:t>
      </w:r>
      <w:r>
        <w:t>сдают</w:t>
      </w:r>
      <w:r>
        <w:rPr>
          <w:spacing w:val="53"/>
        </w:rPr>
        <w:t xml:space="preserve"> </w:t>
      </w:r>
      <w:r>
        <w:t>ЭМ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rPr>
          <w:spacing w:val="-1"/>
        </w:rPr>
        <w:t>ч</w:t>
      </w:r>
      <w:r>
        <w:t>ер</w:t>
      </w:r>
      <w:r>
        <w:rPr>
          <w:spacing w:val="2"/>
        </w:rPr>
        <w:t>н</w:t>
      </w:r>
      <w:r>
        <w:t>о</w:t>
      </w:r>
      <w:r>
        <w:rPr>
          <w:spacing w:val="2"/>
        </w:rPr>
        <w:t>в</w:t>
      </w:r>
      <w:r>
        <w:t>и</w:t>
      </w:r>
      <w:r>
        <w:rPr>
          <w:spacing w:val="1"/>
        </w:rPr>
        <w:t>к</w:t>
      </w:r>
      <w:r>
        <w:t>и</w:t>
      </w:r>
      <w:r>
        <w:rPr>
          <w:spacing w:val="57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-2"/>
        </w:rPr>
        <w:t>м</w:t>
      </w:r>
      <w:r>
        <w:t>,</w:t>
      </w:r>
      <w:r>
        <w:rPr>
          <w:spacing w:val="56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дожида</w:t>
      </w:r>
      <w:r>
        <w:rPr>
          <w:spacing w:val="1"/>
        </w:rPr>
        <w:t>я</w:t>
      </w:r>
      <w:r>
        <w:t>сь</w:t>
      </w:r>
      <w:r>
        <w:rPr>
          <w:spacing w:val="54"/>
        </w:rPr>
        <w:t xml:space="preserve"> </w:t>
      </w:r>
      <w:r>
        <w:t>заве</w:t>
      </w:r>
      <w:r>
        <w:rPr>
          <w:spacing w:val="2"/>
        </w:rPr>
        <w:t>р</w:t>
      </w:r>
      <w:r>
        <w:t>шения</w:t>
      </w:r>
      <w:r>
        <w:rPr>
          <w:spacing w:val="55"/>
        </w:rPr>
        <w:t xml:space="preserve"> </w:t>
      </w:r>
      <w:r>
        <w:t>о</w:t>
      </w:r>
      <w:r>
        <w:rPr>
          <w:spacing w:val="1"/>
        </w:rPr>
        <w:t>к</w:t>
      </w:r>
      <w:r>
        <w:t>ончания</w:t>
      </w:r>
      <w:r>
        <w:rPr>
          <w:spacing w:val="5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аторы</w:t>
      </w:r>
      <w:r>
        <w:rPr>
          <w:spacing w:val="22"/>
        </w:rPr>
        <w:t xml:space="preserve"> </w:t>
      </w:r>
      <w:r>
        <w:t>прин</w:t>
      </w:r>
      <w:r>
        <w:rPr>
          <w:spacing w:val="3"/>
        </w:rPr>
        <w:t>и</w:t>
      </w:r>
      <w:r>
        <w:rPr>
          <w:spacing w:val="-1"/>
        </w:rPr>
        <w:t>м</w:t>
      </w:r>
      <w:r>
        <w:t>ают</w:t>
      </w:r>
      <w:r>
        <w:rPr>
          <w:spacing w:val="2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них</w:t>
      </w:r>
      <w:r>
        <w:rPr>
          <w:spacing w:val="21"/>
        </w:rPr>
        <w:t xml:space="preserve"> </w:t>
      </w:r>
      <w:r>
        <w:t>все</w:t>
      </w:r>
      <w:r>
        <w:rPr>
          <w:spacing w:val="22"/>
        </w:rPr>
        <w:t xml:space="preserve"> </w:t>
      </w:r>
      <w:r>
        <w:rPr>
          <w:spacing w:val="1"/>
        </w:rPr>
        <w:t>Э</w:t>
      </w:r>
      <w:r>
        <w:t>М,</w:t>
      </w:r>
      <w:r>
        <w:rPr>
          <w:spacing w:val="21"/>
        </w:rPr>
        <w:t xml:space="preserve"> </w:t>
      </w:r>
      <w:r>
        <w:t>заполн</w:t>
      </w:r>
      <w:r>
        <w:rPr>
          <w:spacing w:val="1"/>
        </w:rPr>
        <w:t>я</w:t>
      </w:r>
      <w:r>
        <w:t>ют</w:t>
      </w:r>
      <w:r>
        <w:rPr>
          <w:spacing w:val="21"/>
        </w:rPr>
        <w:t xml:space="preserve"> </w:t>
      </w:r>
      <w:r>
        <w:t>фор</w:t>
      </w:r>
      <w:r>
        <w:rPr>
          <w:spacing w:val="1"/>
        </w:rPr>
        <w:t>м</w:t>
      </w:r>
      <w:r>
        <w:t>у</w:t>
      </w:r>
      <w:r>
        <w:rPr>
          <w:spacing w:val="21"/>
        </w:rPr>
        <w:t xml:space="preserve"> </w:t>
      </w:r>
      <w:r>
        <w:t>ПП</w:t>
      </w:r>
      <w:r>
        <w:rPr>
          <w:spacing w:val="3"/>
        </w:rPr>
        <w:t>Э</w:t>
      </w:r>
      <w:r>
        <w:t>-05-</w:t>
      </w:r>
      <w:r>
        <w:rPr>
          <w:spacing w:val="2"/>
        </w:rPr>
        <w:t>0</w:t>
      </w:r>
      <w:r>
        <w:t>2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полу</w:t>
      </w:r>
      <w:r>
        <w:rPr>
          <w:spacing w:val="-1"/>
        </w:rPr>
        <w:t>ч</w:t>
      </w:r>
      <w:r>
        <w:t>ают</w:t>
      </w:r>
      <w:r>
        <w:rPr>
          <w:w w:val="99"/>
        </w:rPr>
        <w:t xml:space="preserve"> </w:t>
      </w:r>
      <w:r>
        <w:t xml:space="preserve">подписи </w:t>
      </w:r>
      <w:r>
        <w:rPr>
          <w:spacing w:val="26"/>
        </w:rPr>
        <w:t xml:space="preserve"> </w:t>
      </w:r>
      <w:r>
        <w:t>у</w:t>
      </w:r>
      <w:r>
        <w:rPr>
          <w:spacing w:val="1"/>
        </w:rPr>
        <w:t>ч</w:t>
      </w:r>
      <w:r>
        <w:t>астни</w:t>
      </w:r>
      <w:r>
        <w:rPr>
          <w:spacing w:val="1"/>
        </w:rPr>
        <w:t>к</w:t>
      </w:r>
      <w:r>
        <w:t xml:space="preserve">ов </w:t>
      </w:r>
      <w:r>
        <w:rPr>
          <w:spacing w:val="2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 xml:space="preserve">ой </w:t>
      </w:r>
      <w:r>
        <w:rPr>
          <w:spacing w:val="25"/>
        </w:rPr>
        <w:t xml:space="preserve"> 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 xml:space="preserve">е, </w:t>
      </w:r>
      <w:r>
        <w:rPr>
          <w:spacing w:val="27"/>
        </w:rPr>
        <w:t xml:space="preserve"> </w:t>
      </w:r>
      <w:r>
        <w:t xml:space="preserve">после </w:t>
      </w:r>
      <w:r>
        <w:rPr>
          <w:spacing w:val="27"/>
        </w:rPr>
        <w:t xml:space="preserve"> </w:t>
      </w:r>
      <w:r>
        <w:rPr>
          <w:spacing w:val="-1"/>
        </w:rPr>
        <w:t>ч</w:t>
      </w:r>
      <w:r>
        <w:t>е</w:t>
      </w:r>
      <w:r>
        <w:rPr>
          <w:spacing w:val="1"/>
        </w:rPr>
        <w:t>г</w:t>
      </w:r>
      <w:r>
        <w:t xml:space="preserve">о </w:t>
      </w:r>
      <w:r>
        <w:rPr>
          <w:spacing w:val="25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 xml:space="preserve">и </w:t>
      </w:r>
      <w:r>
        <w:rPr>
          <w:spacing w:val="25"/>
        </w:rPr>
        <w:t xml:space="preserve"> </w:t>
      </w:r>
      <w:r>
        <w:t>по</w:t>
      </w:r>
      <w:r>
        <w:rPr>
          <w:spacing w:val="1"/>
        </w:rPr>
        <w:t>к</w:t>
      </w:r>
      <w:r>
        <w:t>ида</w:t>
      </w:r>
      <w:r>
        <w:rPr>
          <w:spacing w:val="1"/>
        </w:rPr>
        <w:t>ю</w:t>
      </w:r>
      <w:r>
        <w:t xml:space="preserve">т </w:t>
      </w:r>
      <w:r>
        <w:rPr>
          <w:spacing w:val="24"/>
        </w:rPr>
        <w:t xml:space="preserve"> </w:t>
      </w:r>
      <w:r>
        <w:t>ауд</w:t>
      </w:r>
      <w:r>
        <w:rPr>
          <w:spacing w:val="2"/>
        </w:rPr>
        <w:t>и</w:t>
      </w:r>
      <w:r>
        <w:t>торию</w:t>
      </w:r>
      <w:r>
        <w:rPr>
          <w:w w:val="9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сопрово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и</w:t>
      </w:r>
      <w:r>
        <w:rPr>
          <w:spacing w:val="-10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атора</w:t>
      </w:r>
      <w:r>
        <w:rPr>
          <w:spacing w:val="-9"/>
        </w:rPr>
        <w:t xml:space="preserve"> </w:t>
      </w:r>
      <w:r>
        <w:t>вне</w:t>
      </w:r>
      <w:r>
        <w:rPr>
          <w:spacing w:val="-11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spacing w:val="-10"/>
        </w:rPr>
        <w:t xml:space="preserve"> </w:t>
      </w:r>
      <w:r>
        <w:t>по</w:t>
      </w:r>
      <w:r>
        <w:rPr>
          <w:spacing w:val="1"/>
        </w:rPr>
        <w:t>к</w:t>
      </w:r>
      <w:r>
        <w:t>ида</w:t>
      </w:r>
      <w:r>
        <w:rPr>
          <w:spacing w:val="1"/>
        </w:rPr>
        <w:t>ю</w:t>
      </w:r>
      <w:r>
        <w:t>т</w:t>
      </w:r>
      <w:r>
        <w:rPr>
          <w:spacing w:val="-11"/>
        </w:rPr>
        <w:t xml:space="preserve"> </w:t>
      </w:r>
      <w:r>
        <w:rPr>
          <w:spacing w:val="1"/>
        </w:rPr>
        <w:t>П</w:t>
      </w:r>
      <w:r>
        <w:t>П</w:t>
      </w:r>
      <w:r>
        <w:rPr>
          <w:spacing w:val="1"/>
        </w:rPr>
        <w:t>Э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09" w:firstLine="708"/>
        <w:jc w:val="both"/>
      </w:pPr>
      <w:r>
        <w:t>За</w:t>
      </w:r>
      <w:r>
        <w:rPr>
          <w:spacing w:val="10"/>
        </w:rPr>
        <w:t xml:space="preserve"> </w:t>
      </w:r>
      <w:r>
        <w:t>30</w:t>
      </w:r>
      <w:r>
        <w:rPr>
          <w:spacing w:val="11"/>
        </w:rPr>
        <w:t xml:space="preserve"> </w:t>
      </w:r>
      <w:r>
        <w:rPr>
          <w:spacing w:val="-1"/>
        </w:rPr>
        <w:t>м</w:t>
      </w:r>
      <w:r>
        <w:t>ин</w:t>
      </w:r>
      <w:r>
        <w:rPr>
          <w:spacing w:val="2"/>
        </w:rPr>
        <w:t>у</w:t>
      </w:r>
      <w:r>
        <w:t>т</w:t>
      </w:r>
      <w:r>
        <w:rPr>
          <w:spacing w:val="9"/>
        </w:rPr>
        <w:t xml:space="preserve"> </w:t>
      </w:r>
      <w:r>
        <w:t>и за</w:t>
      </w:r>
      <w:r>
        <w:rPr>
          <w:spacing w:val="10"/>
        </w:rPr>
        <w:t xml:space="preserve"> </w:t>
      </w:r>
      <w:r>
        <w:t>5</w:t>
      </w:r>
      <w:r>
        <w:rPr>
          <w:spacing w:val="11"/>
        </w:rPr>
        <w:t xml:space="preserve"> </w:t>
      </w:r>
      <w:r>
        <w:rPr>
          <w:spacing w:val="-1"/>
        </w:rPr>
        <w:t>м</w:t>
      </w:r>
      <w:r>
        <w:t>инут</w:t>
      </w:r>
      <w:r>
        <w:rPr>
          <w:spacing w:val="9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>к</w:t>
      </w:r>
      <w:r>
        <w:t>о</w:t>
      </w:r>
      <w:r>
        <w:rPr>
          <w:spacing w:val="2"/>
        </w:rPr>
        <w:t>н</w:t>
      </w:r>
      <w:r>
        <w:rPr>
          <w:spacing w:val="1"/>
        </w:rPr>
        <w:t>ч</w:t>
      </w:r>
      <w:r>
        <w:t>ан</w:t>
      </w:r>
      <w:r>
        <w:rPr>
          <w:spacing w:val="1"/>
        </w:rPr>
        <w:t>и</w:t>
      </w:r>
      <w:r>
        <w:t>я</w:t>
      </w:r>
      <w:r>
        <w:rPr>
          <w:spacing w:val="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1"/>
        </w:rPr>
        <w:t xml:space="preserve"> </w:t>
      </w:r>
      <w:r>
        <w:t>орг</w:t>
      </w:r>
      <w:r>
        <w:rPr>
          <w:spacing w:val="1"/>
        </w:rPr>
        <w:t>а</w:t>
      </w:r>
      <w:r>
        <w:t>низаторы</w:t>
      </w:r>
      <w:r>
        <w:rPr>
          <w:spacing w:val="11"/>
        </w:rPr>
        <w:t xml:space="preserve"> </w:t>
      </w:r>
      <w:r>
        <w:t>сообща</w:t>
      </w:r>
      <w:r>
        <w:rPr>
          <w:spacing w:val="2"/>
        </w:rPr>
        <w:t>ю</w:t>
      </w:r>
      <w:r>
        <w:t>т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ам</w:t>
      </w:r>
      <w:r>
        <w:rPr>
          <w:spacing w:val="4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</w:t>
      </w:r>
      <w:r>
        <w:rPr>
          <w:spacing w:val="4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>к</w:t>
      </w:r>
      <w:r>
        <w:t>ором</w:t>
      </w:r>
      <w:r>
        <w:rPr>
          <w:spacing w:val="45"/>
        </w:rPr>
        <w:t xml:space="preserve"> </w:t>
      </w:r>
      <w:r>
        <w:t>зав</w:t>
      </w:r>
      <w:r>
        <w:rPr>
          <w:spacing w:val="2"/>
        </w:rPr>
        <w:t>е</w:t>
      </w:r>
      <w:r>
        <w:t>рш</w:t>
      </w:r>
      <w:r>
        <w:rPr>
          <w:spacing w:val="1"/>
        </w:rPr>
        <w:t>е</w:t>
      </w:r>
      <w:r>
        <w:t>нии</w:t>
      </w:r>
      <w:r>
        <w:rPr>
          <w:spacing w:val="4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4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>п</w:t>
      </w:r>
      <w:r>
        <w:t>о</w:t>
      </w:r>
      <w:r>
        <w:rPr>
          <w:spacing w:val="-1"/>
        </w:rPr>
        <w:t>м</w:t>
      </w:r>
      <w:r>
        <w:t>инают</w:t>
      </w:r>
      <w:r>
        <w:rPr>
          <w:spacing w:val="4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</w:t>
      </w:r>
      <w:r>
        <w:rPr>
          <w:spacing w:val="2"/>
        </w:rPr>
        <w:t>е</w:t>
      </w:r>
      <w:r>
        <w:t>обход</w:t>
      </w:r>
      <w:r>
        <w:rPr>
          <w:spacing w:val="2"/>
        </w:rPr>
        <w:t>и</w:t>
      </w:r>
      <w:r>
        <w:rPr>
          <w:spacing w:val="-1"/>
        </w:rPr>
        <w:t>м</w:t>
      </w:r>
      <w:r>
        <w:t>ости</w:t>
      </w:r>
      <w:r>
        <w:rPr>
          <w:w w:val="99"/>
        </w:rPr>
        <w:t xml:space="preserve"> </w:t>
      </w:r>
      <w:r>
        <w:t>пере</w:t>
      </w:r>
      <w:r>
        <w:rPr>
          <w:spacing w:val="1"/>
        </w:rPr>
        <w:t>н</w:t>
      </w:r>
      <w:r>
        <w:t>ести</w:t>
      </w:r>
      <w:r>
        <w:rPr>
          <w:spacing w:val="-8"/>
        </w:rPr>
        <w:t xml:space="preserve"> </w:t>
      </w:r>
      <w:r>
        <w:t>о</w:t>
      </w:r>
      <w:r>
        <w:rPr>
          <w:spacing w:val="2"/>
        </w:rPr>
        <w:t>т</w:t>
      </w:r>
      <w:r>
        <w:t>веты</w:t>
      </w:r>
      <w:r>
        <w:rPr>
          <w:spacing w:val="-8"/>
        </w:rPr>
        <w:t xml:space="preserve"> </w:t>
      </w:r>
      <w:r>
        <w:rPr>
          <w:spacing w:val="1"/>
        </w:rPr>
        <w:t>и</w:t>
      </w:r>
      <w:r>
        <w:t>з</w:t>
      </w:r>
      <w:r>
        <w:rPr>
          <w:spacing w:val="-4"/>
        </w:rPr>
        <w:t xml:space="preserve"> </w:t>
      </w:r>
      <w:r>
        <w:rPr>
          <w:spacing w:val="-1"/>
        </w:rPr>
        <w:t>ч</w:t>
      </w:r>
      <w:r>
        <w:t>ернов</w:t>
      </w:r>
      <w:r>
        <w:rPr>
          <w:spacing w:val="1"/>
        </w:rPr>
        <w:t>ик</w:t>
      </w:r>
      <w:r>
        <w:t>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2"/>
        </w:rPr>
        <w:t>К</w:t>
      </w:r>
      <w:r>
        <w:t>ИМ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-8"/>
        </w:rPr>
        <w:t xml:space="preserve"> </w:t>
      </w:r>
      <w:r>
        <w:t>ЕГ</w:t>
      </w:r>
      <w:r>
        <w:rPr>
          <w:spacing w:val="-2"/>
        </w:rPr>
        <w:t>Э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09" w:firstLine="708"/>
        <w:jc w:val="both"/>
      </w:pPr>
      <w:r>
        <w:t>По ист</w:t>
      </w:r>
      <w:r>
        <w:rPr>
          <w:spacing w:val="2"/>
        </w:rPr>
        <w:t>е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и вр</w:t>
      </w:r>
      <w:r>
        <w:rPr>
          <w:spacing w:val="2"/>
        </w:rPr>
        <w:t>е</w:t>
      </w:r>
      <w:r>
        <w:rPr>
          <w:spacing w:val="-1"/>
        </w:rPr>
        <w:t>м</w:t>
      </w:r>
      <w:r>
        <w:t xml:space="preserve">ени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 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заторы в</w:t>
      </w:r>
      <w:r>
        <w:rPr>
          <w:spacing w:val="2"/>
        </w:rPr>
        <w:t xml:space="preserve"> </w:t>
      </w:r>
      <w:r>
        <w:t>це</w:t>
      </w:r>
      <w:r>
        <w:rPr>
          <w:spacing w:val="1"/>
        </w:rPr>
        <w:t>н</w:t>
      </w:r>
      <w:r>
        <w:t>тре вид</w:t>
      </w:r>
      <w:r>
        <w:rPr>
          <w:spacing w:val="1"/>
        </w:rPr>
        <w:t>и</w:t>
      </w:r>
      <w:r>
        <w:rPr>
          <w:spacing w:val="-1"/>
        </w:rPr>
        <w:t>м</w:t>
      </w:r>
      <w:r>
        <w:t>о</w:t>
      </w:r>
      <w:r>
        <w:rPr>
          <w:spacing w:val="2"/>
        </w:rPr>
        <w:t>с</w:t>
      </w:r>
      <w:r>
        <w:t xml:space="preserve">ти </w:t>
      </w:r>
      <w:r>
        <w:rPr>
          <w:spacing w:val="1"/>
        </w:rPr>
        <w:t>к</w:t>
      </w:r>
      <w:r>
        <w:t>ам</w:t>
      </w:r>
      <w:r>
        <w:rPr>
          <w:spacing w:val="1"/>
        </w:rPr>
        <w:t>е</w:t>
      </w:r>
      <w:r>
        <w:t>р видео</w:t>
      </w:r>
      <w:r>
        <w:rPr>
          <w:spacing w:val="1"/>
        </w:rPr>
        <w:t>н</w:t>
      </w:r>
      <w:r>
        <w:t>абл</w:t>
      </w:r>
      <w:r>
        <w:rPr>
          <w:spacing w:val="1"/>
        </w:rPr>
        <w:t>ю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51"/>
        </w:rPr>
        <w:t xml:space="preserve"> </w:t>
      </w:r>
      <w:r>
        <w:t>о</w:t>
      </w:r>
      <w:r>
        <w:rPr>
          <w:spacing w:val="2"/>
        </w:rPr>
        <w:t>б</w:t>
      </w:r>
      <w:r>
        <w:t>ъявляют</w:t>
      </w:r>
      <w:r>
        <w:rPr>
          <w:spacing w:val="5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>к</w:t>
      </w:r>
      <w:r>
        <w:t>ончан</w:t>
      </w:r>
      <w:r>
        <w:rPr>
          <w:spacing w:val="3"/>
        </w:rPr>
        <w:t>и</w:t>
      </w:r>
      <w:r>
        <w:t>и</w:t>
      </w:r>
      <w:r>
        <w:rPr>
          <w:spacing w:val="5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  <w:r>
        <w:rPr>
          <w:spacing w:val="51"/>
        </w:rPr>
        <w:t xml:space="preserve"> </w:t>
      </w:r>
      <w:r>
        <w:rPr>
          <w:spacing w:val="1"/>
        </w:rP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</w:t>
      </w:r>
      <w:r>
        <w:rPr>
          <w:spacing w:val="2"/>
        </w:rPr>
        <w:t>и</w:t>
      </w:r>
      <w:r>
        <w:rPr>
          <w:spacing w:val="1"/>
        </w:rPr>
        <w:t>к</w:t>
      </w:r>
      <w:r>
        <w:t>и</w:t>
      </w:r>
      <w:r>
        <w:rPr>
          <w:spacing w:val="5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51"/>
        </w:rPr>
        <w:t xml:space="preserve"> </w:t>
      </w:r>
      <w:r>
        <w:t>отклад</w:t>
      </w:r>
      <w:r>
        <w:rPr>
          <w:spacing w:val="3"/>
        </w:rPr>
        <w:t>ы</w:t>
      </w:r>
      <w:r>
        <w:t>вают</w:t>
      </w:r>
      <w:r>
        <w:rPr>
          <w:w w:val="99"/>
        </w:rPr>
        <w:t xml:space="preserve"> </w:t>
      </w:r>
      <w:r>
        <w:t>ЭМ,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>к</w:t>
      </w:r>
      <w:r>
        <w:t>л</w:t>
      </w:r>
      <w:r>
        <w:rPr>
          <w:spacing w:val="1"/>
        </w:rPr>
        <w:t>ю</w:t>
      </w:r>
      <w:r>
        <w:rPr>
          <w:spacing w:val="-1"/>
        </w:rPr>
        <w:t>ч</w:t>
      </w:r>
      <w:r>
        <w:t>ая</w:t>
      </w:r>
      <w:r>
        <w:rPr>
          <w:spacing w:val="57"/>
        </w:rPr>
        <w:t xml:space="preserve"> </w:t>
      </w:r>
      <w:r>
        <w:t>К</w:t>
      </w:r>
      <w:r>
        <w:rPr>
          <w:spacing w:val="2"/>
        </w:rPr>
        <w:t>И</w:t>
      </w:r>
      <w:r>
        <w:t>М</w:t>
      </w:r>
      <w:r>
        <w:rPr>
          <w:spacing w:val="5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rPr>
          <w:spacing w:val="-1"/>
        </w:rPr>
        <w:t>ч</w:t>
      </w:r>
      <w:r>
        <w:t>ернов</w:t>
      </w:r>
      <w:r>
        <w:rPr>
          <w:spacing w:val="1"/>
        </w:rPr>
        <w:t>ик</w:t>
      </w:r>
      <w:r>
        <w:t>и</w:t>
      </w:r>
      <w:r>
        <w:rPr>
          <w:spacing w:val="5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1"/>
        </w:rPr>
        <w:t>к</w:t>
      </w:r>
      <w:r>
        <w:t>рай</w:t>
      </w:r>
      <w:r>
        <w:rPr>
          <w:spacing w:val="57"/>
        </w:rPr>
        <w:t xml:space="preserve"> </w:t>
      </w:r>
      <w:r>
        <w:t>своего</w:t>
      </w:r>
      <w:r>
        <w:rPr>
          <w:spacing w:val="58"/>
        </w:rPr>
        <w:t xml:space="preserve"> </w:t>
      </w:r>
      <w:r>
        <w:t>сто</w:t>
      </w:r>
      <w:r>
        <w:rPr>
          <w:spacing w:val="2"/>
        </w:rPr>
        <w:t>л</w:t>
      </w:r>
      <w:r>
        <w:t>а.</w:t>
      </w:r>
      <w:r>
        <w:rPr>
          <w:spacing w:val="57"/>
        </w:rPr>
        <w:t xml:space="preserve"> </w:t>
      </w:r>
      <w:r>
        <w:t>Орг</w:t>
      </w:r>
      <w:r>
        <w:rPr>
          <w:spacing w:val="1"/>
        </w:rPr>
        <w:t>а</w:t>
      </w:r>
      <w:r>
        <w:t>низаторы</w:t>
      </w:r>
      <w:r>
        <w:rPr>
          <w:spacing w:val="58"/>
        </w:rPr>
        <w:t xml:space="preserve"> </w:t>
      </w:r>
      <w:r>
        <w:t>собирают</w:t>
      </w:r>
      <w:r>
        <w:rPr>
          <w:spacing w:val="59"/>
        </w:rPr>
        <w:t xml:space="preserve"> </w:t>
      </w:r>
      <w:r>
        <w:t>ЭМ</w:t>
      </w:r>
      <w:r>
        <w:rPr>
          <w:spacing w:val="56"/>
        </w:rPr>
        <w:t xml:space="preserve"> </w:t>
      </w:r>
      <w:r>
        <w:t>у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1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  <w:r>
        <w:rPr>
          <w:spacing w:val="19"/>
        </w:rPr>
        <w:t xml:space="preserve"> </w:t>
      </w:r>
      <w:r>
        <w:t>Офо</w:t>
      </w:r>
      <w:r>
        <w:rPr>
          <w:spacing w:val="2"/>
        </w:rPr>
        <w:t>р</w:t>
      </w:r>
      <w:r>
        <w:rPr>
          <w:spacing w:val="-1"/>
        </w:rPr>
        <w:t>м</w:t>
      </w:r>
      <w:r>
        <w:t>ление</w:t>
      </w:r>
      <w:r>
        <w:rPr>
          <w:spacing w:val="21"/>
        </w:rPr>
        <w:t xml:space="preserve"> </w:t>
      </w:r>
      <w:r>
        <w:t>соот</w:t>
      </w:r>
      <w:r>
        <w:rPr>
          <w:spacing w:val="1"/>
        </w:rPr>
        <w:t>в</w:t>
      </w:r>
      <w:r>
        <w:t>е</w:t>
      </w:r>
      <w:r>
        <w:rPr>
          <w:spacing w:val="1"/>
        </w:rPr>
        <w:t>т</w:t>
      </w:r>
      <w:r>
        <w:t>ствующих</w:t>
      </w:r>
      <w:r>
        <w:rPr>
          <w:spacing w:val="20"/>
        </w:rPr>
        <w:t xml:space="preserve"> </w:t>
      </w:r>
      <w:r>
        <w:t>фо</w:t>
      </w:r>
      <w:r>
        <w:rPr>
          <w:spacing w:val="2"/>
        </w:rPr>
        <w:t>р</w:t>
      </w:r>
      <w:r>
        <w:t>м</w:t>
      </w:r>
      <w:r>
        <w:rPr>
          <w:spacing w:val="18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17"/>
        </w:rPr>
        <w:t xml:space="preserve"> </w:t>
      </w:r>
      <w:r>
        <w:t>(в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ая</w:t>
      </w:r>
      <w:r>
        <w:rPr>
          <w:spacing w:val="20"/>
        </w:rPr>
        <w:t xml:space="preserve"> </w:t>
      </w:r>
      <w:r>
        <w:t>сбор</w:t>
      </w:r>
      <w:r>
        <w:rPr>
          <w:spacing w:val="20"/>
        </w:rPr>
        <w:t xml:space="preserve"> </w:t>
      </w:r>
      <w:r>
        <w:t>по</w:t>
      </w:r>
      <w:r>
        <w:rPr>
          <w:spacing w:val="2"/>
        </w:rPr>
        <w:t>д</w:t>
      </w:r>
      <w:r>
        <w:t>писей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4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 xml:space="preserve">ена </w:t>
      </w:r>
      <w:r>
        <w:rPr>
          <w:spacing w:val="49"/>
        </w:rPr>
        <w:t xml:space="preserve"> </w:t>
      </w:r>
      <w:r>
        <w:t xml:space="preserve">в </w:t>
      </w:r>
      <w:r>
        <w:rPr>
          <w:spacing w:val="47"/>
        </w:rPr>
        <w:t xml:space="preserve"> </w:t>
      </w:r>
      <w:r>
        <w:t>фор</w:t>
      </w:r>
      <w:r>
        <w:rPr>
          <w:spacing w:val="-1"/>
        </w:rPr>
        <w:t>м</w:t>
      </w:r>
      <w:r>
        <w:t xml:space="preserve">е </w:t>
      </w:r>
      <w:r>
        <w:rPr>
          <w:spacing w:val="47"/>
        </w:rPr>
        <w:t xml:space="preserve"> </w:t>
      </w:r>
      <w:r>
        <w:t>П</w:t>
      </w:r>
      <w:r>
        <w:rPr>
          <w:spacing w:val="2"/>
        </w:rPr>
        <w:t>ПЭ</w:t>
      </w:r>
      <w:r>
        <w:t>-05</w:t>
      </w:r>
      <w:r>
        <w:rPr>
          <w:spacing w:val="2"/>
        </w:rPr>
        <w:t>-</w:t>
      </w:r>
      <w:r>
        <w:t xml:space="preserve">02), </w:t>
      </w:r>
      <w:r>
        <w:rPr>
          <w:spacing w:val="47"/>
        </w:rPr>
        <w:t xml:space="preserve"> </w:t>
      </w:r>
      <w:r>
        <w:t>осуще</w:t>
      </w:r>
      <w:r>
        <w:rPr>
          <w:spacing w:val="2"/>
        </w:rPr>
        <w:t>с</w:t>
      </w:r>
      <w:r>
        <w:t xml:space="preserve">твление </w:t>
      </w:r>
      <w:r>
        <w:rPr>
          <w:spacing w:val="49"/>
        </w:rPr>
        <w:t xml:space="preserve"> </w:t>
      </w:r>
      <w:r>
        <w:t>рас</w:t>
      </w:r>
      <w:r>
        <w:rPr>
          <w:spacing w:val="1"/>
        </w:rPr>
        <w:t>к</w:t>
      </w:r>
      <w:r>
        <w:t>лад</w:t>
      </w:r>
      <w:r>
        <w:rPr>
          <w:spacing w:val="1"/>
        </w:rPr>
        <w:t>к</w:t>
      </w:r>
      <w:r>
        <w:rPr>
          <w:spacing w:val="3"/>
        </w:rPr>
        <w:t>и</w:t>
      </w:r>
      <w:r>
        <w:t xml:space="preserve">, </w:t>
      </w:r>
      <w:r>
        <w:rPr>
          <w:spacing w:val="47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е</w:t>
      </w:r>
      <w:r>
        <w:rPr>
          <w:w w:val="9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последующая</w:t>
      </w:r>
      <w:r>
        <w:rPr>
          <w:spacing w:val="45"/>
        </w:rPr>
        <w:t xml:space="preserve"> </w:t>
      </w:r>
      <w:r>
        <w:t>у</w:t>
      </w:r>
      <w:r>
        <w:rPr>
          <w:spacing w:val="2"/>
        </w:rPr>
        <w:t>па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а</w:t>
      </w:r>
      <w:r>
        <w:rPr>
          <w:spacing w:val="43"/>
        </w:rPr>
        <w:t xml:space="preserve"> </w:t>
      </w:r>
      <w:r>
        <w:t>орга</w:t>
      </w:r>
      <w:r>
        <w:rPr>
          <w:spacing w:val="2"/>
        </w:rPr>
        <w:t>н</w:t>
      </w:r>
      <w:r>
        <w:t>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spacing w:val="45"/>
        </w:rPr>
        <w:t xml:space="preserve"> </w:t>
      </w:r>
      <w:r>
        <w:rPr>
          <w:spacing w:val="1"/>
        </w:rPr>
        <w:t>Э</w:t>
      </w:r>
      <w:r>
        <w:t>М,</w:t>
      </w:r>
      <w:r>
        <w:rPr>
          <w:spacing w:val="43"/>
        </w:rPr>
        <w:t xml:space="preserve"> </w:t>
      </w:r>
      <w:r>
        <w:t>со</w:t>
      </w:r>
      <w:r>
        <w:rPr>
          <w:spacing w:val="2"/>
        </w:rPr>
        <w:t>б</w:t>
      </w:r>
      <w:r>
        <w:t>ран</w:t>
      </w:r>
      <w:r>
        <w:rPr>
          <w:spacing w:val="1"/>
        </w:rPr>
        <w:t>н</w:t>
      </w:r>
      <w:r>
        <w:t>ых</w:t>
      </w:r>
      <w:r>
        <w:rPr>
          <w:spacing w:val="44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ов</w:t>
      </w:r>
      <w:r>
        <w:rPr>
          <w:spacing w:val="4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w w:val="99"/>
        </w:rPr>
        <w:t xml:space="preserve"> </w:t>
      </w:r>
      <w:r>
        <w:t>осущес</w:t>
      </w:r>
      <w:r>
        <w:rPr>
          <w:spacing w:val="1"/>
        </w:rPr>
        <w:t>т</w:t>
      </w:r>
      <w:r>
        <w:t>вляется</w:t>
      </w:r>
      <w:r>
        <w:rPr>
          <w:spacing w:val="1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</w:t>
      </w:r>
      <w:r>
        <w:rPr>
          <w:spacing w:val="2"/>
        </w:rPr>
        <w:t>е</w:t>
      </w:r>
      <w:r>
        <w:t>циально</w:t>
      </w:r>
      <w:r>
        <w:rPr>
          <w:spacing w:val="16"/>
        </w:rPr>
        <w:t xml:space="preserve"> </w:t>
      </w:r>
      <w:r>
        <w:t>выделенн</w:t>
      </w:r>
      <w:r>
        <w:rPr>
          <w:spacing w:val="2"/>
        </w:rPr>
        <w:t>о</w:t>
      </w:r>
      <w:r>
        <w:t>м</w:t>
      </w:r>
      <w:r>
        <w:rPr>
          <w:spacing w:val="1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аудитории</w:t>
      </w:r>
      <w:r>
        <w:rPr>
          <w:spacing w:val="20"/>
        </w:rPr>
        <w:t xml:space="preserve"> </w:t>
      </w:r>
      <w:r>
        <w:rPr>
          <w:spacing w:val="-1"/>
        </w:rPr>
        <w:t>м</w:t>
      </w:r>
      <w:r>
        <w:t>есте</w:t>
      </w:r>
      <w:r>
        <w:rPr>
          <w:spacing w:val="15"/>
        </w:rPr>
        <w:t xml:space="preserve"> </w:t>
      </w:r>
      <w:r>
        <w:t>(</w:t>
      </w:r>
      <w:r>
        <w:rPr>
          <w:spacing w:val="2"/>
        </w:rPr>
        <w:t>с</w:t>
      </w:r>
      <w:r>
        <w:t>толе),</w:t>
      </w:r>
      <w:r>
        <w:rPr>
          <w:spacing w:val="16"/>
        </w:rPr>
        <w:t xml:space="preserve"> </w:t>
      </w:r>
      <w:r>
        <w:t>наход</w:t>
      </w:r>
      <w:r>
        <w:rPr>
          <w:spacing w:val="3"/>
        </w:rPr>
        <w:t>я</w:t>
      </w:r>
      <w:r>
        <w:t>ще</w:t>
      </w:r>
      <w:r>
        <w:rPr>
          <w:spacing w:val="-2"/>
        </w:rPr>
        <w:t>м</w:t>
      </w:r>
      <w:r>
        <w:t>ся</w:t>
      </w:r>
      <w:r>
        <w:rPr>
          <w:spacing w:val="1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зоне</w:t>
      </w:r>
      <w:r>
        <w:rPr>
          <w:w w:val="99"/>
        </w:rPr>
        <w:t xml:space="preserve"> </w:t>
      </w:r>
      <w:r>
        <w:t>вид</w:t>
      </w:r>
      <w:r>
        <w:rPr>
          <w:spacing w:val="1"/>
        </w:rPr>
        <w:t>и</w:t>
      </w:r>
      <w:r>
        <w:rPr>
          <w:spacing w:val="-1"/>
        </w:rPr>
        <w:t>м</w:t>
      </w:r>
      <w:r>
        <w:t>ости</w:t>
      </w:r>
      <w:r>
        <w:rPr>
          <w:spacing w:val="-21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а</w:t>
      </w:r>
      <w:r>
        <w:rPr>
          <w:spacing w:val="-1"/>
        </w:rPr>
        <w:t>м</w:t>
      </w:r>
      <w:r>
        <w:t>ер</w:t>
      </w:r>
      <w:r>
        <w:rPr>
          <w:spacing w:val="-21"/>
        </w:rPr>
        <w:t xml:space="preserve"> </w:t>
      </w:r>
      <w:r>
        <w:t>ви</w:t>
      </w:r>
      <w:r>
        <w:rPr>
          <w:spacing w:val="2"/>
        </w:rPr>
        <w:t>д</w:t>
      </w:r>
      <w:r>
        <w:t>еонаблюден</w:t>
      </w:r>
      <w:r>
        <w:rPr>
          <w:spacing w:val="1"/>
        </w:rPr>
        <w:t>и</w:t>
      </w:r>
      <w:r>
        <w:t>я.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8" w:firstLine="708"/>
        <w:jc w:val="both"/>
      </w:pPr>
      <w:r>
        <w:t>После</w:t>
      </w:r>
      <w:r>
        <w:rPr>
          <w:spacing w:val="6"/>
        </w:rPr>
        <w:t xml:space="preserve"> </w:t>
      </w:r>
      <w:r>
        <w:t>завершения</w:t>
      </w:r>
      <w:r>
        <w:rPr>
          <w:spacing w:val="9"/>
        </w:rPr>
        <w:t xml:space="preserve"> </w:t>
      </w:r>
      <w:r>
        <w:rPr>
          <w:spacing w:val="1"/>
        </w:rPr>
        <w:t>эк</w:t>
      </w:r>
      <w:r>
        <w:t>заменационной</w:t>
      </w:r>
      <w:r>
        <w:rPr>
          <w:spacing w:val="6"/>
        </w:rPr>
        <w:t xml:space="preserve"> </w:t>
      </w:r>
      <w:r>
        <w:t>ра</w:t>
      </w:r>
      <w:r>
        <w:rPr>
          <w:spacing w:val="2"/>
        </w:rPr>
        <w:t>б</w:t>
      </w:r>
      <w:r>
        <w:t>оты</w:t>
      </w:r>
      <w:r>
        <w:rPr>
          <w:spacing w:val="6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t>всех</w:t>
      </w:r>
      <w:r>
        <w:rPr>
          <w:spacing w:val="6"/>
        </w:rPr>
        <w:t xml:space="preserve"> </w:t>
      </w:r>
      <w:r>
        <w:t>а</w:t>
      </w:r>
      <w:r>
        <w:rPr>
          <w:spacing w:val="2"/>
        </w:rPr>
        <w:t>у</w:t>
      </w:r>
      <w:r>
        <w:t>дит</w:t>
      </w:r>
      <w:r>
        <w:rPr>
          <w:spacing w:val="2"/>
        </w:rPr>
        <w:t>о</w:t>
      </w:r>
      <w:r>
        <w:t>ри</w:t>
      </w:r>
      <w:r>
        <w:rPr>
          <w:spacing w:val="1"/>
        </w:rPr>
        <w:t>я</w:t>
      </w:r>
      <w:r>
        <w:t>х</w:t>
      </w:r>
      <w:r>
        <w:rPr>
          <w:spacing w:val="6"/>
        </w:rPr>
        <w:t xml:space="preserve"> </w:t>
      </w:r>
      <w:r>
        <w:t>(все</w:t>
      </w:r>
      <w:r>
        <w:rPr>
          <w:spacing w:val="6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и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6"/>
        </w:rPr>
        <w:t xml:space="preserve"> </w:t>
      </w:r>
      <w:r>
        <w:t>по</w:t>
      </w:r>
      <w:r>
        <w:rPr>
          <w:spacing w:val="1"/>
        </w:rPr>
        <w:t>к</w:t>
      </w:r>
      <w:r>
        <w:t>инули</w:t>
      </w:r>
      <w:r>
        <w:rPr>
          <w:spacing w:val="29"/>
        </w:rPr>
        <w:t xml:space="preserve"> </w:t>
      </w:r>
      <w:r>
        <w:rPr>
          <w:spacing w:val="2"/>
        </w:rPr>
        <w:t>а</w:t>
      </w:r>
      <w:r>
        <w:t>удитории</w:t>
      </w:r>
      <w:r>
        <w:rPr>
          <w:spacing w:val="27"/>
        </w:rPr>
        <w:t xml:space="preserve"> </w:t>
      </w:r>
      <w:r>
        <w:t>П</w:t>
      </w:r>
      <w:r>
        <w:rPr>
          <w:spacing w:val="2"/>
        </w:rPr>
        <w:t>П</w:t>
      </w:r>
      <w:r>
        <w:t>Э)</w:t>
      </w:r>
      <w:r>
        <w:rPr>
          <w:spacing w:val="27"/>
        </w:rPr>
        <w:t xml:space="preserve"> </w:t>
      </w:r>
      <w:r>
        <w:t>тех</w:t>
      </w:r>
      <w:r>
        <w:rPr>
          <w:spacing w:val="2"/>
        </w:rPr>
        <w:t>н</w:t>
      </w:r>
      <w:r>
        <w:t>ичес</w:t>
      </w:r>
      <w:r>
        <w:rPr>
          <w:spacing w:val="1"/>
        </w:rPr>
        <w:t>к</w:t>
      </w:r>
      <w:r>
        <w:t>ий</w:t>
      </w:r>
      <w:r>
        <w:rPr>
          <w:spacing w:val="27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33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и</w:t>
      </w:r>
      <w:r>
        <w:t>ю</w:t>
      </w:r>
      <w:r>
        <w:rPr>
          <w:spacing w:val="30"/>
        </w:rPr>
        <w:t xml:space="preserve"> </w:t>
      </w:r>
      <w:r>
        <w:t>ру</w:t>
      </w:r>
      <w:r>
        <w:rPr>
          <w:spacing w:val="1"/>
        </w:rPr>
        <w:t>к</w:t>
      </w:r>
      <w:r>
        <w:t>оводителя</w:t>
      </w:r>
      <w:r>
        <w:rPr>
          <w:w w:val="99"/>
        </w:rPr>
        <w:t xml:space="preserve"> </w:t>
      </w:r>
      <w:r>
        <w:t>ППЭ</w:t>
      </w:r>
      <w:r>
        <w:rPr>
          <w:spacing w:val="28"/>
        </w:rPr>
        <w:t xml:space="preserve"> </w:t>
      </w:r>
      <w:r>
        <w:t>переда</w:t>
      </w:r>
      <w:r>
        <w:rPr>
          <w:spacing w:val="2"/>
        </w:rPr>
        <w:t>е</w:t>
      </w:r>
      <w:r>
        <w:t>т</w:t>
      </w:r>
      <w:r>
        <w:rPr>
          <w:spacing w:val="29"/>
        </w:rPr>
        <w:t xml:space="preserve"> </w:t>
      </w:r>
      <w:r>
        <w:t>ста</w:t>
      </w:r>
      <w:r>
        <w:rPr>
          <w:spacing w:val="1"/>
        </w:rPr>
        <w:t>т</w:t>
      </w:r>
      <w:r>
        <w:t>ус</w:t>
      </w:r>
      <w:r>
        <w:rPr>
          <w:spacing w:val="33"/>
        </w:rPr>
        <w:t xml:space="preserve"> </w:t>
      </w:r>
      <w:r>
        <w:t>«Эк</w:t>
      </w:r>
      <w:r>
        <w:rPr>
          <w:spacing w:val="1"/>
        </w:rPr>
        <w:t>з</w:t>
      </w:r>
      <w:r>
        <w:t>амены</w:t>
      </w:r>
      <w:r>
        <w:rPr>
          <w:spacing w:val="29"/>
        </w:rPr>
        <w:t xml:space="preserve"> </w:t>
      </w:r>
      <w:r>
        <w:t>заверш</w:t>
      </w:r>
      <w:r>
        <w:rPr>
          <w:spacing w:val="2"/>
        </w:rPr>
        <w:t>е</w:t>
      </w:r>
      <w:r>
        <w:t>н</w:t>
      </w:r>
      <w:r>
        <w:rPr>
          <w:spacing w:val="1"/>
        </w:rPr>
        <w:t>ы</w:t>
      </w:r>
      <w:r>
        <w:t>»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систему</w:t>
      </w:r>
      <w:r>
        <w:rPr>
          <w:spacing w:val="28"/>
        </w:rPr>
        <w:t xml:space="preserve"> </w:t>
      </w:r>
      <w:r>
        <w:rPr>
          <w:spacing w:val="-1"/>
        </w:rPr>
        <w:t>м</w:t>
      </w:r>
      <w:r>
        <w:t>он</w:t>
      </w:r>
      <w:r>
        <w:rPr>
          <w:spacing w:val="3"/>
        </w:rPr>
        <w:t>и</w:t>
      </w:r>
      <w:r>
        <w:rPr>
          <w:spacing w:val="1"/>
        </w:rPr>
        <w:t>т</w:t>
      </w:r>
      <w:r>
        <w:t>оринга</w:t>
      </w:r>
      <w:r>
        <w:rPr>
          <w:spacing w:val="29"/>
        </w:rPr>
        <w:t xml:space="preserve"> </w:t>
      </w:r>
      <w:r>
        <w:t>г</w:t>
      </w:r>
      <w:r>
        <w:rPr>
          <w:spacing w:val="1"/>
        </w:rPr>
        <w:t>о</w:t>
      </w:r>
      <w:r>
        <w:t>товности</w:t>
      </w:r>
      <w:r>
        <w:rPr>
          <w:spacing w:val="29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29"/>
        </w:rPr>
        <w:t xml:space="preserve"> </w:t>
      </w:r>
      <w:r>
        <w:t>с</w:t>
      </w:r>
      <w:r>
        <w:rPr>
          <w:w w:val="99"/>
        </w:rPr>
        <w:t xml:space="preserve"> </w:t>
      </w:r>
      <w:r>
        <w:t>помо</w:t>
      </w:r>
      <w:r>
        <w:rPr>
          <w:spacing w:val="1"/>
        </w:rPr>
        <w:t>щ</w:t>
      </w:r>
      <w:r>
        <w:t>ью</w:t>
      </w:r>
      <w:r>
        <w:rPr>
          <w:spacing w:val="-16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spacing w:val="-15"/>
        </w:rPr>
        <w:t xml:space="preserve"> </w:t>
      </w:r>
      <w:r>
        <w:t>автори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и.</w:t>
      </w:r>
    </w:p>
    <w:p w:rsidR="00770606" w:rsidRDefault="00770606" w:rsidP="00770606">
      <w:pPr>
        <w:pStyle w:val="a3"/>
        <w:kinsoku w:val="0"/>
        <w:overflowPunct w:val="0"/>
        <w:ind w:right="115" w:firstLine="708"/>
        <w:jc w:val="both"/>
      </w:pPr>
      <w:r>
        <w:t>Скан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е,</w:t>
      </w:r>
      <w:r>
        <w:rPr>
          <w:spacing w:val="12"/>
        </w:rPr>
        <w:t xml:space="preserve"> </w:t>
      </w:r>
      <w:r>
        <w:t>рас</w:t>
      </w:r>
      <w:r>
        <w:rPr>
          <w:spacing w:val="1"/>
        </w:rPr>
        <w:t>к</w:t>
      </w:r>
      <w:r>
        <w:rPr>
          <w:spacing w:val="2"/>
        </w:rPr>
        <w:t>л</w:t>
      </w:r>
      <w:r>
        <w:t>ад</w:t>
      </w:r>
      <w:r>
        <w:rPr>
          <w:spacing w:val="1"/>
        </w:rPr>
        <w:t>к</w:t>
      </w:r>
      <w:r>
        <w:t>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упа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а</w:t>
      </w:r>
      <w:r>
        <w:rPr>
          <w:spacing w:val="12"/>
        </w:rPr>
        <w:t xml:space="preserve"> </w:t>
      </w:r>
      <w:r>
        <w:t>ЭМ</w:t>
      </w:r>
      <w:r>
        <w:rPr>
          <w:spacing w:val="11"/>
        </w:rPr>
        <w:t xml:space="preserve"> </w:t>
      </w:r>
      <w:r>
        <w:t>подроб</w:t>
      </w:r>
      <w:r>
        <w:rPr>
          <w:spacing w:val="1"/>
        </w:rPr>
        <w:t>н</w:t>
      </w:r>
      <w:r>
        <w:t>о</w:t>
      </w:r>
      <w:r>
        <w:rPr>
          <w:spacing w:val="12"/>
        </w:rPr>
        <w:t xml:space="preserve"> </w:t>
      </w:r>
      <w:r>
        <w:t>опи</w:t>
      </w:r>
      <w:r>
        <w:rPr>
          <w:spacing w:val="2"/>
        </w:rPr>
        <w:t>с</w:t>
      </w:r>
      <w:r>
        <w:t>а</w:t>
      </w:r>
      <w:r>
        <w:rPr>
          <w:spacing w:val="2"/>
        </w:rPr>
        <w:t>н</w:t>
      </w:r>
      <w:r>
        <w:t>ы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инструкции</w:t>
      </w:r>
      <w:r>
        <w:rPr>
          <w:spacing w:val="12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ауд</w:t>
      </w:r>
      <w:r>
        <w:rPr>
          <w:spacing w:val="2"/>
        </w:rPr>
        <w:t>и</w:t>
      </w:r>
      <w:r>
        <w:rPr>
          <w:spacing w:val="1"/>
        </w:rPr>
        <w:t>т</w:t>
      </w:r>
      <w:r>
        <w:t>ории</w:t>
      </w:r>
      <w:r>
        <w:rPr>
          <w:spacing w:val="-12"/>
        </w:rPr>
        <w:t xml:space="preserve"> </w:t>
      </w:r>
      <w:r>
        <w:t>(приложен</w:t>
      </w:r>
      <w:r>
        <w:rPr>
          <w:spacing w:val="1"/>
        </w:rPr>
        <w:t>и</w:t>
      </w:r>
      <w:r>
        <w:t>е</w:t>
      </w:r>
      <w:r>
        <w:rPr>
          <w:spacing w:val="-12"/>
        </w:rPr>
        <w:t xml:space="preserve"> </w:t>
      </w:r>
      <w:r>
        <w:t>1.</w:t>
      </w:r>
      <w:r>
        <w:rPr>
          <w:spacing w:val="2"/>
        </w:rPr>
        <w:t>4</w:t>
      </w:r>
      <w:r>
        <w:t>).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09" w:firstLine="708"/>
        <w:jc w:val="both"/>
      </w:pPr>
      <w:r>
        <w:t>После</w:t>
      </w:r>
      <w:r>
        <w:rPr>
          <w:spacing w:val="4"/>
        </w:rPr>
        <w:t xml:space="preserve"> </w:t>
      </w:r>
      <w:r>
        <w:t>завершения</w:t>
      </w:r>
      <w:r>
        <w:rPr>
          <w:spacing w:val="4"/>
        </w:rPr>
        <w:t xml:space="preserve"> </w:t>
      </w:r>
      <w:r>
        <w:t>р</w:t>
      </w:r>
      <w:r>
        <w:rPr>
          <w:spacing w:val="2"/>
        </w:rPr>
        <w:t>а</w:t>
      </w:r>
      <w:r>
        <w:t>с</w:t>
      </w:r>
      <w:r>
        <w:rPr>
          <w:spacing w:val="1"/>
        </w:rPr>
        <w:t>к</w:t>
      </w:r>
      <w:r>
        <w:t>лад</w:t>
      </w:r>
      <w:r>
        <w:rPr>
          <w:spacing w:val="1"/>
        </w:rPr>
        <w:t>к</w:t>
      </w:r>
      <w:r>
        <w:t>и</w:t>
      </w:r>
      <w:r>
        <w:rPr>
          <w:spacing w:val="4"/>
        </w:rPr>
        <w:t xml:space="preserve"> </w:t>
      </w:r>
      <w:r>
        <w:t>ЭМ</w:t>
      </w:r>
      <w:r>
        <w:rPr>
          <w:spacing w:val="3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аудит</w:t>
      </w:r>
      <w:r>
        <w:rPr>
          <w:spacing w:val="2"/>
        </w:rPr>
        <w:t>о</w:t>
      </w:r>
      <w:r>
        <w:t>рии</w:t>
      </w:r>
      <w:r>
        <w:rPr>
          <w:spacing w:val="4"/>
        </w:rPr>
        <w:t xml:space="preserve"> </w:t>
      </w:r>
      <w:r>
        <w:t>выполн</w:t>
      </w:r>
      <w:r>
        <w:rPr>
          <w:spacing w:val="1"/>
        </w:rPr>
        <w:t>я</w:t>
      </w:r>
      <w:r>
        <w:t>ет</w:t>
      </w:r>
      <w:r>
        <w:rPr>
          <w:spacing w:val="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е</w:t>
      </w:r>
      <w:r>
        <w:rPr>
          <w:w w:val="99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46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ов,</w:t>
      </w:r>
      <w:r>
        <w:rPr>
          <w:spacing w:val="49"/>
        </w:rPr>
        <w:t xml:space="preserve"> </w:t>
      </w:r>
      <w:r>
        <w:t>форм</w:t>
      </w:r>
      <w:r>
        <w:rPr>
          <w:spacing w:val="46"/>
        </w:rPr>
        <w:t xml:space="preserve"> </w:t>
      </w:r>
      <w:r>
        <w:t>П</w:t>
      </w:r>
      <w:r>
        <w:rPr>
          <w:spacing w:val="2"/>
        </w:rPr>
        <w:t>ПЭ</w:t>
      </w:r>
      <w:r>
        <w:t>-05-</w:t>
      </w:r>
      <w:r>
        <w:rPr>
          <w:spacing w:val="2"/>
        </w:rPr>
        <w:t>0</w:t>
      </w:r>
      <w:r>
        <w:t>2</w:t>
      </w:r>
      <w:r>
        <w:rPr>
          <w:spacing w:val="47"/>
        </w:rPr>
        <w:t xml:space="preserve"> </w:t>
      </w:r>
      <w:r>
        <w:t>(</w:t>
      </w:r>
      <w:r>
        <w:rPr>
          <w:spacing w:val="2"/>
        </w:rP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руется</w:t>
      </w:r>
      <w:r>
        <w:rPr>
          <w:spacing w:val="47"/>
        </w:rPr>
        <w:t xml:space="preserve"> </w:t>
      </w:r>
      <w:r>
        <w:t>без</w:t>
      </w:r>
      <w:r>
        <w:rPr>
          <w:spacing w:val="47"/>
        </w:rPr>
        <w:t xml:space="preserve"> </w:t>
      </w:r>
      <w:r>
        <w:t>подписей</w:t>
      </w:r>
      <w:r>
        <w:rPr>
          <w:spacing w:val="48"/>
        </w:rPr>
        <w:t xml:space="preserve"> </w:t>
      </w:r>
      <w:r>
        <w:t>ру</w:t>
      </w:r>
      <w:r>
        <w:rPr>
          <w:spacing w:val="1"/>
        </w:rPr>
        <w:t>к</w:t>
      </w:r>
      <w:r>
        <w:t>оводителя</w:t>
      </w:r>
      <w:r>
        <w:rPr>
          <w:spacing w:val="49"/>
        </w:rPr>
        <w:t xml:space="preserve"> </w:t>
      </w:r>
      <w:r>
        <w:t>ППЭ</w:t>
      </w:r>
      <w:r>
        <w:rPr>
          <w:spacing w:val="46"/>
        </w:rPr>
        <w:t xml:space="preserve"> </w:t>
      </w:r>
      <w:r>
        <w:t>и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110"/>
        <w:jc w:val="both"/>
      </w:pPr>
      <w:r>
        <w:rPr>
          <w:spacing w:val="-1"/>
        </w:rPr>
        <w:t>ч</w:t>
      </w:r>
      <w:r>
        <w:t xml:space="preserve">ленов  </w:t>
      </w:r>
      <w:r>
        <w:rPr>
          <w:spacing w:val="41"/>
        </w:rPr>
        <w:t xml:space="preserve"> </w:t>
      </w:r>
      <w:r>
        <w:rPr>
          <w:spacing w:val="1"/>
        </w:rPr>
        <w:t>Г</w:t>
      </w:r>
      <w:r>
        <w:t xml:space="preserve">ЭК),  </w:t>
      </w:r>
      <w:r>
        <w:rPr>
          <w:spacing w:val="42"/>
        </w:rPr>
        <w:t xml:space="preserve"> </w:t>
      </w:r>
      <w:r>
        <w:t>П</w:t>
      </w:r>
      <w:r>
        <w:rPr>
          <w:spacing w:val="2"/>
        </w:rPr>
        <w:t>П</w:t>
      </w:r>
      <w:r>
        <w:t xml:space="preserve">Э  </w:t>
      </w:r>
      <w:r>
        <w:rPr>
          <w:spacing w:val="43"/>
        </w:rPr>
        <w:t xml:space="preserve"> </w:t>
      </w:r>
      <w:r>
        <w:t>1</w:t>
      </w:r>
      <w:r>
        <w:rPr>
          <w:spacing w:val="1"/>
        </w:rPr>
        <w:t>2</w:t>
      </w:r>
      <w:r>
        <w:t xml:space="preserve">-04МАШ,  </w:t>
      </w:r>
      <w:r>
        <w:rPr>
          <w:spacing w:val="41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2"/>
        </w:rPr>
        <w:t>Э</w:t>
      </w:r>
      <w:r>
        <w:t xml:space="preserve">-12-02  </w:t>
      </w:r>
      <w:r>
        <w:rPr>
          <w:spacing w:val="42"/>
        </w:rPr>
        <w:t xml:space="preserve"> </w:t>
      </w:r>
      <w:r>
        <w:t xml:space="preserve">(при  </w:t>
      </w:r>
      <w:r>
        <w:rPr>
          <w:spacing w:val="42"/>
        </w:rPr>
        <w:t xml:space="preserve"> </w:t>
      </w:r>
      <w:r>
        <w:t>нали</w:t>
      </w:r>
      <w:r>
        <w:rPr>
          <w:spacing w:val="1"/>
        </w:rPr>
        <w:t>ч</w:t>
      </w:r>
      <w:r>
        <w:t xml:space="preserve">ии)  </w:t>
      </w:r>
      <w:r>
        <w:rPr>
          <w:spacing w:val="41"/>
        </w:rPr>
        <w:t xml:space="preserve"> </w:t>
      </w:r>
      <w:r>
        <w:t xml:space="preserve">средствами  </w:t>
      </w:r>
      <w:r>
        <w:rPr>
          <w:spacing w:val="41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ии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14"/>
        <w:jc w:val="both"/>
      </w:pP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23"/>
        </w:rPr>
        <w:t xml:space="preserve"> </w:t>
      </w:r>
      <w:r>
        <w:t>.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</w:t>
      </w:r>
      <w:r>
        <w:rPr>
          <w:spacing w:val="2"/>
        </w:rPr>
        <w:t>л</w:t>
      </w:r>
      <w:r>
        <w:t>у</w:t>
      </w:r>
      <w:r>
        <w:rPr>
          <w:spacing w:val="-1"/>
        </w:rPr>
        <w:t>ч</w:t>
      </w:r>
      <w:r>
        <w:t>ае</w:t>
      </w:r>
      <w:r>
        <w:rPr>
          <w:spacing w:val="21"/>
        </w:rPr>
        <w:t xml:space="preserve"> </w:t>
      </w:r>
      <w:r>
        <w:t>возни</w:t>
      </w:r>
      <w:r>
        <w:rPr>
          <w:spacing w:val="1"/>
        </w:rPr>
        <w:t>к</w:t>
      </w:r>
      <w:r>
        <w:t>нове</w:t>
      </w:r>
      <w:r>
        <w:rPr>
          <w:spacing w:val="1"/>
        </w:rPr>
        <w:t>н</w:t>
      </w:r>
      <w:r>
        <w:t>ия</w:t>
      </w:r>
      <w:r>
        <w:rPr>
          <w:spacing w:val="23"/>
        </w:rPr>
        <w:t xml:space="preserve"> </w:t>
      </w:r>
      <w:r>
        <w:t>особой</w:t>
      </w:r>
      <w:r>
        <w:rPr>
          <w:spacing w:val="22"/>
        </w:rPr>
        <w:t xml:space="preserve"> </w:t>
      </w:r>
      <w:r>
        <w:t>си</w:t>
      </w:r>
      <w:r>
        <w:rPr>
          <w:spacing w:val="2"/>
        </w:rPr>
        <w:t>т</w:t>
      </w:r>
      <w:r>
        <w:t>уац</w:t>
      </w:r>
      <w:r>
        <w:rPr>
          <w:spacing w:val="1"/>
        </w:rPr>
        <w:t>и</w:t>
      </w:r>
      <w:r>
        <w:t>и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резуль</w:t>
      </w:r>
      <w:r>
        <w:rPr>
          <w:spacing w:val="-1"/>
        </w:rPr>
        <w:t>т</w:t>
      </w:r>
      <w:r>
        <w:rPr>
          <w:spacing w:val="2"/>
        </w:rPr>
        <w:t>а</w:t>
      </w:r>
      <w:r>
        <w:t>те</w:t>
      </w:r>
      <w:r>
        <w:rPr>
          <w:spacing w:val="21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 xml:space="preserve"> </w:t>
      </w:r>
      <w:r>
        <w:t>пр</w:t>
      </w:r>
      <w:r>
        <w:rPr>
          <w:spacing w:val="2"/>
        </w:rPr>
        <w:t>е</w:t>
      </w:r>
      <w:r>
        <w:t>дпр</w:t>
      </w:r>
      <w:r>
        <w:rPr>
          <w:spacing w:val="3"/>
        </w:rPr>
        <w:t>и</w:t>
      </w:r>
      <w:r>
        <w:t>ни</w:t>
      </w:r>
      <w:r>
        <w:rPr>
          <w:spacing w:val="-1"/>
        </w:rPr>
        <w:t>м</w:t>
      </w:r>
      <w:r>
        <w:t>ает ре</w:t>
      </w:r>
      <w:r>
        <w:rPr>
          <w:spacing w:val="1"/>
        </w:rPr>
        <w:t>к</w:t>
      </w:r>
      <w:r>
        <w:t>о</w:t>
      </w:r>
      <w:r>
        <w:rPr>
          <w:spacing w:val="1"/>
        </w:rPr>
        <w:t>м</w:t>
      </w:r>
      <w:r>
        <w:t>ендова</w:t>
      </w:r>
      <w:r>
        <w:rPr>
          <w:spacing w:val="2"/>
        </w:rPr>
        <w:t>н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приг</w:t>
      </w:r>
      <w:r>
        <w:rPr>
          <w:spacing w:val="1"/>
        </w:rPr>
        <w:t>л</w:t>
      </w:r>
      <w:r>
        <w:t>ашает</w:t>
      </w:r>
      <w:r>
        <w:rPr>
          <w:w w:val="99"/>
        </w:rPr>
        <w:t xml:space="preserve"> </w:t>
      </w:r>
      <w:r>
        <w:t>техничес</w:t>
      </w:r>
      <w:r>
        <w:rPr>
          <w:spacing w:val="1"/>
        </w:rPr>
        <w:t>к</w:t>
      </w:r>
      <w:r>
        <w:t>о</w:t>
      </w:r>
      <w:r>
        <w:rPr>
          <w:spacing w:val="1"/>
        </w:rPr>
        <w:t>г</w:t>
      </w:r>
      <w:r>
        <w:t>о</w:t>
      </w:r>
      <w:r>
        <w:rPr>
          <w:spacing w:val="-31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иста.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15" w:firstLine="708"/>
        <w:jc w:val="both"/>
      </w:pPr>
      <w:r>
        <w:t>По</w:t>
      </w:r>
      <w:r>
        <w:rPr>
          <w:spacing w:val="59"/>
        </w:rPr>
        <w:t xml:space="preserve"> </w:t>
      </w:r>
      <w:r>
        <w:t>о</w:t>
      </w:r>
      <w:r>
        <w:rPr>
          <w:spacing w:val="1"/>
        </w:rPr>
        <w:t>к</w:t>
      </w:r>
      <w:r>
        <w:t>ончании</w:t>
      </w:r>
      <w:r>
        <w:rPr>
          <w:spacing w:val="6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60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</w:t>
      </w:r>
      <w:r>
        <w:rPr>
          <w:spacing w:val="62"/>
        </w:rPr>
        <w:t xml:space="preserve"> </w:t>
      </w:r>
      <w:r>
        <w:t>пригла</w:t>
      </w:r>
      <w:r>
        <w:rPr>
          <w:spacing w:val="1"/>
        </w:rPr>
        <w:t>ш</w:t>
      </w:r>
      <w:r>
        <w:t>ает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ауд</w:t>
      </w:r>
      <w:r>
        <w:rPr>
          <w:spacing w:val="2"/>
        </w:rPr>
        <w:t>и</w:t>
      </w:r>
      <w:r>
        <w:t>торию</w:t>
      </w:r>
      <w:r>
        <w:rPr>
          <w:spacing w:val="61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</w:t>
      </w:r>
      <w:r>
        <w:rPr>
          <w:spacing w:val="1"/>
        </w:rPr>
        <w:t>г</w:t>
      </w:r>
      <w:r>
        <w:t>о</w:t>
      </w:r>
      <w:r>
        <w:rPr>
          <w:w w:val="99"/>
        </w:rPr>
        <w:t xml:space="preserve"> </w:t>
      </w:r>
      <w:r>
        <w:t>спе</w:t>
      </w:r>
      <w:r>
        <w:rPr>
          <w:spacing w:val="1"/>
        </w:rPr>
        <w:t>ц</w:t>
      </w:r>
      <w:r>
        <w:t>иалиста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ч</w:t>
      </w:r>
      <w:r>
        <w:t>ле</w:t>
      </w:r>
      <w:r>
        <w:rPr>
          <w:spacing w:val="3"/>
        </w:rPr>
        <w:t>н</w:t>
      </w:r>
      <w:r>
        <w:t>а</w:t>
      </w:r>
      <w:r>
        <w:rPr>
          <w:spacing w:val="31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спор</w:t>
      </w:r>
      <w:r>
        <w:rPr>
          <w:spacing w:val="2"/>
        </w:rPr>
        <w:t>т</w:t>
      </w:r>
      <w:r>
        <w:t>а</w:t>
      </w:r>
      <w:r>
        <w:rPr>
          <w:spacing w:val="31"/>
        </w:rPr>
        <w:t xml:space="preserve"> </w:t>
      </w:r>
      <w:r>
        <w:t>отскан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н</w:t>
      </w:r>
      <w:r>
        <w:t>ых</w:t>
      </w:r>
      <w:r>
        <w:rPr>
          <w:spacing w:val="31"/>
        </w:rPr>
        <w:t xml:space="preserve"> </w:t>
      </w:r>
      <w:r>
        <w:rPr>
          <w:spacing w:val="-1"/>
        </w:rPr>
        <w:t>м</w:t>
      </w:r>
      <w:r>
        <w:t>атериа</w:t>
      </w:r>
      <w:r>
        <w:rPr>
          <w:spacing w:val="2"/>
        </w:rPr>
        <w:t>л</w:t>
      </w:r>
      <w:r>
        <w:t>ов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завершения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1"/>
        </w:rPr>
        <w:t>а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13" w:firstLine="708"/>
        <w:jc w:val="both"/>
      </w:pP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29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29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28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rPr>
          <w:spacing w:val="2"/>
        </w:rPr>
        <w:t>п</w:t>
      </w:r>
      <w:r>
        <w:t>риглашению</w:t>
      </w:r>
      <w:r>
        <w:rPr>
          <w:spacing w:val="29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аторов</w:t>
      </w:r>
      <w:r>
        <w:rPr>
          <w:spacing w:val="29"/>
        </w:rPr>
        <w:t xml:space="preserve"> </w:t>
      </w:r>
      <w:r>
        <w:t>проход</w:t>
      </w:r>
      <w:r>
        <w:rPr>
          <w:spacing w:val="3"/>
        </w:rPr>
        <w:t>я</w:t>
      </w:r>
      <w:r>
        <w:t>т</w:t>
      </w:r>
      <w:r>
        <w:rPr>
          <w:spacing w:val="28"/>
        </w:rPr>
        <w:t xml:space="preserve"> </w:t>
      </w:r>
      <w:r>
        <w:t>по</w:t>
      </w:r>
      <w:r>
        <w:rPr>
          <w:w w:val="99"/>
        </w:rPr>
        <w:t xml:space="preserve"> </w:t>
      </w:r>
      <w:r>
        <w:t>аудитори</w:t>
      </w:r>
      <w:r>
        <w:rPr>
          <w:spacing w:val="1"/>
        </w:rPr>
        <w:t>ям</w:t>
      </w:r>
      <w:r>
        <w:t xml:space="preserve">,  </w:t>
      </w:r>
      <w:r>
        <w:rPr>
          <w:spacing w:val="7"/>
        </w:rPr>
        <w:t xml:space="preserve"> </w:t>
      </w:r>
      <w:r>
        <w:t>совме</w:t>
      </w:r>
      <w:r>
        <w:rPr>
          <w:spacing w:val="1"/>
        </w:rPr>
        <w:t>с</w:t>
      </w:r>
      <w:r>
        <w:t xml:space="preserve">тно  </w:t>
      </w:r>
      <w:r>
        <w:rPr>
          <w:spacing w:val="8"/>
        </w:rPr>
        <w:t xml:space="preserve"> </w:t>
      </w:r>
      <w:r>
        <w:t xml:space="preserve">с  </w:t>
      </w:r>
      <w:r>
        <w:rPr>
          <w:spacing w:val="7"/>
        </w:rPr>
        <w:t xml:space="preserve"> </w:t>
      </w:r>
      <w:r>
        <w:t>органи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</w:t>
      </w:r>
      <w:r>
        <w:rPr>
          <w:spacing w:val="2"/>
        </w:rPr>
        <w:t>а</w:t>
      </w:r>
      <w:r>
        <w:rPr>
          <w:spacing w:val="-1"/>
        </w:rPr>
        <w:t>м</w:t>
      </w:r>
      <w:r>
        <w:t xml:space="preserve">и  </w:t>
      </w:r>
      <w:r>
        <w:rPr>
          <w:spacing w:val="9"/>
        </w:rPr>
        <w:t xml:space="preserve"> </w:t>
      </w:r>
      <w:r>
        <w:t>провер</w:t>
      </w:r>
      <w:r>
        <w:rPr>
          <w:spacing w:val="1"/>
        </w:rPr>
        <w:t>я</w:t>
      </w:r>
      <w:r>
        <w:t xml:space="preserve">ют,  </w:t>
      </w:r>
      <w:r>
        <w:rPr>
          <w:spacing w:val="10"/>
        </w:rPr>
        <w:t xml:space="preserve"> </w:t>
      </w:r>
      <w:r>
        <w:rPr>
          <w:spacing w:val="-1"/>
        </w:rPr>
        <w:t>ч</w:t>
      </w:r>
      <w:r>
        <w:t xml:space="preserve">то  </w:t>
      </w:r>
      <w:r>
        <w:rPr>
          <w:spacing w:val="1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спортиру</w:t>
      </w:r>
      <w:r>
        <w:rPr>
          <w:spacing w:val="2"/>
        </w:rPr>
        <w:t>е</w:t>
      </w:r>
      <w:r>
        <w:rPr>
          <w:spacing w:val="-1"/>
        </w:rPr>
        <w:t>м</w:t>
      </w:r>
      <w:r>
        <w:t xml:space="preserve">ые  </w:t>
      </w:r>
      <w:r>
        <w:rPr>
          <w:spacing w:val="8"/>
        </w:rPr>
        <w:t xml:space="preserve"> </w:t>
      </w:r>
      <w:r>
        <w:t>дан</w:t>
      </w:r>
      <w:r>
        <w:rPr>
          <w:spacing w:val="1"/>
        </w:rPr>
        <w:t>н</w:t>
      </w:r>
      <w:r>
        <w:t>ые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107"/>
        <w:jc w:val="both"/>
      </w:pPr>
      <w:r>
        <w:t>не</w:t>
      </w:r>
      <w:r>
        <w:rPr>
          <w:spacing w:val="-7"/>
        </w:rPr>
        <w:t xml:space="preserve"> </w:t>
      </w:r>
      <w:r>
        <w:t>содер</w:t>
      </w:r>
      <w:r>
        <w:rPr>
          <w:spacing w:val="1"/>
        </w:rPr>
        <w:t>ж</w:t>
      </w:r>
      <w:r>
        <w:t>ат</w:t>
      </w:r>
      <w:r>
        <w:rPr>
          <w:spacing w:val="27"/>
        </w:rPr>
        <w:t xml:space="preserve"> </w:t>
      </w:r>
      <w:r>
        <w:t>о</w:t>
      </w:r>
      <w:r>
        <w:rPr>
          <w:spacing w:val="2"/>
        </w:rPr>
        <w:t>с</w:t>
      </w:r>
      <w:r>
        <w:t>обых</w:t>
      </w:r>
      <w:r>
        <w:rPr>
          <w:spacing w:val="29"/>
        </w:rPr>
        <w:t xml:space="preserve"> </w:t>
      </w:r>
      <w:r>
        <w:t>ситуаций</w:t>
      </w:r>
      <w:r>
        <w:rPr>
          <w:spacing w:val="2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сверяют</w:t>
      </w:r>
      <w:r>
        <w:rPr>
          <w:spacing w:val="31"/>
        </w:rPr>
        <w:t xml:space="preserve"> </w:t>
      </w:r>
      <w:r>
        <w:t>дан</w:t>
      </w:r>
      <w:r>
        <w:rPr>
          <w:spacing w:val="1"/>
        </w:rPr>
        <w:t>н</w:t>
      </w:r>
      <w:r>
        <w:t>ые</w:t>
      </w:r>
      <w:r>
        <w:rPr>
          <w:spacing w:val="2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</w:t>
      </w:r>
      <w:r>
        <w:rPr>
          <w:spacing w:val="2"/>
        </w:rPr>
        <w:t>в</w:t>
      </w:r>
      <w:r>
        <w:t>е</w:t>
      </w:r>
      <w:r>
        <w:rPr>
          <w:spacing w:val="30"/>
        </w:rPr>
        <w:t xml:space="preserve"> </w:t>
      </w:r>
      <w:r>
        <w:t>отскан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н</w:t>
      </w:r>
      <w:r>
        <w:t>ых</w:t>
      </w:r>
      <w:r>
        <w:rPr>
          <w:spacing w:val="27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>ов,</w:t>
      </w:r>
    </w:p>
    <w:p w:rsidR="00770606" w:rsidRDefault="00770606" w:rsidP="00770606">
      <w:pPr>
        <w:pStyle w:val="a3"/>
        <w:kinsoku w:val="0"/>
        <w:overflowPunct w:val="0"/>
        <w:ind w:right="109"/>
        <w:jc w:val="both"/>
      </w:pP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ых</w:t>
      </w:r>
      <w:r>
        <w:rPr>
          <w:spacing w:val="2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станции</w:t>
      </w:r>
      <w:r>
        <w:rPr>
          <w:spacing w:val="30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атора,</w:t>
      </w:r>
      <w:r>
        <w:rPr>
          <w:spacing w:val="2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2"/>
        </w:rPr>
        <w:t>л</w:t>
      </w:r>
      <w:r>
        <w:t>ичеств</w:t>
      </w:r>
      <w:r>
        <w:rPr>
          <w:spacing w:val="1"/>
        </w:rPr>
        <w:t>о</w:t>
      </w:r>
      <w:r>
        <w:t>м</w:t>
      </w:r>
      <w:r>
        <w:rPr>
          <w:spacing w:val="27"/>
        </w:rPr>
        <w:t xml:space="preserve"> </w:t>
      </w:r>
      <w:r>
        <w:t>блан</w:t>
      </w:r>
      <w:r>
        <w:rPr>
          <w:spacing w:val="1"/>
        </w:rPr>
        <w:t>к</w:t>
      </w:r>
      <w:r>
        <w:t>ов,</w:t>
      </w:r>
      <w:r>
        <w:rPr>
          <w:spacing w:val="27"/>
        </w:rPr>
        <w:t xml:space="preserve"> </w:t>
      </w:r>
      <w:r>
        <w:t>у</w:t>
      </w:r>
      <w:r>
        <w:rPr>
          <w:spacing w:val="3"/>
        </w:rPr>
        <w:t>к</w:t>
      </w:r>
      <w:r>
        <w:t>азан</w:t>
      </w:r>
      <w:r>
        <w:rPr>
          <w:spacing w:val="1"/>
        </w:rPr>
        <w:t>н</w:t>
      </w:r>
      <w:r>
        <w:t>ых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фор</w:t>
      </w:r>
      <w:r>
        <w:rPr>
          <w:spacing w:val="-1"/>
        </w:rPr>
        <w:t>м</w:t>
      </w:r>
      <w:r>
        <w:t>е</w:t>
      </w:r>
      <w:r>
        <w:rPr>
          <w:spacing w:val="28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3"/>
        </w:rPr>
        <w:t>Э</w:t>
      </w:r>
      <w:r>
        <w:t>-11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9"/>
        <w:jc w:val="both"/>
      </w:pPr>
      <w:r>
        <w:t>«Сопровод</w:t>
      </w:r>
      <w:r>
        <w:rPr>
          <w:spacing w:val="3"/>
        </w:rPr>
        <w:t>и</w:t>
      </w:r>
      <w:r>
        <w:t>тельный</w:t>
      </w:r>
      <w:r>
        <w:rPr>
          <w:spacing w:val="45"/>
        </w:rPr>
        <w:t xml:space="preserve"> </w:t>
      </w:r>
      <w:r>
        <w:t>бланк</w:t>
      </w:r>
      <w:r>
        <w:rPr>
          <w:spacing w:val="4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1"/>
        </w:rPr>
        <w:t>м</w:t>
      </w:r>
      <w:r>
        <w:t>атериалам</w:t>
      </w:r>
      <w:r>
        <w:rPr>
          <w:spacing w:val="46"/>
        </w:rPr>
        <w:t xml:space="preserve"> </w:t>
      </w:r>
      <w:r>
        <w:t>еди</w:t>
      </w:r>
      <w:r>
        <w:rPr>
          <w:spacing w:val="1"/>
        </w:rPr>
        <w:t>н</w:t>
      </w:r>
      <w:r>
        <w:t>ого</w:t>
      </w:r>
      <w:r>
        <w:rPr>
          <w:spacing w:val="41"/>
        </w:rPr>
        <w:t xml:space="preserve"> </w:t>
      </w:r>
      <w:r>
        <w:t>гос</w:t>
      </w:r>
      <w:r>
        <w:rPr>
          <w:spacing w:val="1"/>
        </w:rPr>
        <w:t>у</w:t>
      </w:r>
      <w:r>
        <w:t>дарст</w:t>
      </w:r>
      <w:r>
        <w:rPr>
          <w:spacing w:val="2"/>
        </w:rPr>
        <w:t>ве</w:t>
      </w:r>
      <w:r>
        <w:t>нного</w:t>
      </w:r>
      <w:r>
        <w:rPr>
          <w:spacing w:val="4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замена».</w:t>
      </w:r>
      <w:r>
        <w:rPr>
          <w:spacing w:val="43"/>
        </w:rPr>
        <w:t xml:space="preserve"> </w:t>
      </w:r>
      <w:r>
        <w:t>Е</w:t>
      </w:r>
      <w:r>
        <w:rPr>
          <w:spacing w:val="2"/>
        </w:rPr>
        <w:t>с</w:t>
      </w:r>
      <w:r>
        <w:t>ли</w:t>
      </w:r>
      <w:r>
        <w:rPr>
          <w:spacing w:val="44"/>
        </w:rPr>
        <w:t xml:space="preserve"> </w:t>
      </w:r>
      <w:r>
        <w:t>все</w:t>
      </w:r>
      <w:r>
        <w:rPr>
          <w:w w:val="99"/>
        </w:rPr>
        <w:t xml:space="preserve"> </w:t>
      </w:r>
      <w:r>
        <w:t>дан</w:t>
      </w:r>
      <w:r>
        <w:rPr>
          <w:spacing w:val="1"/>
        </w:rPr>
        <w:t>н</w:t>
      </w:r>
      <w:r>
        <w:t>ые</w:t>
      </w:r>
      <w:r>
        <w:rPr>
          <w:spacing w:val="6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аудитор</w:t>
      </w:r>
      <w:r>
        <w:rPr>
          <w:spacing w:val="2"/>
        </w:rPr>
        <w:t>и</w:t>
      </w:r>
      <w:r>
        <w:t>и</w:t>
      </w:r>
      <w:r>
        <w:rPr>
          <w:spacing w:val="64"/>
        </w:rPr>
        <w:t xml:space="preserve"> </w:t>
      </w:r>
      <w:r>
        <w:rPr>
          <w:spacing w:val="1"/>
        </w:rPr>
        <w:t>к</w:t>
      </w:r>
      <w:r>
        <w:t>орре</w:t>
      </w:r>
      <w:r>
        <w:rPr>
          <w:spacing w:val="1"/>
        </w:rPr>
        <w:t>к</w:t>
      </w:r>
      <w:r>
        <w:t>тны,</w:t>
      </w:r>
      <w:r>
        <w:rPr>
          <w:spacing w:val="64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1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64"/>
        </w:rPr>
        <w:t xml:space="preserve"> </w:t>
      </w:r>
      <w:r>
        <w:rPr>
          <w:spacing w:val="2"/>
        </w:rPr>
        <w:t>п</w:t>
      </w:r>
      <w:r>
        <w:t>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ает</w:t>
      </w:r>
      <w:r>
        <w:rPr>
          <w:spacing w:val="6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  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ора</w:t>
      </w:r>
      <w:r>
        <w:rPr>
          <w:spacing w:val="1"/>
        </w:rPr>
        <w:t xml:space="preserve"> </w:t>
      </w:r>
      <w:r>
        <w:t>токен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40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39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5"/>
        </w:rPr>
        <w:t>л</w:t>
      </w:r>
      <w:r>
        <w:t>ист</w:t>
      </w:r>
      <w:r>
        <w:rPr>
          <w:spacing w:val="40"/>
        </w:rPr>
        <w:t xml:space="preserve"> </w:t>
      </w:r>
      <w:r>
        <w:t>выполн</w:t>
      </w:r>
      <w:r>
        <w:rPr>
          <w:spacing w:val="1"/>
        </w:rPr>
        <w:t>я</w:t>
      </w:r>
      <w:r>
        <w:t>ет</w:t>
      </w:r>
      <w:r>
        <w:rPr>
          <w:spacing w:val="3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</w:t>
      </w:r>
      <w:r>
        <w:rPr>
          <w:spacing w:val="2"/>
        </w:rPr>
        <w:t>о</w:t>
      </w:r>
      <w:r>
        <w:t>рт</w:t>
      </w:r>
      <w:r>
        <w:rPr>
          <w:spacing w:val="39"/>
        </w:rPr>
        <w:t xml:space="preserve"> </w:t>
      </w:r>
      <w:r>
        <w:rPr>
          <w:spacing w:val="-1"/>
        </w:rPr>
        <w:t>э</w:t>
      </w:r>
      <w:r>
        <w:t>л</w:t>
      </w:r>
      <w:r>
        <w:rPr>
          <w:spacing w:val="2"/>
        </w:rPr>
        <w:t>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х</w:t>
      </w:r>
      <w:r>
        <w:rPr>
          <w:spacing w:val="38"/>
        </w:rPr>
        <w:t xml:space="preserve"> </w:t>
      </w:r>
      <w:r>
        <w:t>образов</w:t>
      </w:r>
      <w:r>
        <w:rPr>
          <w:spacing w:val="39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2"/>
        </w:rPr>
        <w:t>с</w:t>
      </w:r>
      <w:r>
        <w:t>охра</w:t>
      </w:r>
      <w:r>
        <w:rPr>
          <w:spacing w:val="2"/>
        </w:rPr>
        <w:t>н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фле</w:t>
      </w:r>
      <w:r>
        <w:rPr>
          <w:spacing w:val="1"/>
        </w:rPr>
        <w:t>ш</w:t>
      </w:r>
      <w:r>
        <w:t>-на</w:t>
      </w:r>
      <w:r>
        <w:rPr>
          <w:spacing w:val="1"/>
        </w:rPr>
        <w:t>к</w:t>
      </w:r>
      <w:r>
        <w:t>оп</w:t>
      </w:r>
      <w:r>
        <w:rPr>
          <w:spacing w:val="3"/>
        </w:rPr>
        <w:t>и</w:t>
      </w:r>
      <w:r>
        <w:t>тель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пер</w:t>
      </w:r>
      <w:r>
        <w:rPr>
          <w:spacing w:val="2"/>
        </w:rPr>
        <w:t>е</w:t>
      </w:r>
      <w:r>
        <w:t>дачи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2"/>
        </w:rPr>
        <w:t>Р</w:t>
      </w:r>
      <w:r>
        <w:t>ЦОИ.</w:t>
      </w:r>
    </w:p>
    <w:p w:rsidR="00770606" w:rsidRDefault="00770606" w:rsidP="00770606">
      <w:pPr>
        <w:pStyle w:val="a3"/>
        <w:kinsoku w:val="0"/>
        <w:overflowPunct w:val="0"/>
        <w:ind w:right="106" w:firstLine="708"/>
        <w:jc w:val="both"/>
      </w:pPr>
      <w:r>
        <w:t>После</w:t>
      </w:r>
      <w:r>
        <w:rPr>
          <w:spacing w:val="8"/>
        </w:rPr>
        <w:t xml:space="preserve"> </w:t>
      </w:r>
      <w:r>
        <w:t>выполне</w:t>
      </w:r>
      <w:r>
        <w:rPr>
          <w:spacing w:val="1"/>
        </w:rPr>
        <w:t>н</w:t>
      </w:r>
      <w:r>
        <w:t>ия</w:t>
      </w:r>
      <w:r>
        <w:rPr>
          <w:spacing w:val="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спорта</w:t>
      </w:r>
      <w:r>
        <w:rPr>
          <w:spacing w:val="8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</w:t>
      </w:r>
      <w:r>
        <w:rPr>
          <w:spacing w:val="1"/>
        </w:rPr>
        <w:t>о</w:t>
      </w:r>
      <w:r>
        <w:t>нных</w:t>
      </w:r>
      <w:r>
        <w:rPr>
          <w:spacing w:val="8"/>
        </w:rPr>
        <w:t xml:space="preserve"> </w:t>
      </w:r>
      <w:r>
        <w:t>образов</w:t>
      </w:r>
      <w:r>
        <w:rPr>
          <w:spacing w:val="8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</w:t>
      </w:r>
      <w:r>
        <w:rPr>
          <w:spacing w:val="7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аторы</w:t>
      </w:r>
      <w:r>
        <w:rPr>
          <w:spacing w:val="35"/>
        </w:rPr>
        <w:t xml:space="preserve"> </w:t>
      </w:r>
      <w:r>
        <w:t>упа</w:t>
      </w:r>
      <w:r>
        <w:rPr>
          <w:spacing w:val="1"/>
        </w:rPr>
        <w:t>к</w:t>
      </w:r>
      <w:r>
        <w:t>о</w:t>
      </w:r>
      <w:r>
        <w:rPr>
          <w:spacing w:val="2"/>
        </w:rPr>
        <w:t>в</w:t>
      </w:r>
      <w:r>
        <w:t>ывают</w:t>
      </w:r>
      <w:r>
        <w:rPr>
          <w:spacing w:val="3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заменацио</w:t>
      </w:r>
      <w:r>
        <w:rPr>
          <w:spacing w:val="2"/>
        </w:rPr>
        <w:t>н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33"/>
        </w:rPr>
        <w:t xml:space="preserve"> </w:t>
      </w:r>
      <w:r>
        <w:rPr>
          <w:spacing w:val="-1"/>
        </w:rPr>
        <w:t>м</w:t>
      </w:r>
      <w:r>
        <w:t>атери</w:t>
      </w:r>
      <w:r>
        <w:rPr>
          <w:spacing w:val="2"/>
        </w:rPr>
        <w:t>а</w:t>
      </w:r>
      <w:r>
        <w:t>л</w:t>
      </w:r>
      <w:r>
        <w:rPr>
          <w:spacing w:val="1"/>
        </w:rPr>
        <w:t>ы</w:t>
      </w:r>
      <w:r>
        <w:t>,</w:t>
      </w:r>
      <w:r>
        <w:rPr>
          <w:spacing w:val="33"/>
        </w:rPr>
        <w:t xml:space="preserve"> </w:t>
      </w:r>
      <w:r>
        <w:t>зач</w:t>
      </w:r>
      <w:r>
        <w:rPr>
          <w:spacing w:val="2"/>
        </w:rPr>
        <w:t>и</w:t>
      </w:r>
      <w:r>
        <w:t>тыва</w:t>
      </w:r>
      <w:r>
        <w:rPr>
          <w:spacing w:val="1"/>
        </w:rPr>
        <w:t>ю</w:t>
      </w:r>
      <w:r>
        <w:t>т</w:t>
      </w:r>
      <w:r>
        <w:rPr>
          <w:spacing w:val="32"/>
        </w:rPr>
        <w:t xml:space="preserve"> </w:t>
      </w:r>
      <w:r>
        <w:t>дан</w:t>
      </w:r>
      <w:r>
        <w:rPr>
          <w:spacing w:val="1"/>
        </w:rPr>
        <w:t>н</w:t>
      </w:r>
      <w:r>
        <w:t>ые</w:t>
      </w:r>
      <w:r>
        <w:rPr>
          <w:spacing w:val="32"/>
        </w:rPr>
        <w:t xml:space="preserve"> </w:t>
      </w:r>
      <w:r>
        <w:t>п</w:t>
      </w:r>
      <w:r>
        <w:rPr>
          <w:spacing w:val="2"/>
        </w:rPr>
        <w:t>р</w:t>
      </w:r>
      <w:r>
        <w:t>о</w:t>
      </w:r>
      <w:r>
        <w:rPr>
          <w:spacing w:val="1"/>
        </w:rPr>
        <w:t>т</w:t>
      </w:r>
      <w:r>
        <w:t>о</w:t>
      </w:r>
      <w:r>
        <w:rPr>
          <w:spacing w:val="1"/>
        </w:rPr>
        <w:t>к</w:t>
      </w:r>
      <w:r>
        <w:rPr>
          <w:spacing w:val="9"/>
        </w:rPr>
        <w:t>о</w:t>
      </w:r>
      <w:r>
        <w:t>ла</w:t>
      </w:r>
      <w:r>
        <w:rPr>
          <w:w w:val="99"/>
        </w:rPr>
        <w:t xml:space="preserve"> </w:t>
      </w:r>
      <w:r>
        <w:t>проведения</w:t>
      </w:r>
      <w:r>
        <w:rPr>
          <w:spacing w:val="3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а</w:t>
      </w:r>
      <w:r>
        <w:rPr>
          <w:spacing w:val="2"/>
        </w:rPr>
        <w:t>у</w:t>
      </w:r>
      <w:r>
        <w:t>дитории</w:t>
      </w:r>
      <w:r>
        <w:rPr>
          <w:spacing w:val="34"/>
        </w:rPr>
        <w:t xml:space="preserve"> </w:t>
      </w:r>
      <w:r>
        <w:t>(фо</w:t>
      </w:r>
      <w:r>
        <w:rPr>
          <w:spacing w:val="2"/>
        </w:rPr>
        <w:t>р</w:t>
      </w:r>
      <w:r>
        <w:rPr>
          <w:spacing w:val="-1"/>
        </w:rPr>
        <w:t>м</w:t>
      </w:r>
      <w:r>
        <w:t>а</w:t>
      </w:r>
      <w:r>
        <w:rPr>
          <w:spacing w:val="34"/>
        </w:rPr>
        <w:t xml:space="preserve"> </w:t>
      </w:r>
      <w:r>
        <w:t>ПП</w:t>
      </w:r>
      <w:r>
        <w:rPr>
          <w:spacing w:val="6"/>
        </w:rPr>
        <w:t>Э</w:t>
      </w:r>
      <w:r>
        <w:t>-05-02)</w:t>
      </w:r>
      <w:r>
        <w:rPr>
          <w:spacing w:val="3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вид</w:t>
      </w:r>
      <w:r>
        <w:rPr>
          <w:spacing w:val="2"/>
        </w:rPr>
        <w:t>е</w:t>
      </w:r>
      <w:r>
        <w:t>о</w:t>
      </w:r>
      <w:r>
        <w:rPr>
          <w:spacing w:val="1"/>
        </w:rPr>
        <w:t>к</w:t>
      </w:r>
      <w:r>
        <w:t>амеру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объ</w:t>
      </w:r>
      <w:r>
        <w:rPr>
          <w:spacing w:val="1"/>
        </w:rPr>
        <w:t>я</w:t>
      </w:r>
      <w:r>
        <w:t>вля</w:t>
      </w:r>
      <w:r>
        <w:rPr>
          <w:spacing w:val="2"/>
        </w:rPr>
        <w:t>ю</w:t>
      </w:r>
      <w:r>
        <w:t>т,</w:t>
      </w:r>
      <w:r>
        <w:rPr>
          <w:spacing w:val="31"/>
        </w:rPr>
        <w:t xml:space="preserve"> </w:t>
      </w:r>
      <w:r>
        <w:rPr>
          <w:spacing w:val="1"/>
        </w:rPr>
        <w:t>ч</w:t>
      </w:r>
      <w:r>
        <w:t>то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дан</w:t>
      </w:r>
      <w:r>
        <w:rPr>
          <w:spacing w:val="1"/>
        </w:rPr>
        <w:t>н</w:t>
      </w:r>
      <w:r>
        <w:t>ой</w:t>
      </w:r>
      <w:r>
        <w:rPr>
          <w:spacing w:val="-11"/>
        </w:rPr>
        <w:t xml:space="preserve"> </w:t>
      </w:r>
      <w:r>
        <w:rPr>
          <w:spacing w:val="2"/>
        </w:rPr>
        <w:t>а</w:t>
      </w:r>
      <w:r>
        <w:t>у</w:t>
      </w:r>
      <w:r>
        <w:rPr>
          <w:spacing w:val="2"/>
        </w:rPr>
        <w:t>д</w:t>
      </w:r>
      <w:r>
        <w:t>итории</w:t>
      </w:r>
      <w:r>
        <w:rPr>
          <w:spacing w:val="-10"/>
        </w:rPr>
        <w:t xml:space="preserve"> </w:t>
      </w:r>
      <w:r>
        <w:t>завер</w:t>
      </w:r>
      <w:r>
        <w:rPr>
          <w:spacing w:val="2"/>
        </w:rPr>
        <w:t>ш</w:t>
      </w:r>
      <w:r>
        <w:t>ён.</w:t>
      </w:r>
    </w:p>
    <w:p w:rsidR="00770606" w:rsidRDefault="00770606" w:rsidP="00770606">
      <w:pPr>
        <w:pStyle w:val="a3"/>
        <w:kinsoku w:val="0"/>
        <w:overflowPunct w:val="0"/>
        <w:ind w:right="106" w:firstLine="708"/>
        <w:jc w:val="both"/>
        <w:sectPr w:rsidR="00770606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770606" w:rsidRDefault="00770606" w:rsidP="00770606">
      <w:pPr>
        <w:pStyle w:val="a3"/>
        <w:kinsoku w:val="0"/>
        <w:overflowPunct w:val="0"/>
        <w:spacing w:before="56"/>
        <w:ind w:right="129" w:firstLine="708"/>
        <w:jc w:val="both"/>
      </w:pPr>
      <w:r>
        <w:lastRenderedPageBreak/>
        <w:t>Для</w:t>
      </w:r>
      <w:r>
        <w:rPr>
          <w:spacing w:val="-7"/>
        </w:rPr>
        <w:t xml:space="preserve"> </w:t>
      </w:r>
      <w:r>
        <w:t>упа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на</w:t>
      </w:r>
      <w:r>
        <w:rPr>
          <w:spacing w:val="1"/>
        </w:rPr>
        <w:t>ц</w:t>
      </w:r>
      <w:r>
        <w:t>ионн</w:t>
      </w:r>
      <w:r>
        <w:rPr>
          <w:spacing w:val="1"/>
        </w:rPr>
        <w:t>ы</w:t>
      </w:r>
      <w:r>
        <w:t>х</w:t>
      </w:r>
      <w:r>
        <w:rPr>
          <w:spacing w:val="-7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а</w:t>
      </w:r>
      <w:r>
        <w:t>териа</w:t>
      </w:r>
      <w:r>
        <w:rPr>
          <w:spacing w:val="2"/>
        </w:rPr>
        <w:t>л</w:t>
      </w:r>
      <w:r>
        <w:t>ов</w:t>
      </w:r>
      <w:r>
        <w:rPr>
          <w:spacing w:val="-7"/>
        </w:rPr>
        <w:t xml:space="preserve"> </w:t>
      </w:r>
      <w:r>
        <w:t>отв</w:t>
      </w:r>
      <w:r>
        <w:rPr>
          <w:spacing w:val="1"/>
        </w:rPr>
        <w:t>е</w:t>
      </w:r>
      <w:r>
        <w:t>тс</w:t>
      </w:r>
      <w:r>
        <w:rPr>
          <w:spacing w:val="-1"/>
        </w:rPr>
        <w:t>т</w:t>
      </w:r>
      <w:r>
        <w:t>вен</w:t>
      </w:r>
      <w:r>
        <w:rPr>
          <w:spacing w:val="1"/>
        </w:rPr>
        <w:t>н</w:t>
      </w:r>
      <w:r>
        <w:t>ый</w:t>
      </w:r>
      <w:r>
        <w:rPr>
          <w:spacing w:val="-4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2"/>
        </w:rPr>
        <w:t>а</w:t>
      </w:r>
      <w:r>
        <w:t>удитории</w:t>
      </w:r>
      <w:r>
        <w:rPr>
          <w:w w:val="99"/>
        </w:rPr>
        <w:t xml:space="preserve"> </w:t>
      </w:r>
      <w:r>
        <w:t>собирает</w:t>
      </w:r>
      <w:r>
        <w:rPr>
          <w:spacing w:val="5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упа</w:t>
      </w:r>
      <w:r>
        <w:rPr>
          <w:spacing w:val="1"/>
        </w:rPr>
        <w:t>к</w:t>
      </w:r>
      <w:r>
        <w:t>овы</w:t>
      </w:r>
      <w:r>
        <w:rPr>
          <w:spacing w:val="2"/>
        </w:rPr>
        <w:t>в</w:t>
      </w:r>
      <w:r>
        <w:t>ает</w:t>
      </w:r>
      <w:r>
        <w:rPr>
          <w:spacing w:val="56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56"/>
        </w:rPr>
        <w:t xml:space="preserve"> </w:t>
      </w:r>
      <w:r>
        <w:t>регистр</w:t>
      </w:r>
      <w:r>
        <w:rPr>
          <w:spacing w:val="1"/>
        </w:rPr>
        <w:t>а</w:t>
      </w:r>
      <w:r>
        <w:t>ции,</w:t>
      </w:r>
      <w:r>
        <w:rPr>
          <w:spacing w:val="56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56"/>
        </w:rPr>
        <w:t xml:space="preserve"> </w:t>
      </w:r>
      <w:r>
        <w:t>ответ</w:t>
      </w:r>
      <w:r>
        <w:rPr>
          <w:spacing w:val="3"/>
        </w:rPr>
        <w:t>о</w:t>
      </w:r>
      <w:r>
        <w:t>в</w:t>
      </w:r>
      <w:r>
        <w:rPr>
          <w:spacing w:val="58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1,</w:t>
      </w:r>
      <w:r>
        <w:rPr>
          <w:spacing w:val="56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56"/>
        </w:rPr>
        <w:t xml:space="preserve"> </w:t>
      </w:r>
      <w:r>
        <w:t>ответ</w:t>
      </w:r>
      <w:r>
        <w:rPr>
          <w:spacing w:val="1"/>
        </w:rPr>
        <w:t>о</w:t>
      </w:r>
      <w:r>
        <w:t>в</w:t>
      </w:r>
      <w:r>
        <w:rPr>
          <w:spacing w:val="5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w w:val="99"/>
        </w:rPr>
        <w:t xml:space="preserve"> </w:t>
      </w:r>
      <w:r>
        <w:t>лист</w:t>
      </w:r>
      <w:r>
        <w:rPr>
          <w:spacing w:val="-5"/>
        </w:rPr>
        <w:t xml:space="preserve"> </w:t>
      </w:r>
      <w:r>
        <w:t>1, блан</w:t>
      </w:r>
      <w:r>
        <w:rPr>
          <w:spacing w:val="1"/>
        </w:rPr>
        <w:t>к</w:t>
      </w:r>
      <w:r>
        <w:t>и</w:t>
      </w:r>
      <w:r>
        <w:rPr>
          <w:spacing w:val="2"/>
        </w:rPr>
        <w:t xml:space="preserve"> </w:t>
      </w:r>
      <w:r>
        <w:t>отве</w:t>
      </w:r>
      <w:r>
        <w:rPr>
          <w:spacing w:val="1"/>
        </w:rPr>
        <w:t>т</w:t>
      </w:r>
      <w:r>
        <w:rPr>
          <w:spacing w:val="2"/>
        </w:rPr>
        <w:t>о</w:t>
      </w:r>
      <w:r>
        <w:t>в №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ДБО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>и</w:t>
      </w:r>
      <w:r>
        <w:t>и</w:t>
      </w:r>
      <w:r>
        <w:rPr>
          <w:spacing w:val="2"/>
        </w:rPr>
        <w:t xml:space="preserve"> </w:t>
      </w:r>
      <w:r>
        <w:t>Е</w:t>
      </w:r>
      <w:r>
        <w:rPr>
          <w:spacing w:val="1"/>
        </w:rPr>
        <w:t>Г</w:t>
      </w:r>
      <w:r>
        <w:t>Э по</w:t>
      </w:r>
      <w:r>
        <w:rPr>
          <w:spacing w:val="2"/>
        </w:rPr>
        <w:t xml:space="preserve"> </w:t>
      </w:r>
      <w:r>
        <w:rPr>
          <w:spacing w:val="-1"/>
        </w:rPr>
        <w:t>м</w:t>
      </w:r>
      <w:r>
        <w:t>ат</w:t>
      </w:r>
      <w:r>
        <w:rPr>
          <w:spacing w:val="1"/>
        </w:rPr>
        <w:t>е</w:t>
      </w:r>
      <w:r>
        <w:rPr>
          <w:spacing w:val="-1"/>
        </w:rPr>
        <w:t>м</w:t>
      </w:r>
      <w:r>
        <w:t>ати</w:t>
      </w:r>
      <w:r>
        <w:rPr>
          <w:spacing w:val="1"/>
        </w:rPr>
        <w:t>к</w:t>
      </w:r>
      <w:r>
        <w:t>е</w:t>
      </w:r>
      <w:r>
        <w:rPr>
          <w:spacing w:val="1"/>
        </w:rPr>
        <w:t xml:space="preserve"> </w:t>
      </w:r>
      <w:r>
        <w:t>баз</w:t>
      </w:r>
      <w:r>
        <w:rPr>
          <w:spacing w:val="2"/>
        </w:rPr>
        <w:t>о</w:t>
      </w:r>
      <w:r>
        <w:t>вого</w:t>
      </w:r>
      <w:r>
        <w:rPr>
          <w:w w:val="99"/>
        </w:rPr>
        <w:t xml:space="preserve"> </w:t>
      </w:r>
      <w:r>
        <w:t>уровня</w:t>
      </w:r>
      <w:r>
        <w:rPr>
          <w:spacing w:val="32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тол</w:t>
      </w:r>
      <w:r>
        <w:rPr>
          <w:spacing w:val="-1"/>
        </w:rPr>
        <w:t>ь</w:t>
      </w:r>
      <w:r>
        <w:rPr>
          <w:spacing w:val="1"/>
        </w:rPr>
        <w:t>к</w:t>
      </w:r>
      <w:r>
        <w:t>о</w:t>
      </w:r>
      <w:r>
        <w:rPr>
          <w:spacing w:val="34"/>
        </w:rPr>
        <w:t xml:space="preserve"> </w:t>
      </w:r>
      <w:r>
        <w:t>бл</w:t>
      </w:r>
      <w:r>
        <w:rPr>
          <w:spacing w:val="2"/>
        </w:rPr>
        <w:t>а</w:t>
      </w:r>
      <w:r>
        <w:t>н</w:t>
      </w:r>
      <w:r>
        <w:rPr>
          <w:spacing w:val="1"/>
        </w:rPr>
        <w:t>к</w:t>
      </w:r>
      <w:r>
        <w:t>и</w:t>
      </w:r>
      <w:r>
        <w:rPr>
          <w:spacing w:val="32"/>
        </w:rPr>
        <w:t xml:space="preserve"> </w:t>
      </w:r>
      <w:r>
        <w:t>регистрации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2"/>
        </w:rPr>
        <w:t>б</w:t>
      </w:r>
      <w:r>
        <w:t>лан</w:t>
      </w:r>
      <w:r>
        <w:rPr>
          <w:spacing w:val="1"/>
        </w:rPr>
        <w:t>к</w:t>
      </w:r>
      <w:r>
        <w:t>и</w:t>
      </w:r>
      <w:r>
        <w:rPr>
          <w:spacing w:val="32"/>
        </w:rPr>
        <w:t xml:space="preserve"> </w:t>
      </w:r>
      <w:r>
        <w:t>ответ</w:t>
      </w:r>
      <w:r>
        <w:rPr>
          <w:spacing w:val="1"/>
        </w:rPr>
        <w:t>о</w:t>
      </w:r>
      <w:r>
        <w:t>в</w:t>
      </w:r>
      <w:r>
        <w:rPr>
          <w:spacing w:val="3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1)</w:t>
      </w:r>
      <w:r>
        <w:rPr>
          <w:spacing w:val="3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один</w:t>
      </w:r>
      <w:r>
        <w:rPr>
          <w:spacing w:val="31"/>
        </w:rPr>
        <w:t xml:space="preserve"> </w:t>
      </w:r>
      <w:r>
        <w:t>ВДП</w:t>
      </w:r>
      <w:r>
        <w:rPr>
          <w:spacing w:val="3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запеч</w:t>
      </w:r>
      <w:r>
        <w:rPr>
          <w:spacing w:val="2"/>
        </w:rPr>
        <w:t>а</w:t>
      </w:r>
      <w:r>
        <w:t>тывает</w:t>
      </w:r>
      <w:r>
        <w:rPr>
          <w:w w:val="99"/>
        </w:rPr>
        <w:t xml:space="preserve"> </w:t>
      </w:r>
      <w:r>
        <w:t>его.</w:t>
      </w:r>
      <w:r>
        <w:rPr>
          <w:spacing w:val="5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1"/>
        </w:rPr>
        <w:t>к</w:t>
      </w:r>
      <w:r>
        <w:t>аждом</w:t>
      </w:r>
      <w:r>
        <w:rPr>
          <w:spacing w:val="53"/>
        </w:rPr>
        <w:t xml:space="preserve"> </w:t>
      </w:r>
      <w:r>
        <w:rPr>
          <w:spacing w:val="2"/>
        </w:rPr>
        <w:t>В</w:t>
      </w:r>
      <w:r>
        <w:t>ДП</w:t>
      </w:r>
      <w:r>
        <w:rPr>
          <w:spacing w:val="52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ан</w:t>
      </w:r>
      <w:r>
        <w:rPr>
          <w:spacing w:val="54"/>
        </w:rPr>
        <w:t xml:space="preserve"> </w:t>
      </w:r>
      <w:r>
        <w:t>«С</w:t>
      </w:r>
      <w:r>
        <w:rPr>
          <w:spacing w:val="2"/>
        </w:rPr>
        <w:t>о</w:t>
      </w:r>
      <w:r>
        <w:t>провод</w:t>
      </w:r>
      <w:r>
        <w:rPr>
          <w:spacing w:val="1"/>
        </w:rPr>
        <w:t>и</w:t>
      </w:r>
      <w:r>
        <w:t>те</w:t>
      </w:r>
      <w:r>
        <w:rPr>
          <w:spacing w:val="2"/>
        </w:rPr>
        <w:t>л</w:t>
      </w:r>
      <w:r>
        <w:t>ьный</w:t>
      </w:r>
      <w:r>
        <w:rPr>
          <w:spacing w:val="53"/>
        </w:rPr>
        <w:t xml:space="preserve"> </w:t>
      </w:r>
      <w:r>
        <w:t>бланк</w:t>
      </w:r>
      <w:r>
        <w:rPr>
          <w:spacing w:val="5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rPr>
          <w:spacing w:val="-1"/>
        </w:rPr>
        <w:t>м</w:t>
      </w:r>
      <w:r>
        <w:t>атериалам</w:t>
      </w:r>
      <w:r>
        <w:rPr>
          <w:spacing w:val="56"/>
        </w:rPr>
        <w:t xml:space="preserve"> </w:t>
      </w:r>
      <w:r>
        <w:t>Е</w:t>
      </w:r>
      <w:r>
        <w:rPr>
          <w:spacing w:val="-2"/>
        </w:rPr>
        <w:t>Г</w:t>
      </w:r>
      <w:r>
        <w:rPr>
          <w:spacing w:val="1"/>
        </w:rPr>
        <w:t>Э</w:t>
      </w:r>
      <w:r>
        <w:t>»,</w:t>
      </w:r>
      <w:r>
        <w:rPr>
          <w:w w:val="99"/>
        </w:rPr>
        <w:t xml:space="preserve"> </w:t>
      </w:r>
      <w:r>
        <w:t>обязательный</w:t>
      </w:r>
      <w:r>
        <w:rPr>
          <w:spacing w:val="-16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запо</w:t>
      </w:r>
      <w:r>
        <w:rPr>
          <w:spacing w:val="3"/>
        </w:rPr>
        <w:t>л</w:t>
      </w:r>
      <w:r>
        <w:t>не</w:t>
      </w:r>
      <w:r>
        <w:rPr>
          <w:spacing w:val="1"/>
        </w:rPr>
        <w:t>н</w:t>
      </w:r>
      <w:r>
        <w:t>и</w:t>
      </w:r>
      <w:r>
        <w:rPr>
          <w:spacing w:val="1"/>
        </w:rPr>
        <w:t>ю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26" w:firstLine="708"/>
        <w:jc w:val="both"/>
      </w:pPr>
      <w:r>
        <w:t>Ответ</w:t>
      </w:r>
      <w:r>
        <w:rPr>
          <w:spacing w:val="1"/>
        </w:rPr>
        <w:t>с</w:t>
      </w:r>
      <w:r>
        <w:t>твенн</w:t>
      </w:r>
      <w:r>
        <w:rPr>
          <w:spacing w:val="1"/>
        </w:rPr>
        <w:t>ы</w:t>
      </w:r>
      <w:r>
        <w:t>й</w:t>
      </w:r>
      <w:r>
        <w:rPr>
          <w:spacing w:val="44"/>
        </w:rPr>
        <w:t xml:space="preserve"> </w:t>
      </w:r>
      <w:r>
        <w:t>о</w:t>
      </w:r>
      <w:r>
        <w:rPr>
          <w:spacing w:val="2"/>
        </w:rPr>
        <w:t>р</w:t>
      </w:r>
      <w:r>
        <w:t>га</w:t>
      </w:r>
      <w:r>
        <w:rPr>
          <w:spacing w:val="2"/>
        </w:rPr>
        <w:t>н</w:t>
      </w:r>
      <w:r>
        <w:t>и</w:t>
      </w:r>
      <w:r>
        <w:rPr>
          <w:spacing w:val="1"/>
        </w:rPr>
        <w:t>з</w:t>
      </w:r>
      <w:r>
        <w:t>атор</w:t>
      </w:r>
      <w:r>
        <w:rPr>
          <w:spacing w:val="4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spacing w:val="46"/>
        </w:rPr>
        <w:t xml:space="preserve"> </w:t>
      </w:r>
      <w:r>
        <w:t>передает</w:t>
      </w:r>
      <w:r>
        <w:rPr>
          <w:spacing w:val="44"/>
        </w:rPr>
        <w:t xml:space="preserve"> </w:t>
      </w:r>
      <w:r>
        <w:t>зап</w:t>
      </w:r>
      <w:r>
        <w:rPr>
          <w:spacing w:val="2"/>
        </w:rPr>
        <w:t>е</w:t>
      </w:r>
      <w:r>
        <w:rPr>
          <w:spacing w:val="-1"/>
        </w:rPr>
        <w:t>ч</w:t>
      </w:r>
      <w:r>
        <w:t>атан</w:t>
      </w:r>
      <w:r>
        <w:rPr>
          <w:spacing w:val="2"/>
        </w:rPr>
        <w:t>н</w:t>
      </w:r>
      <w:r>
        <w:t>ый</w:t>
      </w:r>
      <w:r>
        <w:rPr>
          <w:spacing w:val="44"/>
        </w:rPr>
        <w:t xml:space="preserve"> </w:t>
      </w:r>
      <w:r>
        <w:t>ВДП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блан</w:t>
      </w:r>
      <w:r>
        <w:rPr>
          <w:spacing w:val="1"/>
        </w:rPr>
        <w:t>к</w:t>
      </w:r>
      <w:r>
        <w:t>ами</w:t>
      </w:r>
      <w:r>
        <w:rPr>
          <w:w w:val="99"/>
        </w:rPr>
        <w:t xml:space="preserve"> </w:t>
      </w:r>
      <w:r>
        <w:t>регистрации,</w:t>
      </w:r>
      <w:r>
        <w:rPr>
          <w:spacing w:val="14"/>
        </w:rPr>
        <w:t xml:space="preserve"> </w:t>
      </w:r>
      <w:r>
        <w:t>блан</w:t>
      </w:r>
      <w:r>
        <w:rPr>
          <w:spacing w:val="1"/>
        </w:rPr>
        <w:t>к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15"/>
        </w:rPr>
        <w:t xml:space="preserve"> </w:t>
      </w:r>
      <w:r>
        <w:t>ответ</w:t>
      </w:r>
      <w:r>
        <w:rPr>
          <w:spacing w:val="1"/>
        </w:rPr>
        <w:t>о</w:t>
      </w:r>
      <w:r>
        <w:t>в</w:t>
      </w:r>
      <w:r>
        <w:rPr>
          <w:spacing w:val="1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1,</w:t>
      </w:r>
      <w:r>
        <w:rPr>
          <w:spacing w:val="15"/>
        </w:rPr>
        <w:t xml:space="preserve"> </w:t>
      </w:r>
      <w:r>
        <w:t>бла</w:t>
      </w:r>
      <w:r>
        <w:rPr>
          <w:spacing w:val="3"/>
        </w:rPr>
        <w:t>н</w:t>
      </w:r>
      <w:r>
        <w:rPr>
          <w:spacing w:val="1"/>
        </w:rPr>
        <w:t>к</w:t>
      </w:r>
      <w:r>
        <w:t>ами</w:t>
      </w:r>
      <w:r>
        <w:rPr>
          <w:spacing w:val="14"/>
        </w:rPr>
        <w:t xml:space="preserve"> </w:t>
      </w:r>
      <w:r>
        <w:t>ответов</w:t>
      </w:r>
      <w:r>
        <w:rPr>
          <w:spacing w:val="1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л</w:t>
      </w:r>
      <w:r>
        <w:rPr>
          <w:spacing w:val="2"/>
        </w:rPr>
        <w:t>и</w:t>
      </w:r>
      <w:r>
        <w:t>ст</w:t>
      </w:r>
      <w:r>
        <w:rPr>
          <w:spacing w:val="14"/>
        </w:rPr>
        <w:t xml:space="preserve"> </w:t>
      </w:r>
      <w:r>
        <w:t>1,</w:t>
      </w:r>
      <w:r>
        <w:rPr>
          <w:spacing w:val="14"/>
        </w:rPr>
        <w:t xml:space="preserve"> </w:t>
      </w:r>
      <w:r>
        <w:t>блан</w:t>
      </w:r>
      <w:r>
        <w:rPr>
          <w:spacing w:val="1"/>
        </w:rPr>
        <w:t>к</w:t>
      </w:r>
      <w:r>
        <w:t>ами</w:t>
      </w:r>
      <w:r>
        <w:rPr>
          <w:spacing w:val="14"/>
        </w:rPr>
        <w:t xml:space="preserve"> </w:t>
      </w:r>
      <w:r>
        <w:t>отве</w:t>
      </w:r>
      <w:r>
        <w:rPr>
          <w:spacing w:val="1"/>
        </w:rPr>
        <w:t>т</w:t>
      </w:r>
      <w:r>
        <w:t>ов</w:t>
      </w:r>
      <w:r>
        <w:rPr>
          <w:spacing w:val="1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w w:val="99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ДБО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(за</w:t>
      </w:r>
      <w:r>
        <w:rPr>
          <w:spacing w:val="-1"/>
        </w:rPr>
        <w:t xml:space="preserve"> </w:t>
      </w:r>
      <w:r>
        <w:rPr>
          <w:spacing w:val="2"/>
        </w:rPr>
        <w:t>и</w:t>
      </w:r>
      <w:r>
        <w:t>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ем</w:t>
      </w:r>
      <w:r>
        <w:rPr>
          <w:spacing w:val="-1"/>
        </w:rPr>
        <w:t xml:space="preserve"> </w:t>
      </w:r>
      <w:r>
        <w:t>провед</w:t>
      </w:r>
      <w:r>
        <w:rPr>
          <w:spacing w:val="3"/>
        </w:rPr>
        <w:t>е</w:t>
      </w:r>
      <w:r>
        <w:t>ния</w:t>
      </w:r>
      <w:r>
        <w:rPr>
          <w:spacing w:val="1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м</w:t>
      </w:r>
      <w:r>
        <w:t>а</w:t>
      </w:r>
      <w:r>
        <w:rPr>
          <w:spacing w:val="1"/>
        </w:rPr>
        <w:t>т</w:t>
      </w:r>
      <w:r>
        <w:t>ем</w:t>
      </w:r>
      <w:r>
        <w:rPr>
          <w:spacing w:val="1"/>
        </w:rPr>
        <w:t>а</w:t>
      </w:r>
      <w:r>
        <w:t>ти</w:t>
      </w:r>
      <w:r>
        <w:rPr>
          <w:spacing w:val="1"/>
        </w:rPr>
        <w:t>к</w:t>
      </w:r>
      <w:r>
        <w:t>е</w:t>
      </w:r>
      <w:r>
        <w:rPr>
          <w:spacing w:val="-1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уровн</w:t>
      </w:r>
      <w:r>
        <w:rPr>
          <w:spacing w:val="1"/>
        </w:rPr>
        <w:t>я</w:t>
      </w:r>
      <w:r>
        <w:t xml:space="preserve">) </w:t>
      </w:r>
      <w:r>
        <w:rPr>
          <w:spacing w:val="2"/>
        </w:rPr>
        <w:t>в</w:t>
      </w:r>
      <w:r>
        <w:rPr>
          <w:spacing w:val="-1"/>
        </w:rPr>
        <w:t>м</w:t>
      </w:r>
      <w:r>
        <w:t>есте</w:t>
      </w:r>
      <w:r>
        <w:rPr>
          <w:w w:val="9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</w:t>
      </w:r>
      <w:r>
        <w:rPr>
          <w:spacing w:val="2"/>
        </w:rPr>
        <w:t>и</w:t>
      </w:r>
      <w:r>
        <w:rPr>
          <w:spacing w:val="-1"/>
        </w:rPr>
        <w:t>м</w:t>
      </w:r>
      <w:r>
        <w:t>и</w:t>
      </w:r>
      <w:r>
        <w:rPr>
          <w:spacing w:val="-9"/>
        </w:rPr>
        <w:t xml:space="preserve"> </w:t>
      </w:r>
      <w:r>
        <w:t>м</w:t>
      </w:r>
      <w:r>
        <w:rPr>
          <w:spacing w:val="1"/>
        </w:rPr>
        <w:t>а</w:t>
      </w:r>
      <w:r>
        <w:t>териал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-10"/>
        </w:rPr>
        <w:t xml:space="preserve"> </w:t>
      </w:r>
      <w:r>
        <w:t>(фо</w:t>
      </w:r>
      <w:r>
        <w:rPr>
          <w:spacing w:val="2"/>
        </w:rPr>
        <w:t>р</w:t>
      </w:r>
      <w:r>
        <w:rPr>
          <w:spacing w:val="-1"/>
        </w:rPr>
        <w:t>м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-9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-9"/>
        </w:rPr>
        <w:t xml:space="preserve"> </w:t>
      </w:r>
      <w:r>
        <w:t>с</w:t>
      </w:r>
      <w:r>
        <w:rPr>
          <w:spacing w:val="1"/>
        </w:rPr>
        <w:t>л</w:t>
      </w:r>
      <w:r>
        <w:t>ужебн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-9"/>
        </w:rPr>
        <w:t xml:space="preserve"> 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</w:t>
      </w:r>
      <w:r>
        <w:rPr>
          <w:spacing w:val="1"/>
        </w:rPr>
        <w:t>к</w:t>
      </w:r>
      <w:r>
        <w:t>ам</w:t>
      </w:r>
      <w:r>
        <w:rPr>
          <w:spacing w:val="1"/>
        </w:rPr>
        <w:t>и</w:t>
      </w:r>
      <w:r>
        <w:t>,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пр.)</w:t>
      </w:r>
      <w:r>
        <w:rPr>
          <w:spacing w:val="-9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телю</w:t>
      </w:r>
      <w:r>
        <w:rPr>
          <w:spacing w:val="-7"/>
        </w:rPr>
        <w:t xml:space="preserve"> </w:t>
      </w:r>
      <w:r>
        <w:t>ППЭ</w:t>
      </w:r>
      <w:r>
        <w:rPr>
          <w:w w:val="9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Штабе</w:t>
      </w:r>
      <w:r>
        <w:rPr>
          <w:spacing w:val="-7"/>
        </w:rPr>
        <w:t xml:space="preserve"> </w:t>
      </w:r>
      <w:r>
        <w:t>ППЭ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зоне</w:t>
      </w:r>
      <w:r>
        <w:rPr>
          <w:spacing w:val="-7"/>
        </w:rPr>
        <w:t xml:space="preserve"> </w:t>
      </w:r>
      <w:r>
        <w:t>вид</w:t>
      </w:r>
      <w:r>
        <w:rPr>
          <w:spacing w:val="1"/>
        </w:rPr>
        <w:t>и</w:t>
      </w:r>
      <w:r>
        <w:rPr>
          <w:spacing w:val="-1"/>
        </w:rPr>
        <w:t>м</w:t>
      </w:r>
      <w:r>
        <w:t>ости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а</w:t>
      </w:r>
      <w:r>
        <w:rPr>
          <w:spacing w:val="-1"/>
        </w:rPr>
        <w:t>м</w:t>
      </w:r>
      <w:r>
        <w:t>ер</w:t>
      </w:r>
      <w:r>
        <w:rPr>
          <w:spacing w:val="-10"/>
        </w:rPr>
        <w:t xml:space="preserve"> </w:t>
      </w:r>
      <w:r>
        <w:t>ви</w:t>
      </w:r>
      <w:r>
        <w:rPr>
          <w:spacing w:val="2"/>
        </w:rPr>
        <w:t>д</w:t>
      </w:r>
      <w:r>
        <w:t>еонаблюден</w:t>
      </w:r>
      <w:r>
        <w:rPr>
          <w:spacing w:val="1"/>
        </w:rPr>
        <w:t>и</w:t>
      </w:r>
      <w:r>
        <w:t>я.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26" w:firstLine="708"/>
        <w:jc w:val="both"/>
      </w:pPr>
      <w:r>
        <w:t>В</w:t>
      </w:r>
      <w:r>
        <w:rPr>
          <w:spacing w:val="32"/>
        </w:rPr>
        <w:t xml:space="preserve"> </w:t>
      </w:r>
      <w:r>
        <w:t>те</w:t>
      </w:r>
      <w:r>
        <w:rPr>
          <w:spacing w:val="-2"/>
        </w:rPr>
        <w:t>ч</w:t>
      </w:r>
      <w:r>
        <w:t>ен</w:t>
      </w:r>
      <w:r>
        <w:rPr>
          <w:spacing w:val="3"/>
        </w:rPr>
        <w:t>и</w:t>
      </w:r>
      <w:r>
        <w:t>е</w:t>
      </w:r>
      <w:r>
        <w:rPr>
          <w:spacing w:val="32"/>
        </w:rPr>
        <w:t xml:space="preserve"> </w:t>
      </w:r>
      <w:r>
        <w:t>все</w:t>
      </w:r>
      <w:r>
        <w:rPr>
          <w:spacing w:val="1"/>
        </w:rPr>
        <w:t>г</w:t>
      </w:r>
      <w:r>
        <w:t>о</w:t>
      </w:r>
      <w:r>
        <w:rPr>
          <w:spacing w:val="32"/>
        </w:rPr>
        <w:t xml:space="preserve"> </w:t>
      </w:r>
      <w:r>
        <w:t>вр</w:t>
      </w:r>
      <w:r>
        <w:rPr>
          <w:spacing w:val="2"/>
        </w:rPr>
        <w:t>е</w:t>
      </w:r>
      <w:r>
        <w:rPr>
          <w:spacing w:val="-1"/>
        </w:rPr>
        <w:t>м</w:t>
      </w:r>
      <w:r>
        <w:t>ени</w:t>
      </w:r>
      <w:r>
        <w:rPr>
          <w:spacing w:val="33"/>
        </w:rPr>
        <w:t xml:space="preserve"> </w:t>
      </w:r>
      <w:r>
        <w:t>раб</w:t>
      </w:r>
      <w:r>
        <w:rPr>
          <w:spacing w:val="2"/>
        </w:rPr>
        <w:t>о</w:t>
      </w:r>
      <w:r>
        <w:t>ты</w:t>
      </w:r>
      <w:r>
        <w:rPr>
          <w:spacing w:val="33"/>
        </w:rPr>
        <w:t xml:space="preserve"> </w:t>
      </w:r>
      <w:r>
        <w:t>станц</w:t>
      </w:r>
      <w:r>
        <w:rPr>
          <w:spacing w:val="2"/>
        </w:rPr>
        <w:t>и</w:t>
      </w:r>
      <w:r>
        <w:t>и</w:t>
      </w:r>
      <w:r>
        <w:rPr>
          <w:spacing w:val="37"/>
        </w:rPr>
        <w:t xml:space="preserve"> </w:t>
      </w:r>
      <w:r>
        <w:t>органи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ра</w:t>
      </w:r>
      <w:r>
        <w:rPr>
          <w:spacing w:val="33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1"/>
        </w:rPr>
        <w:t>м</w:t>
      </w:r>
      <w:r>
        <w:t>ируется</w:t>
      </w:r>
      <w:r>
        <w:rPr>
          <w:spacing w:val="33"/>
        </w:rPr>
        <w:t xml:space="preserve"> </w:t>
      </w:r>
      <w:r>
        <w:rPr>
          <w:spacing w:val="-1"/>
        </w:rPr>
        <w:t>э</w:t>
      </w:r>
      <w:r>
        <w:rPr>
          <w:spacing w:val="2"/>
        </w:rPr>
        <w:t>л</w:t>
      </w:r>
      <w:r>
        <w:t>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й</w:t>
      </w:r>
      <w:r>
        <w:rPr>
          <w:w w:val="99"/>
        </w:rPr>
        <w:t xml:space="preserve"> </w:t>
      </w:r>
      <w:r>
        <w:t xml:space="preserve">журнал </w:t>
      </w:r>
      <w:r>
        <w:rPr>
          <w:spacing w:val="3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раб</w:t>
      </w:r>
      <w:r>
        <w:rPr>
          <w:spacing w:val="2"/>
        </w:rPr>
        <w:t>о</w:t>
      </w:r>
      <w:r>
        <w:t xml:space="preserve">ты, </w:t>
      </w:r>
      <w:r>
        <w:rPr>
          <w:spacing w:val="34"/>
        </w:rPr>
        <w:t xml:space="preserve"> </w:t>
      </w:r>
      <w:r>
        <w:rPr>
          <w:spacing w:val="2"/>
        </w:rP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 xml:space="preserve">ающий </w:t>
      </w:r>
      <w:r>
        <w:rPr>
          <w:spacing w:val="3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себя </w:t>
      </w:r>
      <w:r>
        <w:rPr>
          <w:spacing w:val="40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 xml:space="preserve">ю </w:t>
      </w:r>
      <w:r>
        <w:rPr>
          <w:spacing w:val="3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вр</w:t>
      </w:r>
      <w:r>
        <w:rPr>
          <w:spacing w:val="2"/>
        </w:rPr>
        <w:t>е</w:t>
      </w:r>
      <w:r>
        <w:rPr>
          <w:spacing w:val="1"/>
        </w:rPr>
        <w:t>м</w:t>
      </w:r>
      <w:r>
        <w:t xml:space="preserve">ени </w:t>
      </w:r>
      <w:r>
        <w:rPr>
          <w:spacing w:val="36"/>
        </w:rPr>
        <w:t xml:space="preserve"> </w:t>
      </w:r>
      <w:r>
        <w:t xml:space="preserve">начала </w:t>
      </w:r>
      <w:r>
        <w:rPr>
          <w:spacing w:val="34"/>
        </w:rPr>
        <w:t xml:space="preserve"> </w:t>
      </w:r>
      <w:r>
        <w:t>и заве</w:t>
      </w:r>
      <w:r>
        <w:rPr>
          <w:spacing w:val="2"/>
        </w:rPr>
        <w:t>р</w:t>
      </w:r>
      <w:r>
        <w:t>шения</w:t>
      </w:r>
    </w:p>
    <w:p w:rsidR="00770606" w:rsidRDefault="00770606" w:rsidP="00770606">
      <w:pPr>
        <w:pStyle w:val="a3"/>
        <w:kinsoku w:val="0"/>
        <w:overflowPunct w:val="0"/>
        <w:spacing w:before="2" w:line="298" w:lineRule="exact"/>
        <w:ind w:right="128"/>
        <w:jc w:val="both"/>
      </w:pP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2"/>
        </w:rPr>
        <w:t>п</w:t>
      </w:r>
      <w:r>
        <w:t>рогр</w:t>
      </w:r>
      <w:r>
        <w:rPr>
          <w:spacing w:val="1"/>
        </w:rPr>
        <w:t>ам</w:t>
      </w:r>
      <w:r>
        <w:rPr>
          <w:spacing w:val="-1"/>
        </w:rPr>
        <w:t>м</w:t>
      </w:r>
      <w:r>
        <w:t>н</w:t>
      </w:r>
      <w:r>
        <w:rPr>
          <w:spacing w:val="1"/>
        </w:rPr>
        <w:t>ы</w:t>
      </w:r>
      <w:r>
        <w:t>м</w:t>
      </w:r>
      <w:r>
        <w:rPr>
          <w:spacing w:val="-6"/>
        </w:rPr>
        <w:t xml:space="preserve"> </w:t>
      </w:r>
      <w:r>
        <w:t>об</w:t>
      </w:r>
      <w:r>
        <w:rPr>
          <w:spacing w:val="2"/>
        </w:rPr>
        <w:t>е</w:t>
      </w:r>
      <w:r>
        <w:t>спечени</w:t>
      </w:r>
      <w:r>
        <w:rPr>
          <w:spacing w:val="2"/>
        </w:rPr>
        <w:t>е</w:t>
      </w:r>
      <w:r>
        <w:rPr>
          <w:spacing w:val="-1"/>
        </w:rPr>
        <w:t>м</w:t>
      </w:r>
      <w:r>
        <w:t>, о</w:t>
      </w:r>
      <w:r>
        <w:rPr>
          <w:spacing w:val="-4"/>
        </w:rPr>
        <w:t xml:space="preserve"> </w:t>
      </w:r>
      <w:r>
        <w:t>р</w:t>
      </w:r>
      <w:r>
        <w:rPr>
          <w:spacing w:val="2"/>
        </w:rPr>
        <w:t>а</w:t>
      </w:r>
      <w:r>
        <w:t>сшифрованн</w:t>
      </w:r>
      <w:r>
        <w:rPr>
          <w:spacing w:val="1"/>
        </w:rPr>
        <w:t>ы</w:t>
      </w:r>
      <w:r>
        <w:t>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</w:t>
      </w:r>
      <w:r>
        <w:rPr>
          <w:spacing w:val="2"/>
        </w:rPr>
        <w:t>п</w:t>
      </w:r>
      <w:r>
        <w:t>равленн</w:t>
      </w:r>
      <w:r>
        <w:rPr>
          <w:spacing w:val="1"/>
        </w:rPr>
        <w:t>ы</w:t>
      </w:r>
      <w:r>
        <w:t>х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</w:t>
      </w:r>
      <w:r>
        <w:rPr>
          <w:spacing w:val="2"/>
        </w:rPr>
        <w:t>н</w:t>
      </w:r>
      <w:r>
        <w:t>т</w:t>
      </w:r>
      <w:r>
        <w:rPr>
          <w:spacing w:val="1"/>
        </w:rPr>
        <w:t>е</w:t>
      </w:r>
      <w:r>
        <w:t>р</w:t>
      </w:r>
      <w:r>
        <w:rPr>
          <w:spacing w:val="-5"/>
        </w:rPr>
        <w:t xml:space="preserve"> </w:t>
      </w:r>
      <w:r>
        <w:rPr>
          <w:spacing w:val="1"/>
        </w:rPr>
        <w:t>ЭМ</w:t>
      </w:r>
      <w:r>
        <w:t>,</w:t>
      </w:r>
      <w:r>
        <w:rPr>
          <w:w w:val="9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и</w:t>
      </w:r>
      <w:r>
        <w:rPr>
          <w:spacing w:val="-10"/>
        </w:rPr>
        <w:t xml:space="preserve"> </w:t>
      </w:r>
      <w:r>
        <w:t>ЭМ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и</w:t>
      </w:r>
      <w:r>
        <w:t>ем</w:t>
      </w:r>
      <w:r>
        <w:rPr>
          <w:spacing w:val="-11"/>
        </w:rPr>
        <w:t xml:space="preserve"> </w:t>
      </w:r>
      <w:r>
        <w:t>вр</w:t>
      </w:r>
      <w:r>
        <w:rPr>
          <w:spacing w:val="1"/>
        </w:rPr>
        <w:t>е</w:t>
      </w:r>
      <w:r>
        <w:rPr>
          <w:spacing w:val="-1"/>
        </w:rPr>
        <w:t>м</w:t>
      </w:r>
      <w:r>
        <w:t>ени</w:t>
      </w:r>
      <w:r>
        <w:rPr>
          <w:spacing w:val="-9"/>
        </w:rPr>
        <w:t xml:space="preserve"> </w:t>
      </w:r>
      <w:r>
        <w:rPr>
          <w:spacing w:val="2"/>
        </w:rPr>
        <w:t>в</w:t>
      </w:r>
      <w:r>
        <w:t>ыполне</w:t>
      </w:r>
      <w:r>
        <w:rPr>
          <w:spacing w:val="1"/>
        </w:rPr>
        <w:t>н</w:t>
      </w:r>
      <w:r>
        <w:t>ия</w:t>
      </w:r>
      <w:r>
        <w:rPr>
          <w:spacing w:val="-10"/>
        </w:rPr>
        <w:t xml:space="preserve"> </w:t>
      </w:r>
      <w:r>
        <w:t>опера</w:t>
      </w:r>
      <w:r>
        <w:rPr>
          <w:spacing w:val="1"/>
        </w:rPr>
        <w:t>ц</w:t>
      </w:r>
      <w:r>
        <w:t>ий.</w:t>
      </w:r>
    </w:p>
    <w:p w:rsidR="00770606" w:rsidRDefault="00770606" w:rsidP="00770606">
      <w:pPr>
        <w:pStyle w:val="a3"/>
        <w:kinsoku w:val="0"/>
        <w:overflowPunct w:val="0"/>
        <w:spacing w:before="2" w:line="298" w:lineRule="exact"/>
        <w:ind w:right="125" w:firstLine="708"/>
        <w:jc w:val="both"/>
      </w:pPr>
      <w:r>
        <w:t>После</w:t>
      </w:r>
      <w:r>
        <w:rPr>
          <w:spacing w:val="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спо</w:t>
      </w:r>
      <w:r>
        <w:rPr>
          <w:spacing w:val="2"/>
        </w:rPr>
        <w:t>р</w:t>
      </w:r>
      <w:r>
        <w:rPr>
          <w:spacing w:val="-1"/>
        </w:rPr>
        <w:t>т</w:t>
      </w:r>
      <w:r>
        <w:t>а</w:t>
      </w:r>
      <w:r>
        <w:rPr>
          <w:spacing w:val="3"/>
        </w:rPr>
        <w:t xml:space="preserve"> </w:t>
      </w:r>
      <w:r>
        <w:t>па</w:t>
      </w:r>
      <w:r>
        <w:rPr>
          <w:spacing w:val="1"/>
        </w:rPr>
        <w:t>к</w:t>
      </w:r>
      <w:r>
        <w:t>е</w:t>
      </w:r>
      <w:r>
        <w:rPr>
          <w:spacing w:val="1"/>
        </w:rPr>
        <w:t>т</w:t>
      </w:r>
      <w:r>
        <w:t>а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кт</w:t>
      </w:r>
      <w:r>
        <w:t>ронны</w:t>
      </w:r>
      <w:r>
        <w:rPr>
          <w:spacing w:val="-1"/>
        </w:rPr>
        <w:t>м</w:t>
      </w:r>
      <w:r>
        <w:t>и</w:t>
      </w:r>
      <w:r>
        <w:rPr>
          <w:spacing w:val="4"/>
        </w:rPr>
        <w:t xml:space="preserve"> </w:t>
      </w:r>
      <w:r>
        <w:rPr>
          <w:spacing w:val="2"/>
        </w:rPr>
        <w:t>об</w:t>
      </w:r>
      <w:r>
        <w:t>разами</w:t>
      </w:r>
      <w:r>
        <w:rPr>
          <w:spacing w:val="6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</w:t>
      </w:r>
      <w:r>
        <w:rPr>
          <w:spacing w:val="2"/>
        </w:rPr>
        <w:t>о</w:t>
      </w:r>
      <w:r>
        <w:t>рм</w:t>
      </w:r>
      <w:r>
        <w:rPr>
          <w:spacing w:val="3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6"/>
        </w:rPr>
        <w:t xml:space="preserve"> </w:t>
      </w:r>
      <w:r>
        <w:t>техничес</w:t>
      </w:r>
      <w:r>
        <w:rPr>
          <w:spacing w:val="1"/>
        </w:rPr>
        <w:t>к</w:t>
      </w:r>
      <w:r>
        <w:t>ий</w:t>
      </w:r>
      <w:r>
        <w:rPr>
          <w:w w:val="99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52"/>
        </w:rPr>
        <w:t xml:space="preserve"> </w:t>
      </w:r>
      <w:r>
        <w:t>со</w:t>
      </w:r>
      <w:r>
        <w:rPr>
          <w:spacing w:val="2"/>
        </w:rPr>
        <w:t>в</w:t>
      </w:r>
      <w:r>
        <w:rPr>
          <w:spacing w:val="-1"/>
        </w:rPr>
        <w:t>м</w:t>
      </w:r>
      <w:r>
        <w:t>ест</w:t>
      </w:r>
      <w:r>
        <w:rPr>
          <w:spacing w:val="2"/>
        </w:rPr>
        <w:t>н</w:t>
      </w:r>
      <w:r>
        <w:t>о</w:t>
      </w:r>
      <w:r>
        <w:rPr>
          <w:spacing w:val="5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органи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рами</w:t>
      </w:r>
      <w:r>
        <w:rPr>
          <w:spacing w:val="5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аудитории</w:t>
      </w:r>
      <w:r>
        <w:rPr>
          <w:spacing w:val="53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ата</w:t>
      </w:r>
      <w:r>
        <w:rPr>
          <w:spacing w:val="2"/>
        </w:rPr>
        <w:t>е</w:t>
      </w:r>
      <w:r>
        <w:t>т</w:t>
      </w:r>
      <w:r>
        <w:rPr>
          <w:spacing w:val="54"/>
        </w:rPr>
        <w:t xml:space="preserve"> </w:t>
      </w:r>
      <w:r>
        <w:t>прото</w:t>
      </w:r>
      <w:r>
        <w:rPr>
          <w:spacing w:val="1"/>
        </w:rPr>
        <w:t>к</w:t>
      </w:r>
      <w:r>
        <w:t>ол</w:t>
      </w:r>
      <w:r>
        <w:rPr>
          <w:spacing w:val="52"/>
        </w:rPr>
        <w:t xml:space="preserve"> </w:t>
      </w:r>
      <w:r>
        <w:t>печати</w:t>
      </w:r>
      <w:r>
        <w:rPr>
          <w:spacing w:val="56"/>
        </w:rPr>
        <w:t xml:space="preserve"> </w:t>
      </w:r>
      <w:r>
        <w:rPr>
          <w:spacing w:val="2"/>
        </w:rPr>
        <w:t>по</w:t>
      </w:r>
      <w:r>
        <w:t>лных</w:t>
      </w:r>
    </w:p>
    <w:p w:rsidR="00770606" w:rsidRDefault="00770606" w:rsidP="00770606">
      <w:pPr>
        <w:pStyle w:val="a3"/>
        <w:kinsoku w:val="0"/>
        <w:overflowPunct w:val="0"/>
        <w:spacing w:before="2" w:line="298" w:lineRule="exact"/>
        <w:ind w:right="127"/>
        <w:jc w:val="both"/>
      </w:pP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тов</w:t>
      </w:r>
      <w:r>
        <w:rPr>
          <w:spacing w:val="55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5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</w:t>
      </w:r>
      <w:r>
        <w:rPr>
          <w:spacing w:val="2"/>
        </w:rPr>
        <w:t>у</w:t>
      </w:r>
      <w:r>
        <w:t>дитории</w:t>
      </w:r>
      <w:r>
        <w:rPr>
          <w:spacing w:val="56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54"/>
        </w:rPr>
        <w:t xml:space="preserve"> </w:t>
      </w:r>
      <w:r>
        <w:t>(ф</w:t>
      </w:r>
      <w:r>
        <w:rPr>
          <w:spacing w:val="2"/>
        </w:rPr>
        <w:t>о</w:t>
      </w:r>
      <w:r>
        <w:t>р</w:t>
      </w:r>
      <w:r>
        <w:rPr>
          <w:spacing w:val="1"/>
        </w:rPr>
        <w:t>м</w:t>
      </w:r>
      <w:r>
        <w:t>а</w:t>
      </w:r>
      <w:r>
        <w:rPr>
          <w:spacing w:val="55"/>
        </w:rPr>
        <w:t xml:space="preserve"> </w:t>
      </w:r>
      <w:r>
        <w:t>ПП</w:t>
      </w:r>
      <w:r>
        <w:rPr>
          <w:spacing w:val="2"/>
        </w:rPr>
        <w:t>Э</w:t>
      </w:r>
      <w:r>
        <w:t>-</w:t>
      </w:r>
      <w:r>
        <w:rPr>
          <w:spacing w:val="2"/>
        </w:rPr>
        <w:t>2</w:t>
      </w:r>
      <w:r>
        <w:t>3)</w:t>
      </w:r>
      <w:r>
        <w:rPr>
          <w:spacing w:val="4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про</w:t>
      </w:r>
      <w:r>
        <w:rPr>
          <w:spacing w:val="2"/>
        </w:rPr>
        <w:t>т</w:t>
      </w:r>
      <w:r>
        <w:t>о</w:t>
      </w:r>
      <w:r>
        <w:rPr>
          <w:spacing w:val="1"/>
        </w:rPr>
        <w:t>к</w:t>
      </w:r>
      <w:r>
        <w:t>ол</w:t>
      </w:r>
      <w:r>
        <w:rPr>
          <w:spacing w:val="56"/>
        </w:rPr>
        <w:t xml:space="preserve"> </w:t>
      </w:r>
      <w:r>
        <w:t>проведения</w:t>
      </w:r>
      <w:r>
        <w:rPr>
          <w:spacing w:val="56"/>
        </w:rPr>
        <w:t xml:space="preserve"> </w:t>
      </w:r>
      <w:r>
        <w:t>проц</w:t>
      </w:r>
      <w:r>
        <w:rPr>
          <w:spacing w:val="2"/>
        </w:rPr>
        <w:t>е</w:t>
      </w:r>
      <w:r>
        <w:t>дуры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spacing w:val="18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16"/>
        </w:rPr>
        <w:t xml:space="preserve"> </w:t>
      </w:r>
      <w:r>
        <w:t>(</w:t>
      </w:r>
      <w:r>
        <w:rPr>
          <w:spacing w:val="2"/>
        </w:rPr>
        <w:t>ф</w:t>
      </w:r>
      <w:r>
        <w:t>о</w:t>
      </w:r>
      <w:r>
        <w:rPr>
          <w:spacing w:val="3"/>
        </w:rPr>
        <w:t>р</w:t>
      </w:r>
      <w:r>
        <w:rPr>
          <w:spacing w:val="-1"/>
        </w:rPr>
        <w:t>м</w:t>
      </w:r>
      <w:r>
        <w:t>а</w:t>
      </w:r>
      <w:r>
        <w:rPr>
          <w:spacing w:val="22"/>
        </w:rPr>
        <w:t xml:space="preserve"> </w:t>
      </w:r>
      <w:r>
        <w:t>ППЭ-1</w:t>
      </w:r>
      <w:r>
        <w:rPr>
          <w:spacing w:val="2"/>
        </w:rPr>
        <w:t>5</w:t>
      </w:r>
      <w:r>
        <w:t>).</w:t>
      </w:r>
      <w:r>
        <w:rPr>
          <w:spacing w:val="18"/>
        </w:rPr>
        <w:t xml:space="preserve"> </w:t>
      </w:r>
      <w:r>
        <w:t>Пр</w:t>
      </w:r>
      <w:r>
        <w:rPr>
          <w:spacing w:val="2"/>
        </w:rPr>
        <w:t>о</w:t>
      </w:r>
      <w:r>
        <w:t>токолы</w:t>
      </w:r>
      <w:r>
        <w:rPr>
          <w:spacing w:val="20"/>
        </w:rPr>
        <w:t xml:space="preserve"> </w:t>
      </w:r>
      <w:r>
        <w:t>печати</w:t>
      </w:r>
      <w:r>
        <w:rPr>
          <w:spacing w:val="21"/>
        </w:rPr>
        <w:t xml:space="preserve"> </w:t>
      </w:r>
      <w:r>
        <w:t>полн</w:t>
      </w:r>
      <w:r>
        <w:rPr>
          <w:spacing w:val="1"/>
        </w:rPr>
        <w:t>ы</w:t>
      </w:r>
      <w:r>
        <w:t>х</w:t>
      </w:r>
      <w:r>
        <w:rPr>
          <w:spacing w:val="18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t>ле</w:t>
      </w:r>
      <w:r>
        <w:rPr>
          <w:spacing w:val="1"/>
        </w:rPr>
        <w:t>к</w:t>
      </w:r>
      <w:r>
        <w:t>тов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28"/>
        <w:jc w:val="both"/>
      </w:pPr>
      <w:r>
        <w:t>ЭМ</w:t>
      </w:r>
      <w:r>
        <w:rPr>
          <w:spacing w:val="2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ауди</w:t>
      </w:r>
      <w:r>
        <w:rPr>
          <w:spacing w:val="2"/>
        </w:rPr>
        <w:t>т</w:t>
      </w:r>
      <w:r>
        <w:t>ории</w:t>
      </w:r>
      <w:r>
        <w:rPr>
          <w:spacing w:val="31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30"/>
        </w:rPr>
        <w:t xml:space="preserve"> </w:t>
      </w:r>
      <w:r>
        <w:t>подпис</w:t>
      </w:r>
      <w:r>
        <w:rPr>
          <w:spacing w:val="1"/>
        </w:rPr>
        <w:t>ы</w:t>
      </w:r>
      <w:r>
        <w:t>ваются</w:t>
      </w:r>
      <w:r>
        <w:rPr>
          <w:spacing w:val="33"/>
        </w:rPr>
        <w:t xml:space="preserve"> </w:t>
      </w:r>
      <w:r>
        <w:t>техничес</w:t>
      </w:r>
      <w:r>
        <w:rPr>
          <w:spacing w:val="1"/>
        </w:rPr>
        <w:t>к</w:t>
      </w:r>
      <w:r>
        <w:t>им</w:t>
      </w:r>
      <w:r>
        <w:rPr>
          <w:spacing w:val="31"/>
        </w:rPr>
        <w:t xml:space="preserve"> </w:t>
      </w:r>
      <w:r>
        <w:t>спе</w:t>
      </w:r>
      <w:r>
        <w:rPr>
          <w:spacing w:val="1"/>
        </w:rPr>
        <w:t>ц</w:t>
      </w:r>
      <w:r>
        <w:t>и</w:t>
      </w:r>
      <w:r>
        <w:rPr>
          <w:spacing w:val="2"/>
        </w:rPr>
        <w:t>а</w:t>
      </w:r>
      <w:r>
        <w:t>листо</w:t>
      </w:r>
      <w:r>
        <w:rPr>
          <w:spacing w:val="-2"/>
        </w:rPr>
        <w:t>м</w:t>
      </w:r>
      <w:r>
        <w:t>,</w:t>
      </w:r>
      <w:r>
        <w:rPr>
          <w:spacing w:val="31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ами</w:t>
      </w:r>
      <w:r>
        <w:rPr>
          <w:spacing w:val="30"/>
        </w:rPr>
        <w:t xml:space="preserve"> </w:t>
      </w:r>
      <w:r>
        <w:t>в</w:t>
      </w:r>
      <w:r>
        <w:rPr>
          <w:w w:val="99"/>
        </w:rPr>
        <w:t xml:space="preserve"> </w:t>
      </w:r>
      <w:r>
        <w:t>аудитори</w:t>
      </w:r>
      <w:r>
        <w:rPr>
          <w:spacing w:val="1"/>
        </w:rPr>
        <w:t>и</w:t>
      </w:r>
      <w:r>
        <w:t xml:space="preserve">,  </w:t>
      </w:r>
      <w:r>
        <w:rPr>
          <w:spacing w:val="62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2"/>
        </w:rPr>
        <w:t>о</w:t>
      </w:r>
      <w:r>
        <w:t xml:space="preserve">м  </w:t>
      </w:r>
      <w:r>
        <w:rPr>
          <w:spacing w:val="62"/>
        </w:rPr>
        <w:t xml:space="preserve"> </w:t>
      </w:r>
      <w:r>
        <w:rPr>
          <w:spacing w:val="1"/>
        </w:rPr>
        <w:t>Г</w:t>
      </w:r>
      <w:r>
        <w:t xml:space="preserve">ЭК  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2"/>
        </w:rPr>
        <w:t>р</w:t>
      </w:r>
      <w:r>
        <w:t>у</w:t>
      </w:r>
      <w:r>
        <w:rPr>
          <w:spacing w:val="1"/>
        </w:rPr>
        <w:t>к</w:t>
      </w:r>
      <w:r>
        <w:t>оводи</w:t>
      </w:r>
      <w:r>
        <w:rPr>
          <w:spacing w:val="2"/>
        </w:rPr>
        <w:t>т</w:t>
      </w:r>
      <w:r>
        <w:t xml:space="preserve">елем  </w:t>
      </w:r>
      <w:r>
        <w:rPr>
          <w:spacing w:val="60"/>
        </w:rPr>
        <w:t xml:space="preserve"> </w:t>
      </w:r>
      <w:r>
        <w:rPr>
          <w:spacing w:val="2"/>
        </w:rPr>
        <w:t>П</w:t>
      </w:r>
      <w:r>
        <w:t xml:space="preserve">ПЭ  </w:t>
      </w:r>
      <w:r>
        <w:rPr>
          <w:spacing w:val="6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ост</w:t>
      </w:r>
      <w:r>
        <w:rPr>
          <w:spacing w:val="1"/>
        </w:rPr>
        <w:t>а</w:t>
      </w:r>
      <w:r>
        <w:t xml:space="preserve">ются  </w:t>
      </w:r>
      <w:r>
        <w:rPr>
          <w:spacing w:val="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хране</w:t>
      </w:r>
      <w:r>
        <w:rPr>
          <w:spacing w:val="1"/>
        </w:rPr>
        <w:t>н</w:t>
      </w:r>
      <w:r>
        <w:t xml:space="preserve">ие   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ППЭ,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127"/>
        <w:jc w:val="both"/>
      </w:pPr>
      <w:r>
        <w:rPr>
          <w:spacing w:val="1"/>
        </w:rPr>
        <w:t>к</w:t>
      </w:r>
      <w:r>
        <w:t xml:space="preserve">алибровочный </w:t>
      </w:r>
      <w:r>
        <w:rPr>
          <w:spacing w:val="6"/>
        </w:rPr>
        <w:t xml:space="preserve"> </w:t>
      </w:r>
      <w:r>
        <w:t xml:space="preserve">лист </w:t>
      </w:r>
      <w:r>
        <w:rPr>
          <w:spacing w:val="10"/>
        </w:rPr>
        <w:t xml:space="preserve"> </w:t>
      </w:r>
      <w:r>
        <w:t>(выдан</w:t>
      </w:r>
      <w:r>
        <w:rPr>
          <w:spacing w:val="1"/>
        </w:rPr>
        <w:t>н</w:t>
      </w:r>
      <w:r>
        <w:t xml:space="preserve">ый </w:t>
      </w:r>
      <w:r>
        <w:rPr>
          <w:spacing w:val="6"/>
        </w:rPr>
        <w:t xml:space="preserve"> </w:t>
      </w:r>
      <w:r>
        <w:t xml:space="preserve">ранее </w:t>
      </w:r>
      <w:r>
        <w:rPr>
          <w:spacing w:val="6"/>
        </w:rPr>
        <w:t xml:space="preserve"> </w:t>
      </w:r>
      <w:r>
        <w:t>ру</w:t>
      </w:r>
      <w:r>
        <w:rPr>
          <w:spacing w:val="1"/>
        </w:rPr>
        <w:t>к</w:t>
      </w:r>
      <w:r>
        <w:t>оводител</w:t>
      </w:r>
      <w:r>
        <w:rPr>
          <w:spacing w:val="2"/>
        </w:rPr>
        <w:t>е</w:t>
      </w:r>
      <w:r>
        <w:t xml:space="preserve">м </w:t>
      </w:r>
      <w:r>
        <w:rPr>
          <w:spacing w:val="5"/>
        </w:rPr>
        <w:t xml:space="preserve"> </w:t>
      </w:r>
      <w:r>
        <w:t xml:space="preserve">ППЭ) </w:t>
      </w:r>
      <w:r>
        <w:rPr>
          <w:spacing w:val="11"/>
        </w:rPr>
        <w:t xml:space="preserve"> </w:t>
      </w:r>
      <w:r>
        <w:t>переда</w:t>
      </w:r>
      <w:r>
        <w:rPr>
          <w:spacing w:val="1"/>
        </w:rPr>
        <w:t>е</w:t>
      </w:r>
      <w:r>
        <w:t xml:space="preserve">тся </w:t>
      </w:r>
      <w:r>
        <w:rPr>
          <w:spacing w:val="6"/>
        </w:rPr>
        <w:t xml:space="preserve"> </w:t>
      </w:r>
      <w:r>
        <w:t xml:space="preserve">в </w:t>
      </w:r>
      <w:r>
        <w:rPr>
          <w:spacing w:val="7"/>
        </w:rPr>
        <w:t xml:space="preserve"> </w:t>
      </w:r>
      <w:r>
        <w:t xml:space="preserve">Штаб </w:t>
      </w:r>
      <w:r>
        <w:rPr>
          <w:spacing w:val="8"/>
        </w:rPr>
        <w:t xml:space="preserve"> </w:t>
      </w:r>
      <w:r>
        <w:t>ППЭ</w:t>
      </w:r>
    </w:p>
    <w:p w:rsidR="00770606" w:rsidRDefault="00770606" w:rsidP="00770606">
      <w:pPr>
        <w:pStyle w:val="a3"/>
        <w:kinsoku w:val="0"/>
        <w:overflowPunct w:val="0"/>
        <w:ind w:right="5196"/>
        <w:jc w:val="both"/>
      </w:pPr>
      <w:r>
        <w:t>в</w:t>
      </w:r>
      <w:r>
        <w:rPr>
          <w:spacing w:val="-1"/>
        </w:rPr>
        <w:t>м</w:t>
      </w:r>
      <w:r>
        <w:t>есте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оста</w:t>
      </w:r>
      <w:r>
        <w:rPr>
          <w:spacing w:val="2"/>
        </w:rPr>
        <w:t>л</w:t>
      </w:r>
      <w:r>
        <w:t>ьны</w:t>
      </w:r>
      <w:r>
        <w:rPr>
          <w:spacing w:val="-1"/>
        </w:rPr>
        <w:t>м</w:t>
      </w:r>
      <w:r>
        <w:t>и</w:t>
      </w:r>
      <w:r>
        <w:rPr>
          <w:spacing w:val="-10"/>
        </w:rPr>
        <w:t xml:space="preserve"> </w:t>
      </w:r>
      <w:r>
        <w:rPr>
          <w:spacing w:val="-1"/>
        </w:rPr>
        <w:t>м</w:t>
      </w:r>
      <w:r>
        <w:t>атериал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-13"/>
        </w:rPr>
        <w:t xml:space="preserve"> </w:t>
      </w:r>
      <w:r>
        <w:t>ауд</w:t>
      </w:r>
      <w:r>
        <w:rPr>
          <w:spacing w:val="3"/>
        </w:rPr>
        <w:t>и</w:t>
      </w:r>
      <w:r>
        <w:t>то</w:t>
      </w:r>
      <w:r>
        <w:rPr>
          <w:spacing w:val="1"/>
        </w:rPr>
        <w:t>р</w:t>
      </w:r>
      <w:r>
        <w:t>ии.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35" w:firstLine="708"/>
        <w:jc w:val="both"/>
      </w:pPr>
      <w:r>
        <w:t xml:space="preserve">На </w:t>
      </w:r>
      <w:r>
        <w:rPr>
          <w:spacing w:val="2"/>
        </w:rPr>
        <w:t xml:space="preserve"> </w:t>
      </w:r>
      <w:r>
        <w:t>резервн</w:t>
      </w:r>
      <w:r>
        <w:rPr>
          <w:spacing w:val="1"/>
        </w:rPr>
        <w:t>ы</w:t>
      </w:r>
      <w:r>
        <w:t xml:space="preserve">х </w:t>
      </w:r>
      <w:r>
        <w:rPr>
          <w:spacing w:val="4"/>
        </w:rPr>
        <w:t xml:space="preserve"> </w:t>
      </w:r>
      <w:r>
        <w:t>стан</w:t>
      </w:r>
      <w:r>
        <w:rPr>
          <w:spacing w:val="2"/>
        </w:rPr>
        <w:t>ц</w:t>
      </w:r>
      <w:r>
        <w:t>и</w:t>
      </w:r>
      <w:r>
        <w:rPr>
          <w:spacing w:val="1"/>
        </w:rPr>
        <w:t>я</w:t>
      </w:r>
      <w:r>
        <w:t xml:space="preserve">х </w:t>
      </w:r>
      <w:r>
        <w:rPr>
          <w:spacing w:val="5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 xml:space="preserve">тора, </w:t>
      </w:r>
      <w:r>
        <w:rPr>
          <w:spacing w:val="4"/>
        </w:rPr>
        <w:t xml:space="preserve"> </w:t>
      </w:r>
      <w:r>
        <w:rPr>
          <w:spacing w:val="2"/>
        </w:rPr>
        <w:t>н</w:t>
      </w:r>
      <w:r>
        <w:t xml:space="preserve">е </w:t>
      </w:r>
      <w:r>
        <w:rPr>
          <w:spacing w:val="2"/>
        </w:rPr>
        <w:t xml:space="preserve"> </w:t>
      </w:r>
      <w:r>
        <w:t>ис</w:t>
      </w:r>
      <w:r>
        <w:rPr>
          <w:spacing w:val="1"/>
        </w:rPr>
        <w:t>п</w:t>
      </w:r>
      <w:r>
        <w:t>ользо</w:t>
      </w:r>
      <w:r>
        <w:rPr>
          <w:spacing w:val="2"/>
        </w:rPr>
        <w:t>в</w:t>
      </w:r>
      <w:r>
        <w:t>ан</w:t>
      </w:r>
      <w:r>
        <w:rPr>
          <w:spacing w:val="1"/>
        </w:rPr>
        <w:t>н</w:t>
      </w:r>
      <w:r>
        <w:t xml:space="preserve">ых </w:t>
      </w:r>
      <w:r>
        <w:rPr>
          <w:spacing w:val="3"/>
        </w:rPr>
        <w:t xml:space="preserve"> </w:t>
      </w:r>
      <w:r>
        <w:t xml:space="preserve">в </w:t>
      </w:r>
      <w:r>
        <w:rPr>
          <w:spacing w:val="4"/>
        </w:rPr>
        <w:t xml:space="preserve"> </w:t>
      </w:r>
      <w:r>
        <w:t>аудит</w:t>
      </w:r>
      <w:r>
        <w:rPr>
          <w:spacing w:val="2"/>
        </w:rPr>
        <w:t>о</w:t>
      </w:r>
      <w:r>
        <w:t xml:space="preserve">рии, </w:t>
      </w:r>
      <w:r>
        <w:rPr>
          <w:spacing w:val="2"/>
        </w:rPr>
        <w:t xml:space="preserve"> </w:t>
      </w:r>
      <w:r>
        <w:t xml:space="preserve">а </w:t>
      </w:r>
      <w:r>
        <w:rPr>
          <w:spacing w:val="5"/>
        </w:rPr>
        <w:t xml:space="preserve"> </w:t>
      </w:r>
      <w:r>
        <w:t>также</w:t>
      </w:r>
      <w:r>
        <w:rPr>
          <w:w w:val="9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случае  </w:t>
      </w:r>
      <w:r>
        <w:rPr>
          <w:spacing w:val="15"/>
        </w:rPr>
        <w:t xml:space="preserve"> </w:t>
      </w:r>
      <w:r>
        <w:t>не</w:t>
      </w:r>
      <w:r>
        <w:rPr>
          <w:spacing w:val="1"/>
        </w:rPr>
        <w:t>я</w:t>
      </w:r>
      <w:r>
        <w:t>в</w:t>
      </w:r>
      <w:r>
        <w:rPr>
          <w:spacing w:val="1"/>
        </w:rPr>
        <w:t>к</w:t>
      </w:r>
      <w:r>
        <w:t xml:space="preserve">и  </w:t>
      </w:r>
      <w:r>
        <w:rPr>
          <w:spacing w:val="17"/>
        </w:rPr>
        <w:t xml:space="preserve"> </w:t>
      </w:r>
      <w:r>
        <w:t>у</w:t>
      </w:r>
      <w:r>
        <w:rPr>
          <w:spacing w:val="1"/>
        </w:rPr>
        <w:t>ч</w:t>
      </w:r>
      <w:r>
        <w:t>астни</w:t>
      </w:r>
      <w:r>
        <w:rPr>
          <w:spacing w:val="1"/>
        </w:rPr>
        <w:t>к</w:t>
      </w:r>
      <w:r>
        <w:t xml:space="preserve">ов  </w:t>
      </w:r>
      <w:r>
        <w:rPr>
          <w:spacing w:val="15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 xml:space="preserve">ий  </w:t>
      </w:r>
      <w:r>
        <w:rPr>
          <w:spacing w:val="16"/>
        </w:rPr>
        <w:t xml:space="preserve"> </w:t>
      </w:r>
      <w:r>
        <w:t>спе</w:t>
      </w:r>
      <w:r>
        <w:rPr>
          <w:spacing w:val="1"/>
        </w:rPr>
        <w:t>ц</w:t>
      </w:r>
      <w:r>
        <w:t xml:space="preserve">иалист  </w:t>
      </w:r>
      <w:r>
        <w:rPr>
          <w:spacing w:val="16"/>
        </w:rPr>
        <w:t xml:space="preserve"> </w:t>
      </w:r>
      <w:r>
        <w:t>зав</w:t>
      </w:r>
      <w:r>
        <w:rPr>
          <w:spacing w:val="2"/>
        </w:rPr>
        <w:t>е</w:t>
      </w:r>
      <w:r>
        <w:t xml:space="preserve">ршает  </w:t>
      </w:r>
      <w:r>
        <w:rPr>
          <w:spacing w:val="1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замен,  </w:t>
      </w:r>
      <w:r>
        <w:rPr>
          <w:spacing w:val="16"/>
        </w:rPr>
        <w:t xml:space="preserve"> </w:t>
      </w:r>
      <w:r>
        <w:t>пе</w:t>
      </w:r>
      <w:r>
        <w:rPr>
          <w:spacing w:val="2"/>
        </w:rPr>
        <w:t>ч</w:t>
      </w:r>
      <w:r>
        <w:t>атает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134"/>
        <w:jc w:val="both"/>
      </w:pPr>
      <w:r>
        <w:t>и</w:t>
      </w:r>
      <w:r>
        <w:rPr>
          <w:spacing w:val="-4"/>
        </w:rPr>
        <w:t xml:space="preserve"> </w:t>
      </w:r>
      <w:r>
        <w:t>совме</w:t>
      </w:r>
      <w:r>
        <w:rPr>
          <w:spacing w:val="1"/>
        </w:rPr>
        <w:t>с</w:t>
      </w:r>
      <w:r>
        <w:t xml:space="preserve">тно  </w:t>
      </w:r>
      <w:r>
        <w:rPr>
          <w:spacing w:val="8"/>
        </w:rPr>
        <w:t xml:space="preserve"> </w:t>
      </w:r>
      <w:r>
        <w:t xml:space="preserve">с  </w:t>
      </w:r>
      <w:r>
        <w:rPr>
          <w:spacing w:val="8"/>
        </w:rPr>
        <w:t xml:space="preserve"> </w:t>
      </w:r>
      <w:r>
        <w:t>ру</w:t>
      </w:r>
      <w:r>
        <w:rPr>
          <w:spacing w:val="1"/>
        </w:rPr>
        <w:t>к</w:t>
      </w:r>
      <w:r>
        <w:t>оводител</w:t>
      </w:r>
      <w:r>
        <w:rPr>
          <w:spacing w:val="2"/>
        </w:rPr>
        <w:t>е</w:t>
      </w:r>
      <w:r>
        <w:t xml:space="preserve">м  </w:t>
      </w:r>
      <w:r>
        <w:rPr>
          <w:spacing w:val="8"/>
        </w:rPr>
        <w:t xml:space="preserve"> </w:t>
      </w:r>
      <w:r>
        <w:t xml:space="preserve">ППЭ  </w:t>
      </w:r>
      <w:r>
        <w:rPr>
          <w:spacing w:val="8"/>
        </w:rPr>
        <w:t xml:space="preserve"> </w:t>
      </w:r>
      <w:r>
        <w:t>п</w:t>
      </w:r>
      <w:r>
        <w:rPr>
          <w:spacing w:val="2"/>
        </w:rPr>
        <w:t>о</w:t>
      </w:r>
      <w:r>
        <w:t xml:space="preserve">дписывает  </w:t>
      </w:r>
      <w:r>
        <w:rPr>
          <w:spacing w:val="8"/>
        </w:rPr>
        <w:t xml:space="preserve"> </w:t>
      </w:r>
      <w:r>
        <w:t>прото</w:t>
      </w:r>
      <w:r>
        <w:rPr>
          <w:spacing w:val="1"/>
        </w:rPr>
        <w:t>к</w:t>
      </w:r>
      <w:r>
        <w:t xml:space="preserve">ол  </w:t>
      </w:r>
      <w:r>
        <w:rPr>
          <w:spacing w:val="11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 xml:space="preserve">ия  </w:t>
      </w:r>
      <w:r>
        <w:rPr>
          <w:spacing w:val="9"/>
        </w:rPr>
        <w:t xml:space="preserve"> </w:t>
      </w:r>
      <w:r>
        <w:t>станции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25"/>
        <w:jc w:val="both"/>
      </w:pP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spacing w:val="43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46"/>
        </w:rPr>
        <w:t xml:space="preserve"> </w:t>
      </w:r>
      <w:r>
        <w:t>(фо</w:t>
      </w:r>
      <w:r>
        <w:rPr>
          <w:spacing w:val="2"/>
        </w:rPr>
        <w:t>р</w:t>
      </w:r>
      <w:r>
        <w:rPr>
          <w:spacing w:val="-1"/>
        </w:rPr>
        <w:t>м</w:t>
      </w:r>
      <w:r>
        <w:t>а</w:t>
      </w:r>
      <w:r>
        <w:rPr>
          <w:spacing w:val="45"/>
        </w:rPr>
        <w:t xml:space="preserve"> </w:t>
      </w:r>
      <w:r>
        <w:t>ППЭ-2</w:t>
      </w:r>
      <w:r>
        <w:rPr>
          <w:spacing w:val="2"/>
        </w:rPr>
        <w:t>3</w:t>
      </w:r>
      <w:r>
        <w:t>-01)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про</w:t>
      </w:r>
      <w:r>
        <w:rPr>
          <w:spacing w:val="2"/>
        </w:rPr>
        <w:t>то</w:t>
      </w:r>
      <w:r>
        <w:rPr>
          <w:spacing w:val="1"/>
        </w:rPr>
        <w:t>к</w:t>
      </w:r>
      <w:r>
        <w:t>ол</w:t>
      </w:r>
      <w:r>
        <w:rPr>
          <w:spacing w:val="43"/>
        </w:rPr>
        <w:t xml:space="preserve"> </w:t>
      </w:r>
      <w:r>
        <w:t>ис</w:t>
      </w:r>
      <w:r>
        <w:rPr>
          <w:spacing w:val="1"/>
        </w:rPr>
        <w:t>п</w:t>
      </w:r>
      <w:r>
        <w:rPr>
          <w:spacing w:val="2"/>
        </w:rPr>
        <w:t>о</w:t>
      </w:r>
      <w:r>
        <w:t>льзова</w:t>
      </w:r>
      <w:r>
        <w:rPr>
          <w:spacing w:val="1"/>
        </w:rPr>
        <w:t>н</w:t>
      </w:r>
      <w:r>
        <w:t>ия</w:t>
      </w:r>
      <w:r>
        <w:rPr>
          <w:spacing w:val="43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59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rPr>
          <w:spacing w:val="2"/>
        </w:rP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spacing w:val="59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58"/>
        </w:rPr>
        <w:t xml:space="preserve"> </w:t>
      </w:r>
      <w:r>
        <w:t>(фо</w:t>
      </w:r>
      <w:r>
        <w:rPr>
          <w:spacing w:val="2"/>
        </w:rPr>
        <w:t>р</w:t>
      </w:r>
      <w:r>
        <w:rPr>
          <w:spacing w:val="-1"/>
        </w:rPr>
        <w:t>м</w:t>
      </w:r>
      <w:r>
        <w:t>а</w:t>
      </w:r>
      <w:r>
        <w:rPr>
          <w:spacing w:val="60"/>
        </w:rPr>
        <w:t xml:space="preserve"> </w:t>
      </w:r>
      <w:r>
        <w:t>ПП</w:t>
      </w:r>
      <w:r>
        <w:rPr>
          <w:spacing w:val="5"/>
        </w:rPr>
        <w:t>Э</w:t>
      </w:r>
      <w:r>
        <w:t>-</w:t>
      </w:r>
      <w:r>
        <w:rPr>
          <w:spacing w:val="2"/>
        </w:rPr>
        <w:t>1</w:t>
      </w:r>
      <w:r>
        <w:t>5-01),</w:t>
      </w:r>
      <w:r>
        <w:rPr>
          <w:spacing w:val="59"/>
        </w:rPr>
        <w:t xml:space="preserve"> </w:t>
      </w:r>
      <w:r>
        <w:t>п</w:t>
      </w:r>
      <w:r>
        <w:rPr>
          <w:spacing w:val="2"/>
        </w:rPr>
        <w:t>р</w:t>
      </w:r>
      <w:r>
        <w:t>от</w:t>
      </w:r>
      <w:r>
        <w:rPr>
          <w:spacing w:val="1"/>
        </w:rPr>
        <w:t>ок</w:t>
      </w:r>
      <w:r>
        <w:t>о</w:t>
      </w:r>
      <w:r>
        <w:rPr>
          <w:spacing w:val="1"/>
        </w:rPr>
        <w:t>л</w:t>
      </w:r>
      <w:r>
        <w:t>ы</w:t>
      </w:r>
      <w:r>
        <w:rPr>
          <w:w w:val="99"/>
        </w:rPr>
        <w:t xml:space="preserve"> </w:t>
      </w:r>
      <w:r>
        <w:t>остаются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х</w:t>
      </w:r>
      <w:r>
        <w:rPr>
          <w:spacing w:val="2"/>
        </w:rPr>
        <w:t>р</w:t>
      </w:r>
      <w:r>
        <w:t>ане</w:t>
      </w:r>
      <w:r>
        <w:rPr>
          <w:spacing w:val="1"/>
        </w:rPr>
        <w:t>н</w:t>
      </w:r>
      <w:r>
        <w:t>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ППЭ.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25" w:firstLine="708"/>
        <w:jc w:val="both"/>
      </w:pPr>
      <w:r>
        <w:t>На</w:t>
      </w:r>
      <w:r>
        <w:rPr>
          <w:spacing w:val="-7"/>
        </w:rPr>
        <w:t xml:space="preserve"> </w:t>
      </w:r>
      <w:r>
        <w:rPr>
          <w:spacing w:val="1"/>
        </w:rPr>
        <w:t>к</w:t>
      </w:r>
      <w:r>
        <w:t>аждой</w:t>
      </w:r>
      <w:r>
        <w:rPr>
          <w:spacing w:val="47"/>
        </w:rPr>
        <w:t xml:space="preserve"> </w:t>
      </w:r>
      <w:r>
        <w:t>станции</w:t>
      </w:r>
      <w:r>
        <w:rPr>
          <w:spacing w:val="51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2"/>
        </w:rPr>
        <w:t>а</w:t>
      </w:r>
      <w:r>
        <w:t>,</w:t>
      </w:r>
      <w:r>
        <w:rPr>
          <w:spacing w:val="46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1"/>
        </w:rPr>
        <w:t>ч</w:t>
      </w:r>
      <w:r>
        <w:t>ая</w:t>
      </w:r>
      <w:r>
        <w:rPr>
          <w:spacing w:val="47"/>
        </w:rPr>
        <w:t xml:space="preserve"> </w:t>
      </w:r>
      <w:r>
        <w:t>резервн</w:t>
      </w:r>
      <w:r>
        <w:rPr>
          <w:spacing w:val="1"/>
        </w:rPr>
        <w:t>ы</w:t>
      </w:r>
      <w:r>
        <w:t>е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зам</w:t>
      </w:r>
      <w:r>
        <w:rPr>
          <w:spacing w:val="1"/>
        </w:rPr>
        <w:t>е</w:t>
      </w:r>
      <w:r>
        <w:t>не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е,</w:t>
      </w:r>
      <w:r>
        <w:rPr>
          <w:spacing w:val="47"/>
        </w:rPr>
        <w:t xml:space="preserve"> </w:t>
      </w:r>
      <w:r>
        <w:t>техничес</w:t>
      </w:r>
      <w:r>
        <w:rPr>
          <w:spacing w:val="1"/>
        </w:rPr>
        <w:t>к</w:t>
      </w:r>
      <w:r>
        <w:t>ий</w:t>
      </w:r>
      <w:r>
        <w:rPr>
          <w:w w:val="99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3"/>
        </w:rPr>
        <w:t xml:space="preserve"> </w:t>
      </w:r>
      <w:r>
        <w:t>выполн</w:t>
      </w:r>
      <w:r>
        <w:rPr>
          <w:spacing w:val="1"/>
        </w:rPr>
        <w:t>я</w:t>
      </w:r>
      <w:r>
        <w:rPr>
          <w:spacing w:val="2"/>
        </w:rPr>
        <w:t>е</w:t>
      </w:r>
      <w:r>
        <w:t>т</w:t>
      </w:r>
      <w:r>
        <w:rPr>
          <w:spacing w:val="3"/>
        </w:rPr>
        <w:t xml:space="preserve"> </w:t>
      </w:r>
      <w:r>
        <w:t>сохранение</w:t>
      </w:r>
      <w:r>
        <w:rPr>
          <w:spacing w:val="7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кт</w:t>
      </w:r>
      <w:r>
        <w:t>р</w:t>
      </w:r>
      <w:r>
        <w:rPr>
          <w:spacing w:val="2"/>
        </w:rPr>
        <w:t>о</w:t>
      </w:r>
      <w:r>
        <w:t>нного</w:t>
      </w:r>
      <w:r>
        <w:rPr>
          <w:spacing w:val="2"/>
        </w:rPr>
        <w:t xml:space="preserve"> </w:t>
      </w:r>
      <w:r>
        <w:t>журнала</w:t>
      </w:r>
      <w:r>
        <w:rPr>
          <w:spacing w:val="5"/>
        </w:rPr>
        <w:t xml:space="preserve"> </w:t>
      </w:r>
      <w:r>
        <w:t>раб</w:t>
      </w:r>
      <w:r>
        <w:rPr>
          <w:spacing w:val="2"/>
        </w:rPr>
        <w:t>от</w:t>
      </w:r>
      <w:r>
        <w:t>ы</w:t>
      </w:r>
      <w:r>
        <w:rPr>
          <w:spacing w:val="4"/>
        </w:rPr>
        <w:t xml:space="preserve"> </w:t>
      </w:r>
      <w:r>
        <w:t>станции</w:t>
      </w:r>
      <w:r>
        <w:rPr>
          <w:spacing w:val="5"/>
        </w:rPr>
        <w:t xml:space="preserve"> </w:t>
      </w:r>
      <w:r>
        <w:t>органи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ра</w:t>
      </w:r>
      <w:r>
        <w:rPr>
          <w:spacing w:val="3"/>
        </w:rPr>
        <w:t xml:space="preserve"> </w:t>
      </w:r>
      <w:r>
        <w:t>на</w:t>
      </w:r>
      <w:r>
        <w:rPr>
          <w:w w:val="99"/>
        </w:rPr>
        <w:t xml:space="preserve"> </w:t>
      </w:r>
      <w:r>
        <w:t>флеш-на</w:t>
      </w:r>
      <w:r>
        <w:rPr>
          <w:spacing w:val="1"/>
        </w:rPr>
        <w:t>к</w:t>
      </w:r>
      <w:r>
        <w:t>опите</w:t>
      </w:r>
      <w:r>
        <w:rPr>
          <w:spacing w:val="2"/>
        </w:rPr>
        <w:t>л</w:t>
      </w:r>
      <w:r>
        <w:t>ь</w:t>
      </w:r>
      <w:r>
        <w:rPr>
          <w:spacing w:val="-1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пере</w:t>
      </w:r>
      <w:r>
        <w:rPr>
          <w:spacing w:val="1"/>
        </w:rPr>
        <w:t>н</w:t>
      </w:r>
      <w:r>
        <w:t>оса</w:t>
      </w:r>
      <w:r>
        <w:rPr>
          <w:spacing w:val="-12"/>
        </w:rPr>
        <w:t xml:space="preserve"> </w:t>
      </w:r>
      <w:r>
        <w:t>данн</w:t>
      </w:r>
      <w:r>
        <w:rPr>
          <w:spacing w:val="1"/>
        </w:rPr>
        <w:t>ы</w:t>
      </w:r>
      <w:r>
        <w:t>х</w:t>
      </w:r>
      <w:r>
        <w:rPr>
          <w:spacing w:val="-10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е</w:t>
      </w:r>
      <w:r>
        <w:t>жду</w:t>
      </w:r>
      <w:r>
        <w:rPr>
          <w:spacing w:val="-12"/>
        </w:rPr>
        <w:t xml:space="preserve"> </w:t>
      </w:r>
      <w:r>
        <w:t>станци</w:t>
      </w:r>
      <w:r>
        <w:rPr>
          <w:spacing w:val="1"/>
        </w:rPr>
        <w:t>я</w:t>
      </w:r>
      <w:r>
        <w:rPr>
          <w:spacing w:val="-1"/>
        </w:rPr>
        <w:t>м</w:t>
      </w:r>
      <w:r>
        <w:t>и</w:t>
      </w:r>
      <w:r>
        <w:rPr>
          <w:spacing w:val="-12"/>
        </w:rPr>
        <w:t xml:space="preserve"> </w:t>
      </w:r>
      <w:r>
        <w:rPr>
          <w:spacing w:val="2"/>
        </w:rPr>
        <w:t>П</w:t>
      </w:r>
      <w:r>
        <w:t>ПЭ.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26" w:firstLine="708"/>
        <w:jc w:val="both"/>
      </w:pPr>
      <w:r>
        <w:t>По</w:t>
      </w:r>
      <w:r>
        <w:rPr>
          <w:spacing w:val="53"/>
        </w:rPr>
        <w:t xml:space="preserve"> </w:t>
      </w:r>
      <w:r>
        <w:t>заве</w:t>
      </w:r>
      <w:r>
        <w:rPr>
          <w:spacing w:val="2"/>
        </w:rPr>
        <w:t>р</w:t>
      </w:r>
      <w:r>
        <w:t>шении</w:t>
      </w:r>
      <w:r>
        <w:rPr>
          <w:spacing w:val="54"/>
        </w:rPr>
        <w:t xml:space="preserve"> </w:t>
      </w:r>
      <w:r>
        <w:rPr>
          <w:spacing w:val="2"/>
        </w:rPr>
        <w:t>с</w:t>
      </w:r>
      <w:r>
        <w:t>оо</w:t>
      </w:r>
      <w:r>
        <w:rPr>
          <w:spacing w:val="1"/>
        </w:rPr>
        <w:t>т</w:t>
      </w:r>
      <w:r>
        <w:t>ветству</w:t>
      </w:r>
      <w:r>
        <w:rPr>
          <w:spacing w:val="2"/>
        </w:rPr>
        <w:t>ю</w:t>
      </w:r>
      <w:r>
        <w:t>щих</w:t>
      </w:r>
      <w:r>
        <w:rPr>
          <w:spacing w:val="53"/>
        </w:rPr>
        <w:t xml:space="preserve"> </w:t>
      </w:r>
      <w:r>
        <w:rPr>
          <w:spacing w:val="2"/>
        </w:rPr>
        <w:t>п</w:t>
      </w:r>
      <w:r>
        <w:t>роце</w:t>
      </w:r>
      <w:r>
        <w:rPr>
          <w:spacing w:val="2"/>
        </w:rPr>
        <w:t>д</w:t>
      </w:r>
      <w:r>
        <w:t>ур</w:t>
      </w:r>
      <w:r>
        <w:rPr>
          <w:spacing w:val="54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аторы</w:t>
      </w:r>
      <w:r>
        <w:rPr>
          <w:spacing w:val="56"/>
        </w:rPr>
        <w:t xml:space="preserve"> </w:t>
      </w:r>
      <w:r>
        <w:t>пр</w:t>
      </w:r>
      <w:r>
        <w:rPr>
          <w:spacing w:val="2"/>
        </w:rPr>
        <w:t>о</w:t>
      </w:r>
      <w:r>
        <w:t>ходят</w:t>
      </w:r>
      <w:r>
        <w:rPr>
          <w:spacing w:val="5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Штаб</w:t>
      </w:r>
      <w:r>
        <w:rPr>
          <w:spacing w:val="55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w w:val="9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ЭМ </w:t>
      </w:r>
      <w:r>
        <w:rPr>
          <w:spacing w:val="4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</w:t>
      </w:r>
      <w:r>
        <w:rPr>
          <w:spacing w:val="2"/>
        </w:rPr>
        <w:t>р</w:t>
      </w:r>
      <w:r>
        <w:t xml:space="preserve">едают </w:t>
      </w:r>
      <w:r>
        <w:rPr>
          <w:spacing w:val="44"/>
        </w:rPr>
        <w:t xml:space="preserve"> </w:t>
      </w:r>
      <w:r>
        <w:rPr>
          <w:spacing w:val="1"/>
        </w:rPr>
        <w:t>Э</w:t>
      </w:r>
      <w:r>
        <w:t xml:space="preserve">М, </w:t>
      </w:r>
      <w:r>
        <w:rPr>
          <w:spacing w:val="41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 xml:space="preserve">ая </w:t>
      </w:r>
      <w:r>
        <w:rPr>
          <w:spacing w:val="42"/>
        </w:rPr>
        <w:t xml:space="preserve"> </w:t>
      </w:r>
      <w:r>
        <w:rPr>
          <w:spacing w:val="1"/>
        </w:rPr>
        <w:t>к</w:t>
      </w:r>
      <w:r>
        <w:t>алиб</w:t>
      </w:r>
      <w:r>
        <w:rPr>
          <w:spacing w:val="2"/>
        </w:rPr>
        <w:t>р</w:t>
      </w:r>
      <w:r>
        <w:t xml:space="preserve">овочный </w:t>
      </w:r>
      <w:r>
        <w:rPr>
          <w:spacing w:val="42"/>
        </w:rPr>
        <w:t xml:space="preserve"> </w:t>
      </w:r>
      <w:r>
        <w:t xml:space="preserve">лист </w:t>
      </w:r>
      <w:r>
        <w:rPr>
          <w:spacing w:val="44"/>
        </w:rPr>
        <w:t xml:space="preserve"> </w:t>
      </w:r>
      <w:r>
        <w:t>ауд</w:t>
      </w:r>
      <w:r>
        <w:rPr>
          <w:spacing w:val="2"/>
        </w:rPr>
        <w:t>и</w:t>
      </w:r>
      <w:r>
        <w:t>тории,</w:t>
      </w:r>
      <w:r>
        <w:rPr>
          <w:spacing w:val="2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 xml:space="preserve">телю </w:t>
      </w:r>
      <w:r>
        <w:rPr>
          <w:spacing w:val="44"/>
        </w:rPr>
        <w:t xml:space="preserve"> </w:t>
      </w:r>
      <w:r>
        <w:t>ППЭ</w:t>
      </w:r>
      <w:r>
        <w:rPr>
          <w:w w:val="9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присутс</w:t>
      </w:r>
      <w:r>
        <w:rPr>
          <w:spacing w:val="1"/>
        </w:rPr>
        <w:t>т</w:t>
      </w:r>
      <w:r>
        <w:t xml:space="preserve">вии </w:t>
      </w:r>
      <w:r>
        <w:rPr>
          <w:spacing w:val="43"/>
        </w:rPr>
        <w:t xml:space="preserve"> </w:t>
      </w:r>
      <w:r>
        <w:rPr>
          <w:spacing w:val="1"/>
        </w:rPr>
        <w:t>ч</w:t>
      </w:r>
      <w:r>
        <w:t xml:space="preserve">лена </w:t>
      </w:r>
      <w:r>
        <w:rPr>
          <w:spacing w:val="45"/>
        </w:rPr>
        <w:t xml:space="preserve"> </w:t>
      </w:r>
      <w:r>
        <w:rPr>
          <w:spacing w:val="1"/>
        </w:rPr>
        <w:t>Г</w:t>
      </w:r>
      <w:r>
        <w:t xml:space="preserve">ЭК </w:t>
      </w:r>
      <w:r>
        <w:rPr>
          <w:spacing w:val="41"/>
        </w:rPr>
        <w:t xml:space="preserve"> </w:t>
      </w:r>
      <w:r>
        <w:rPr>
          <w:spacing w:val="3"/>
        </w:rPr>
        <w:t>п</w:t>
      </w:r>
      <w:r>
        <w:t>о</w:t>
      </w:r>
      <w:r>
        <w:rPr>
          <w:spacing w:val="-2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 xml:space="preserve">е </w:t>
      </w:r>
      <w:r>
        <w:rPr>
          <w:spacing w:val="43"/>
        </w:rPr>
        <w:t xml:space="preserve"> </w:t>
      </w:r>
      <w:r>
        <w:rPr>
          <w:spacing w:val="2"/>
        </w:rPr>
        <w:t>П</w:t>
      </w:r>
      <w:r>
        <w:t>ПЭ-14-</w:t>
      </w:r>
      <w:r>
        <w:rPr>
          <w:spacing w:val="2"/>
        </w:rPr>
        <w:t>0</w:t>
      </w:r>
      <w:r>
        <w:t xml:space="preserve">2 </w:t>
      </w:r>
      <w:r>
        <w:rPr>
          <w:spacing w:val="43"/>
        </w:rPr>
        <w:t xml:space="preserve"> </w:t>
      </w:r>
      <w:r>
        <w:t>«</w:t>
      </w:r>
      <w:r>
        <w:rPr>
          <w:spacing w:val="2"/>
        </w:rPr>
        <w:t>В</w:t>
      </w:r>
      <w:r>
        <w:t>едо</w:t>
      </w:r>
      <w:r>
        <w:rPr>
          <w:spacing w:val="1"/>
        </w:rPr>
        <w:t>м</w:t>
      </w:r>
      <w:r>
        <w:t>ос</w:t>
      </w:r>
      <w:r>
        <w:rPr>
          <w:spacing w:val="1"/>
        </w:rPr>
        <w:t>т</w:t>
      </w:r>
      <w:r>
        <w:t xml:space="preserve">ь </w:t>
      </w:r>
      <w:r>
        <w:rPr>
          <w:spacing w:val="42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 xml:space="preserve">ета </w:t>
      </w:r>
      <w:r>
        <w:rPr>
          <w:spacing w:val="4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</w:t>
      </w:r>
      <w:r>
        <w:rPr>
          <w:spacing w:val="3"/>
        </w:rPr>
        <w:t>и</w:t>
      </w:r>
      <w:r>
        <w:t>онных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127"/>
        <w:jc w:val="both"/>
      </w:pPr>
      <w:r>
        <w:rPr>
          <w:spacing w:val="-1"/>
        </w:rPr>
        <w:t>м</w:t>
      </w:r>
      <w:r>
        <w:t>атериа</w:t>
      </w:r>
      <w:r>
        <w:rPr>
          <w:spacing w:val="2"/>
        </w:rPr>
        <w:t>л</w:t>
      </w:r>
      <w:r>
        <w:t>ов».</w:t>
      </w:r>
      <w:r>
        <w:rPr>
          <w:spacing w:val="-5"/>
        </w:rPr>
        <w:t xml:space="preserve"> </w:t>
      </w:r>
      <w:r>
        <w:t>Факт</w:t>
      </w:r>
      <w:r>
        <w:rPr>
          <w:spacing w:val="-5"/>
        </w:rPr>
        <w:t xml:space="preserve"> </w:t>
      </w:r>
      <w:r>
        <w:t>п</w:t>
      </w:r>
      <w:r>
        <w:rPr>
          <w:spacing w:val="2"/>
        </w:rPr>
        <w:t>е</w:t>
      </w:r>
      <w:r>
        <w:t>редачи</w:t>
      </w:r>
      <w:r>
        <w:rPr>
          <w:spacing w:val="-4"/>
        </w:rPr>
        <w:t xml:space="preserve"> </w:t>
      </w:r>
      <w:r>
        <w:rPr>
          <w:spacing w:val="1"/>
        </w:rPr>
        <w:t>к</w:t>
      </w:r>
      <w:r>
        <w:t>алибров</w:t>
      </w:r>
      <w:r>
        <w:rPr>
          <w:spacing w:val="2"/>
        </w:rPr>
        <w:t>о</w:t>
      </w:r>
      <w:r>
        <w:rPr>
          <w:spacing w:val="-1"/>
        </w:rPr>
        <w:t>ч</w:t>
      </w:r>
      <w:r>
        <w:t>н</w:t>
      </w:r>
      <w:r>
        <w:rPr>
          <w:spacing w:val="2"/>
        </w:rPr>
        <w:t>о</w:t>
      </w:r>
      <w:r>
        <w:t>го</w:t>
      </w:r>
      <w:r>
        <w:rPr>
          <w:spacing w:val="-5"/>
        </w:rPr>
        <w:t xml:space="preserve"> </w:t>
      </w:r>
      <w:r>
        <w:t>листа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>т</w:t>
      </w:r>
      <w:r>
        <w:rPr>
          <w:spacing w:val="-1"/>
        </w:rPr>
        <w:t>м</w:t>
      </w:r>
      <w:r>
        <w:t>еч</w:t>
      </w:r>
      <w:r>
        <w:rPr>
          <w:spacing w:val="1"/>
        </w:rPr>
        <w:t>а</w:t>
      </w:r>
      <w:r>
        <w:t>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</w:t>
      </w:r>
      <w:r>
        <w:rPr>
          <w:spacing w:val="-1"/>
        </w:rPr>
        <w:t>м</w:t>
      </w:r>
      <w:r>
        <w:t>е</w:t>
      </w:r>
      <w:r>
        <w:rPr>
          <w:spacing w:val="-5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6"/>
        </w:rPr>
        <w:t>Э</w:t>
      </w:r>
      <w:r>
        <w:t>-14-</w:t>
      </w:r>
      <w:r>
        <w:rPr>
          <w:spacing w:val="2"/>
        </w:rPr>
        <w:t>0</w:t>
      </w:r>
      <w:r>
        <w:t>2.</w:t>
      </w:r>
      <w:r>
        <w:rPr>
          <w:spacing w:val="-4"/>
        </w:rPr>
        <w:t xml:space="preserve"> </w:t>
      </w:r>
      <w:r>
        <w:rPr>
          <w:spacing w:val="2"/>
        </w:rPr>
        <w:t>П</w:t>
      </w:r>
      <w:r>
        <w:t>рием</w:t>
      </w:r>
    </w:p>
    <w:p w:rsidR="00770606" w:rsidRDefault="00770606" w:rsidP="00770606">
      <w:pPr>
        <w:pStyle w:val="a3"/>
        <w:kinsoku w:val="0"/>
        <w:overflowPunct w:val="0"/>
        <w:spacing w:before="5" w:line="298" w:lineRule="exact"/>
        <w:ind w:right="133"/>
        <w:jc w:val="both"/>
      </w:pPr>
      <w:r>
        <w:t>ЭМ</w:t>
      </w:r>
      <w:r>
        <w:rPr>
          <w:spacing w:val="56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59"/>
        </w:rPr>
        <w:t xml:space="preserve"> </w:t>
      </w:r>
      <w:r>
        <w:t>прово</w:t>
      </w:r>
      <w:r>
        <w:rPr>
          <w:spacing w:val="2"/>
        </w:rPr>
        <w:t>д</w:t>
      </w:r>
      <w:r>
        <w:t>иться</w:t>
      </w:r>
      <w:r>
        <w:rPr>
          <w:spacing w:val="58"/>
        </w:rPr>
        <w:t xml:space="preserve"> </w:t>
      </w:r>
      <w:r>
        <w:t>за</w:t>
      </w:r>
      <w:r>
        <w:rPr>
          <w:spacing w:val="57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ь</w:t>
      </w:r>
      <w:r>
        <w:rPr>
          <w:spacing w:val="2"/>
        </w:rPr>
        <w:t>н</w:t>
      </w:r>
      <w:r>
        <w:t>о</w:t>
      </w:r>
      <w:r>
        <w:rPr>
          <w:spacing w:val="58"/>
        </w:rPr>
        <w:t xml:space="preserve"> </w:t>
      </w:r>
      <w:r>
        <w:t>отведенн</w:t>
      </w:r>
      <w:r>
        <w:rPr>
          <w:spacing w:val="3"/>
        </w:rPr>
        <w:t>ы</w:t>
      </w:r>
      <w:r>
        <w:t>м</w:t>
      </w:r>
      <w:r>
        <w:rPr>
          <w:spacing w:val="56"/>
        </w:rPr>
        <w:t xml:space="preserve"> </w:t>
      </w:r>
      <w:r>
        <w:t>ст</w:t>
      </w:r>
      <w:r>
        <w:rPr>
          <w:spacing w:val="1"/>
        </w:rPr>
        <w:t>о</w:t>
      </w:r>
      <w:r>
        <w:rPr>
          <w:spacing w:val="2"/>
        </w:rPr>
        <w:t>л</w:t>
      </w:r>
      <w:r>
        <w:t>о</w:t>
      </w:r>
      <w:r>
        <w:rPr>
          <w:spacing w:val="-1"/>
        </w:rPr>
        <w:t>м</w:t>
      </w:r>
      <w:r>
        <w:t>,</w:t>
      </w:r>
      <w:r>
        <w:rPr>
          <w:spacing w:val="57"/>
        </w:rPr>
        <w:t xml:space="preserve"> </w:t>
      </w:r>
      <w:r>
        <w:t>нах</w:t>
      </w:r>
      <w:r>
        <w:rPr>
          <w:spacing w:val="2"/>
        </w:rPr>
        <w:t>о</w:t>
      </w:r>
      <w:r>
        <w:t>дящимся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зоне</w:t>
      </w:r>
      <w:r>
        <w:rPr>
          <w:w w:val="99"/>
        </w:rPr>
        <w:t xml:space="preserve"> </w:t>
      </w:r>
      <w:r>
        <w:t>вид</w:t>
      </w:r>
      <w:r>
        <w:rPr>
          <w:spacing w:val="1"/>
        </w:rPr>
        <w:t>и</w:t>
      </w:r>
      <w:r>
        <w:rPr>
          <w:spacing w:val="-1"/>
        </w:rPr>
        <w:t>м</w:t>
      </w:r>
      <w:r>
        <w:t>ости</w:t>
      </w:r>
      <w:r>
        <w:rPr>
          <w:spacing w:val="-21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а</w:t>
      </w:r>
      <w:r>
        <w:rPr>
          <w:spacing w:val="-1"/>
        </w:rPr>
        <w:t>м</w:t>
      </w:r>
      <w:r>
        <w:t>ер</w:t>
      </w:r>
      <w:r>
        <w:rPr>
          <w:spacing w:val="-21"/>
        </w:rPr>
        <w:t xml:space="preserve"> </w:t>
      </w:r>
      <w:r>
        <w:t>ви</w:t>
      </w:r>
      <w:r>
        <w:rPr>
          <w:spacing w:val="2"/>
        </w:rPr>
        <w:t>д</w:t>
      </w:r>
      <w:r>
        <w:t>еонаблюден</w:t>
      </w:r>
      <w:r>
        <w:rPr>
          <w:spacing w:val="1"/>
        </w:rPr>
        <w:t>и</w:t>
      </w:r>
      <w:r>
        <w:t>я.</w:t>
      </w:r>
    </w:p>
    <w:p w:rsidR="00770606" w:rsidRDefault="00770606" w:rsidP="00770606">
      <w:pPr>
        <w:pStyle w:val="a3"/>
        <w:kinsoku w:val="0"/>
        <w:overflowPunct w:val="0"/>
        <w:spacing w:before="0" w:line="297" w:lineRule="exact"/>
        <w:ind w:left="821"/>
      </w:pPr>
      <w:r>
        <w:t>ЭМ,</w:t>
      </w:r>
      <w:r>
        <w:rPr>
          <w:spacing w:val="-14"/>
        </w:rPr>
        <w:t xml:space="preserve"> </w:t>
      </w:r>
      <w:r>
        <w:t>кот</w:t>
      </w:r>
      <w:r>
        <w:rPr>
          <w:spacing w:val="2"/>
        </w:rPr>
        <w:t>о</w:t>
      </w:r>
      <w:r>
        <w:t>рые</w:t>
      </w:r>
      <w:r>
        <w:rPr>
          <w:spacing w:val="-13"/>
        </w:rPr>
        <w:t xml:space="preserve"> </w:t>
      </w:r>
      <w:r>
        <w:t>органи</w:t>
      </w:r>
      <w:r>
        <w:rPr>
          <w:spacing w:val="3"/>
        </w:rPr>
        <w:t>з</w:t>
      </w:r>
      <w:r>
        <w:t>аторы</w:t>
      </w:r>
      <w:r>
        <w:rPr>
          <w:spacing w:val="-13"/>
        </w:rPr>
        <w:t xml:space="preserve"> </w:t>
      </w:r>
      <w:r>
        <w:rPr>
          <w:spacing w:val="1"/>
        </w:rPr>
        <w:t>п</w:t>
      </w:r>
      <w:r>
        <w:t>ереда</w:t>
      </w:r>
      <w:r>
        <w:rPr>
          <w:spacing w:val="1"/>
        </w:rPr>
        <w:t>ю</w:t>
      </w:r>
      <w:r>
        <w:t>т</w:t>
      </w:r>
      <w:r>
        <w:rPr>
          <w:spacing w:val="-12"/>
        </w:rPr>
        <w:t xml:space="preserve"> </w:t>
      </w:r>
      <w:r>
        <w:t>ру</w:t>
      </w:r>
      <w:r>
        <w:rPr>
          <w:spacing w:val="1"/>
        </w:rPr>
        <w:t>к</w:t>
      </w:r>
      <w:r>
        <w:rPr>
          <w:spacing w:val="2"/>
        </w:rPr>
        <w:t>о</w:t>
      </w:r>
      <w:r>
        <w:t>водителю</w:t>
      </w:r>
      <w:r>
        <w:rPr>
          <w:spacing w:val="-12"/>
        </w:rPr>
        <w:t xml:space="preserve"> </w:t>
      </w:r>
      <w:r>
        <w:t>П</w:t>
      </w:r>
      <w:r>
        <w:rPr>
          <w:spacing w:val="2"/>
        </w:rPr>
        <w:t>П</w:t>
      </w:r>
      <w:r>
        <w:t>Э:</w:t>
      </w:r>
    </w:p>
    <w:p w:rsidR="00770606" w:rsidRDefault="00770606" w:rsidP="00770606">
      <w:pPr>
        <w:pStyle w:val="a3"/>
        <w:kinsoku w:val="0"/>
        <w:overflowPunct w:val="0"/>
        <w:spacing w:before="0" w:line="298" w:lineRule="exact"/>
        <w:ind w:left="821"/>
      </w:pPr>
      <w:r>
        <w:rPr>
          <w:spacing w:val="-2"/>
        </w:rPr>
        <w:t>з</w:t>
      </w:r>
      <w:r>
        <w:rPr>
          <w:spacing w:val="-3"/>
        </w:rPr>
        <w:t>а</w:t>
      </w:r>
      <w:r>
        <w:rPr>
          <w:spacing w:val="-2"/>
        </w:rPr>
        <w:t>п</w:t>
      </w:r>
      <w:r>
        <w:rPr>
          <w:spacing w:val="-3"/>
        </w:rPr>
        <w:t>е</w:t>
      </w:r>
      <w:r>
        <w:rPr>
          <w:spacing w:val="-5"/>
        </w:rPr>
        <w:t>ч</w:t>
      </w:r>
      <w:r>
        <w:rPr>
          <w:spacing w:val="-3"/>
        </w:rPr>
        <w:t>ата</w:t>
      </w:r>
      <w:r>
        <w:rPr>
          <w:spacing w:val="-6"/>
        </w:rPr>
        <w:t>н</w:t>
      </w:r>
      <w:r>
        <w:rPr>
          <w:spacing w:val="-2"/>
        </w:rPr>
        <w:t>ны</w:t>
      </w:r>
      <w:r>
        <w:t>й</w:t>
      </w:r>
      <w:r>
        <w:rPr>
          <w:spacing w:val="1"/>
        </w:rPr>
        <w:t xml:space="preserve"> </w:t>
      </w:r>
      <w:r>
        <w:rPr>
          <w:spacing w:val="-6"/>
        </w:rPr>
        <w:t>В</w:t>
      </w:r>
      <w:r>
        <w:rPr>
          <w:spacing w:val="-2"/>
        </w:rPr>
        <w:t>Д</w:t>
      </w:r>
      <w:r>
        <w:t>П</w:t>
      </w:r>
      <w:r>
        <w:rPr>
          <w:spacing w:val="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rPr>
          <w:spacing w:val="-3"/>
        </w:rPr>
        <w:t>бла</w:t>
      </w:r>
      <w:r>
        <w:rPr>
          <w:spacing w:val="-2"/>
        </w:rPr>
        <w:t>н</w:t>
      </w:r>
      <w:r>
        <w:rPr>
          <w:spacing w:val="-5"/>
        </w:rPr>
        <w:t>к</w:t>
      </w:r>
      <w:r>
        <w:rPr>
          <w:spacing w:val="-3"/>
        </w:rPr>
        <w:t>а</w:t>
      </w:r>
      <w:r>
        <w:rPr>
          <w:spacing w:val="-5"/>
        </w:rPr>
        <w:t>м</w:t>
      </w:r>
      <w:r>
        <w:t>и</w:t>
      </w:r>
      <w:r>
        <w:rPr>
          <w:spacing w:val="1"/>
        </w:rPr>
        <w:t xml:space="preserve"> </w:t>
      </w:r>
      <w:r>
        <w:rPr>
          <w:spacing w:val="-3"/>
        </w:rPr>
        <w:t>ре</w:t>
      </w:r>
      <w:r>
        <w:rPr>
          <w:spacing w:val="-5"/>
        </w:rPr>
        <w:t>г</w:t>
      </w:r>
      <w:r>
        <w:rPr>
          <w:spacing w:val="-2"/>
        </w:rPr>
        <w:t>и</w:t>
      </w:r>
      <w:r>
        <w:rPr>
          <w:spacing w:val="-3"/>
        </w:rPr>
        <w:t>стр</w:t>
      </w:r>
      <w:r>
        <w:rPr>
          <w:spacing w:val="-6"/>
        </w:rPr>
        <w:t>а</w:t>
      </w:r>
      <w:r>
        <w:rPr>
          <w:spacing w:val="-2"/>
        </w:rPr>
        <w:t>ц</w:t>
      </w:r>
      <w:r>
        <w:rPr>
          <w:spacing w:val="-6"/>
        </w:rPr>
        <w:t>и</w:t>
      </w:r>
      <w:r>
        <w:rPr>
          <w:spacing w:val="-2"/>
        </w:rPr>
        <w:t>и</w:t>
      </w:r>
      <w:r>
        <w:t>,</w:t>
      </w:r>
      <w:r>
        <w:rPr>
          <w:spacing w:val="1"/>
        </w:rPr>
        <w:t xml:space="preserve"> </w:t>
      </w:r>
      <w:r>
        <w:rPr>
          <w:spacing w:val="-3"/>
        </w:rPr>
        <w:t>бла</w:t>
      </w:r>
      <w:r>
        <w:rPr>
          <w:spacing w:val="-6"/>
        </w:rPr>
        <w:t>н</w:t>
      </w:r>
      <w:r>
        <w:rPr>
          <w:spacing w:val="-2"/>
        </w:rPr>
        <w:t>к</w:t>
      </w:r>
      <w:r>
        <w:rPr>
          <w:spacing w:val="-3"/>
        </w:rPr>
        <w:t>а</w:t>
      </w:r>
      <w:r>
        <w:rPr>
          <w:spacing w:val="-5"/>
        </w:rPr>
        <w:t>м</w:t>
      </w:r>
      <w:r>
        <w:t>и</w:t>
      </w:r>
      <w:r>
        <w:rPr>
          <w:spacing w:val="1"/>
        </w:rPr>
        <w:t xml:space="preserve"> </w:t>
      </w:r>
      <w:r>
        <w:rPr>
          <w:spacing w:val="-3"/>
        </w:rPr>
        <w:t>ответ</w:t>
      </w:r>
      <w:r>
        <w:rPr>
          <w:spacing w:val="-6"/>
        </w:rPr>
        <w:t>о</w:t>
      </w:r>
      <w:r>
        <w:t>в</w:t>
      </w:r>
      <w:r>
        <w:rPr>
          <w:spacing w:val="-2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rPr>
          <w:spacing w:val="-3"/>
        </w:rPr>
        <w:t>1</w:t>
      </w:r>
      <w:r>
        <w:t>,</w:t>
      </w:r>
      <w:r>
        <w:rPr>
          <w:spacing w:val="1"/>
        </w:rPr>
        <w:t xml:space="preserve"> </w:t>
      </w:r>
      <w:r>
        <w:rPr>
          <w:spacing w:val="-3"/>
        </w:rPr>
        <w:t>бла</w:t>
      </w:r>
      <w:r>
        <w:rPr>
          <w:spacing w:val="-6"/>
        </w:rPr>
        <w:t>н</w:t>
      </w:r>
      <w:r>
        <w:rPr>
          <w:spacing w:val="-2"/>
        </w:rPr>
        <w:t>к</w:t>
      </w:r>
      <w:r>
        <w:rPr>
          <w:spacing w:val="-3"/>
        </w:rPr>
        <w:t>а</w:t>
      </w:r>
      <w:r>
        <w:rPr>
          <w:spacing w:val="-5"/>
        </w:rPr>
        <w:t>м</w:t>
      </w:r>
      <w:r>
        <w:t>и</w:t>
      </w:r>
      <w:r>
        <w:rPr>
          <w:spacing w:val="1"/>
        </w:rPr>
        <w:t xml:space="preserve"> </w:t>
      </w:r>
      <w:r>
        <w:rPr>
          <w:spacing w:val="-3"/>
        </w:rPr>
        <w:t>ответ</w:t>
      </w:r>
      <w:r>
        <w:rPr>
          <w:spacing w:val="-6"/>
        </w:rPr>
        <w:t>о</w:t>
      </w:r>
      <w:r>
        <w:t>в</w:t>
      </w:r>
    </w:p>
    <w:p w:rsidR="00770606" w:rsidRDefault="00770606" w:rsidP="00770606">
      <w:pPr>
        <w:pStyle w:val="a3"/>
        <w:kinsoku w:val="0"/>
        <w:overflowPunct w:val="0"/>
        <w:ind w:right="119"/>
        <w:jc w:val="both"/>
      </w:pPr>
      <w:r>
        <w:t>№</w:t>
      </w:r>
      <w:r>
        <w:rPr>
          <w:spacing w:val="-8"/>
        </w:rPr>
        <w:t xml:space="preserve"> </w:t>
      </w:r>
      <w:r>
        <w:t>2</w:t>
      </w:r>
      <w:r>
        <w:rPr>
          <w:spacing w:val="45"/>
        </w:rPr>
        <w:t xml:space="preserve"> </w:t>
      </w:r>
      <w:r>
        <w:rPr>
          <w:spacing w:val="-3"/>
        </w:rPr>
        <w:t>(л</w:t>
      </w:r>
      <w:r>
        <w:rPr>
          <w:spacing w:val="-2"/>
        </w:rPr>
        <w:t>и</w:t>
      </w:r>
      <w:r>
        <w:rPr>
          <w:spacing w:val="-3"/>
        </w:rPr>
        <w:t>с</w:t>
      </w:r>
      <w:r>
        <w:t>т</w:t>
      </w:r>
      <w:r>
        <w:rPr>
          <w:spacing w:val="43"/>
        </w:rPr>
        <w:t xml:space="preserve"> </w:t>
      </w:r>
      <w:r>
        <w:t>1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3"/>
        </w:rPr>
        <w:t>л</w:t>
      </w:r>
      <w:r>
        <w:rPr>
          <w:spacing w:val="-2"/>
        </w:rPr>
        <w:t>и</w:t>
      </w:r>
      <w:r>
        <w:rPr>
          <w:spacing w:val="-3"/>
        </w:rPr>
        <w:t>с</w:t>
      </w:r>
      <w:r>
        <w:t>т</w:t>
      </w:r>
      <w:r>
        <w:rPr>
          <w:spacing w:val="42"/>
        </w:rPr>
        <w:t xml:space="preserve"> </w:t>
      </w:r>
      <w:r>
        <w:rPr>
          <w:spacing w:val="-3"/>
        </w:rPr>
        <w:t>2</w:t>
      </w:r>
      <w:r>
        <w:rPr>
          <w:spacing w:val="-2"/>
        </w:rPr>
        <w:t>)</w:t>
      </w:r>
      <w:r>
        <w:t>,</w:t>
      </w:r>
      <w:r>
        <w:rPr>
          <w:spacing w:val="45"/>
        </w:rPr>
        <w:t xml:space="preserve"> </w:t>
      </w:r>
      <w:r>
        <w:rPr>
          <w:spacing w:val="-2"/>
        </w:rPr>
        <w:t>Д</w:t>
      </w:r>
      <w:r>
        <w:rPr>
          <w:spacing w:val="-3"/>
        </w:rPr>
        <w:t>Б</w:t>
      </w:r>
      <w:r>
        <w:t>О</w:t>
      </w:r>
      <w:r>
        <w:rPr>
          <w:spacing w:val="-10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</w:t>
      </w:r>
      <w:r>
        <w:rPr>
          <w:spacing w:val="45"/>
        </w:rPr>
        <w:t xml:space="preserve"> </w:t>
      </w:r>
      <w:r>
        <w:rPr>
          <w:spacing w:val="-6"/>
        </w:rPr>
        <w:t>(</w:t>
      </w:r>
      <w:r>
        <w:rPr>
          <w:spacing w:val="-2"/>
        </w:rPr>
        <w:t>п</w:t>
      </w:r>
      <w:r>
        <w:rPr>
          <w:spacing w:val="-3"/>
        </w:rPr>
        <w:t>р</w:t>
      </w:r>
      <w:r>
        <w:t>и</w:t>
      </w:r>
      <w:r>
        <w:rPr>
          <w:spacing w:val="44"/>
        </w:rPr>
        <w:t xml:space="preserve"> </w:t>
      </w:r>
      <w:r>
        <w:rPr>
          <w:spacing w:val="-2"/>
        </w:rPr>
        <w:t>п</w:t>
      </w:r>
      <w:r>
        <w:rPr>
          <w:spacing w:val="-6"/>
        </w:rPr>
        <w:t>р</w:t>
      </w:r>
      <w:r>
        <w:rPr>
          <w:spacing w:val="-3"/>
        </w:rPr>
        <w:t>оведе</w:t>
      </w:r>
      <w:r>
        <w:rPr>
          <w:spacing w:val="-2"/>
        </w:rPr>
        <w:t>н</w:t>
      </w:r>
      <w:r>
        <w:rPr>
          <w:spacing w:val="-6"/>
        </w:rPr>
        <w:t>и</w:t>
      </w:r>
      <w:r>
        <w:t>я</w:t>
      </w:r>
      <w:r>
        <w:rPr>
          <w:spacing w:val="45"/>
        </w:rPr>
        <w:t xml:space="preserve"> </w:t>
      </w:r>
      <w:r>
        <w:rPr>
          <w:spacing w:val="-3"/>
        </w:rPr>
        <w:t>Е</w:t>
      </w:r>
      <w:r>
        <w:rPr>
          <w:spacing w:val="-5"/>
        </w:rPr>
        <w:t>Г</w:t>
      </w:r>
      <w:r>
        <w:t>Э</w:t>
      </w:r>
      <w:r>
        <w:rPr>
          <w:spacing w:val="44"/>
        </w:rPr>
        <w:t xml:space="preserve"> </w:t>
      </w:r>
      <w:r>
        <w:rPr>
          <w:spacing w:val="-2"/>
        </w:rPr>
        <w:t>п</w:t>
      </w:r>
      <w:r>
        <w:t>о</w:t>
      </w:r>
      <w:r>
        <w:rPr>
          <w:spacing w:val="43"/>
        </w:rPr>
        <w:t xml:space="preserve"> </w:t>
      </w:r>
      <w:r>
        <w:rPr>
          <w:spacing w:val="-5"/>
        </w:rPr>
        <w:t>м</w:t>
      </w:r>
      <w:r>
        <w:rPr>
          <w:spacing w:val="-6"/>
        </w:rPr>
        <w:t>а</w:t>
      </w:r>
      <w:r>
        <w:rPr>
          <w:spacing w:val="-3"/>
        </w:rPr>
        <w:t>те</w:t>
      </w:r>
      <w:r>
        <w:rPr>
          <w:spacing w:val="-5"/>
        </w:rPr>
        <w:t>м</w:t>
      </w:r>
      <w:r>
        <w:rPr>
          <w:spacing w:val="-3"/>
        </w:rPr>
        <w:t>ат</w:t>
      </w:r>
      <w:r>
        <w:rPr>
          <w:spacing w:val="-2"/>
        </w:rPr>
        <w:t>ик</w:t>
      </w:r>
      <w:r>
        <w:t>е</w:t>
      </w:r>
      <w:r>
        <w:rPr>
          <w:spacing w:val="42"/>
        </w:rPr>
        <w:t xml:space="preserve"> </w:t>
      </w:r>
      <w:r>
        <w:rPr>
          <w:spacing w:val="-3"/>
        </w:rPr>
        <w:t>ба</w:t>
      </w:r>
      <w:r>
        <w:rPr>
          <w:spacing w:val="-2"/>
        </w:rPr>
        <w:t>з</w:t>
      </w:r>
      <w:r>
        <w:rPr>
          <w:spacing w:val="-3"/>
        </w:rPr>
        <w:t>ово</w:t>
      </w:r>
      <w:r>
        <w:rPr>
          <w:spacing w:val="-5"/>
        </w:rPr>
        <w:t>г</w:t>
      </w:r>
      <w:r>
        <w:t>о</w:t>
      </w:r>
      <w:r>
        <w:rPr>
          <w:spacing w:val="42"/>
        </w:rPr>
        <w:t xml:space="preserve"> </w:t>
      </w:r>
      <w:r>
        <w:rPr>
          <w:spacing w:val="-3"/>
        </w:rPr>
        <w:t>у</w:t>
      </w:r>
      <w:r>
        <w:rPr>
          <w:spacing w:val="-6"/>
        </w:rPr>
        <w:t>р</w:t>
      </w:r>
      <w:r>
        <w:rPr>
          <w:spacing w:val="-3"/>
        </w:rPr>
        <w:t>ов</w:t>
      </w:r>
      <w:r>
        <w:rPr>
          <w:spacing w:val="-2"/>
        </w:rPr>
        <w:t>н</w:t>
      </w:r>
      <w:r>
        <w:t>я</w:t>
      </w:r>
      <w:r>
        <w:rPr>
          <w:spacing w:val="49"/>
        </w:rPr>
        <w:t xml:space="preserve"> </w:t>
      </w:r>
      <w:r>
        <w:t>–</w:t>
      </w:r>
      <w:r>
        <w:rPr>
          <w:w w:val="99"/>
        </w:rPr>
        <w:t xml:space="preserve"> </w:t>
      </w:r>
      <w:r>
        <w:rPr>
          <w:spacing w:val="-3"/>
        </w:rPr>
        <w:t>тол</w:t>
      </w:r>
      <w:r>
        <w:rPr>
          <w:spacing w:val="-5"/>
        </w:rPr>
        <w:t>ь</w:t>
      </w:r>
      <w:r>
        <w:rPr>
          <w:spacing w:val="-2"/>
        </w:rPr>
        <w:t>к</w:t>
      </w:r>
      <w:r>
        <w:t>о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3"/>
        </w:rPr>
        <w:t>б</w:t>
      </w:r>
      <w:r>
        <w:rPr>
          <w:spacing w:val="-6"/>
        </w:rPr>
        <w:t>л</w:t>
      </w:r>
      <w:r>
        <w:rPr>
          <w:spacing w:val="-3"/>
        </w:rPr>
        <w:t>а</w:t>
      </w:r>
      <w:r>
        <w:rPr>
          <w:spacing w:val="-6"/>
        </w:rPr>
        <w:t>н</w:t>
      </w:r>
      <w:r>
        <w:rPr>
          <w:spacing w:val="-2"/>
        </w:rPr>
        <w:t>к</w:t>
      </w:r>
      <w:r>
        <w:rPr>
          <w:spacing w:val="-3"/>
        </w:rPr>
        <w:t>а</w:t>
      </w:r>
      <w:r>
        <w:rPr>
          <w:spacing w:val="-5"/>
        </w:rPr>
        <w:t>м</w:t>
      </w:r>
      <w:r>
        <w:t>и</w:t>
      </w:r>
      <w:r>
        <w:rPr>
          <w:spacing w:val="-11"/>
        </w:rPr>
        <w:t xml:space="preserve"> </w:t>
      </w:r>
      <w:r>
        <w:rPr>
          <w:spacing w:val="-3"/>
        </w:rPr>
        <w:t>ре</w:t>
      </w:r>
      <w:r>
        <w:rPr>
          <w:spacing w:val="-7"/>
        </w:rPr>
        <w:t>г</w:t>
      </w:r>
      <w:r>
        <w:rPr>
          <w:spacing w:val="-2"/>
        </w:rPr>
        <w:t>и</w:t>
      </w:r>
      <w:r>
        <w:rPr>
          <w:spacing w:val="-3"/>
        </w:rPr>
        <w:t>стра</w:t>
      </w:r>
      <w:r>
        <w:rPr>
          <w:spacing w:val="-2"/>
        </w:rPr>
        <w:t>ци</w:t>
      </w:r>
      <w:r>
        <w:t>и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3"/>
        </w:rPr>
        <w:t>бл</w:t>
      </w:r>
      <w:r>
        <w:rPr>
          <w:spacing w:val="-6"/>
        </w:rPr>
        <w:t>а</w:t>
      </w:r>
      <w:r>
        <w:rPr>
          <w:spacing w:val="-2"/>
        </w:rPr>
        <w:t>нк</w:t>
      </w:r>
      <w:r>
        <w:rPr>
          <w:spacing w:val="-3"/>
        </w:rPr>
        <w:t>а</w:t>
      </w:r>
      <w:r>
        <w:rPr>
          <w:spacing w:val="-5"/>
        </w:rPr>
        <w:t>м</w:t>
      </w:r>
      <w:r>
        <w:t>и</w:t>
      </w:r>
      <w:r>
        <w:rPr>
          <w:spacing w:val="-16"/>
        </w:rPr>
        <w:t xml:space="preserve"> </w:t>
      </w:r>
      <w:r>
        <w:rPr>
          <w:spacing w:val="-3"/>
        </w:rPr>
        <w:t>ответо</w:t>
      </w:r>
      <w:r>
        <w:t>в</w:t>
      </w:r>
      <w:r>
        <w:rPr>
          <w:spacing w:val="-12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rPr>
          <w:spacing w:val="-3"/>
        </w:rPr>
        <w:t>1)</w:t>
      </w:r>
      <w:r>
        <w:t>;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left="821" w:right="2883"/>
      </w:pPr>
      <w:r>
        <w:rPr>
          <w:spacing w:val="-2"/>
        </w:rPr>
        <w:t>з</w:t>
      </w:r>
      <w:r>
        <w:rPr>
          <w:spacing w:val="-3"/>
        </w:rPr>
        <w:t>а</w:t>
      </w:r>
      <w:r>
        <w:rPr>
          <w:spacing w:val="-2"/>
        </w:rPr>
        <w:t>п</w:t>
      </w:r>
      <w:r>
        <w:rPr>
          <w:spacing w:val="-3"/>
        </w:rPr>
        <w:t>е</w:t>
      </w:r>
      <w:r>
        <w:rPr>
          <w:spacing w:val="-5"/>
        </w:rPr>
        <w:t>ч</w:t>
      </w:r>
      <w:r>
        <w:rPr>
          <w:spacing w:val="-3"/>
        </w:rPr>
        <w:t>ата</w:t>
      </w:r>
      <w:r>
        <w:rPr>
          <w:spacing w:val="-6"/>
        </w:rPr>
        <w:t>н</w:t>
      </w:r>
      <w:r>
        <w:rPr>
          <w:spacing w:val="-2"/>
        </w:rPr>
        <w:t>ны</w:t>
      </w:r>
      <w:r>
        <w:t>й</w:t>
      </w:r>
      <w:r>
        <w:rPr>
          <w:spacing w:val="-14"/>
        </w:rPr>
        <w:t xml:space="preserve"> </w:t>
      </w:r>
      <w:r>
        <w:rPr>
          <w:spacing w:val="-6"/>
        </w:rPr>
        <w:t>В</w:t>
      </w:r>
      <w:r>
        <w:rPr>
          <w:spacing w:val="-2"/>
        </w:rPr>
        <w:t>Д</w:t>
      </w:r>
      <w:r>
        <w:t>П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rPr>
          <w:spacing w:val="-3"/>
        </w:rPr>
        <w:t>КИ</w:t>
      </w:r>
      <w:r>
        <w:t>М</w:t>
      </w:r>
      <w:r>
        <w:rPr>
          <w:spacing w:val="-14"/>
        </w:rPr>
        <w:t xml:space="preserve"> </w:t>
      </w:r>
      <w:r>
        <w:rPr>
          <w:spacing w:val="-3"/>
        </w:rPr>
        <w:t>у</w:t>
      </w:r>
      <w:r>
        <w:rPr>
          <w:spacing w:val="-5"/>
        </w:rPr>
        <w:t>ч</w:t>
      </w:r>
      <w:r>
        <w:rPr>
          <w:spacing w:val="-3"/>
        </w:rPr>
        <w:t>аст</w:t>
      </w:r>
      <w:r>
        <w:rPr>
          <w:spacing w:val="-2"/>
        </w:rPr>
        <w:t>ник</w:t>
      </w:r>
      <w:r>
        <w:rPr>
          <w:spacing w:val="-3"/>
        </w:rPr>
        <w:t>о</w:t>
      </w:r>
      <w:r>
        <w:t>в</w:t>
      </w:r>
      <w:r>
        <w:rPr>
          <w:spacing w:val="-17"/>
        </w:rPr>
        <w:t xml:space="preserve"> </w:t>
      </w:r>
      <w:r>
        <w:rPr>
          <w:spacing w:val="-5"/>
        </w:rPr>
        <w:t>э</w:t>
      </w:r>
      <w:r>
        <w:rPr>
          <w:spacing w:val="-2"/>
        </w:rPr>
        <w:t>к</w:t>
      </w:r>
      <w:r>
        <w:rPr>
          <w:spacing w:val="-5"/>
        </w:rPr>
        <w:t>з</w:t>
      </w:r>
      <w:r>
        <w:rPr>
          <w:spacing w:val="-6"/>
        </w:rPr>
        <w:t>а</w:t>
      </w:r>
      <w:r>
        <w:rPr>
          <w:spacing w:val="-5"/>
        </w:rPr>
        <w:t>м</w:t>
      </w:r>
      <w:r>
        <w:rPr>
          <w:spacing w:val="-3"/>
        </w:rPr>
        <w:t>е</w:t>
      </w:r>
      <w:r>
        <w:rPr>
          <w:spacing w:val="-2"/>
        </w:rPr>
        <w:t>н</w:t>
      </w:r>
      <w:r>
        <w:rPr>
          <w:spacing w:val="-3"/>
        </w:rPr>
        <w:t>а</w:t>
      </w:r>
      <w:r>
        <w:t>;</w:t>
      </w:r>
      <w:r>
        <w:rPr>
          <w:w w:val="99"/>
        </w:rPr>
        <w:t xml:space="preserve"> </w:t>
      </w:r>
      <w:r>
        <w:rPr>
          <w:spacing w:val="-2"/>
        </w:rPr>
        <w:t>з</w:t>
      </w:r>
      <w:r>
        <w:rPr>
          <w:spacing w:val="-3"/>
        </w:rPr>
        <w:t>а</w:t>
      </w:r>
      <w:r>
        <w:rPr>
          <w:spacing w:val="-2"/>
        </w:rPr>
        <w:t>п</w:t>
      </w:r>
      <w:r>
        <w:rPr>
          <w:spacing w:val="-3"/>
        </w:rPr>
        <w:t>е</w:t>
      </w:r>
      <w:r>
        <w:rPr>
          <w:spacing w:val="-5"/>
        </w:rPr>
        <w:t>ч</w:t>
      </w:r>
      <w:r>
        <w:rPr>
          <w:spacing w:val="-3"/>
        </w:rPr>
        <w:t>ата</w:t>
      </w:r>
      <w:r>
        <w:rPr>
          <w:spacing w:val="-6"/>
        </w:rPr>
        <w:t>н</w:t>
      </w:r>
      <w:r>
        <w:rPr>
          <w:spacing w:val="-2"/>
        </w:rPr>
        <w:t>ны</w:t>
      </w:r>
      <w:r>
        <w:t>й</w:t>
      </w:r>
      <w:r>
        <w:rPr>
          <w:spacing w:val="-15"/>
        </w:rPr>
        <w:t xml:space="preserve"> </w:t>
      </w:r>
      <w:r>
        <w:rPr>
          <w:spacing w:val="-6"/>
        </w:rPr>
        <w:t>В</w:t>
      </w:r>
      <w:r>
        <w:rPr>
          <w:spacing w:val="-2"/>
        </w:rPr>
        <w:t>Д</w:t>
      </w:r>
      <w:r>
        <w:t>П</w:t>
      </w:r>
      <w:r>
        <w:rPr>
          <w:spacing w:val="-15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>с</w:t>
      </w:r>
      <w:r>
        <w:rPr>
          <w:spacing w:val="-2"/>
        </w:rPr>
        <w:t>п</w:t>
      </w:r>
      <w:r>
        <w:rPr>
          <w:spacing w:val="-3"/>
        </w:rPr>
        <w:t>ор</w:t>
      </w:r>
      <w:r>
        <w:rPr>
          <w:spacing w:val="-5"/>
        </w:rPr>
        <w:t>ч</w:t>
      </w:r>
      <w:r>
        <w:rPr>
          <w:spacing w:val="-3"/>
        </w:rPr>
        <w:t>е</w:t>
      </w:r>
      <w:r>
        <w:rPr>
          <w:spacing w:val="-2"/>
        </w:rPr>
        <w:t>н</w:t>
      </w:r>
      <w:r>
        <w:rPr>
          <w:spacing w:val="-6"/>
        </w:rPr>
        <w:t>н</w:t>
      </w:r>
      <w:r>
        <w:rPr>
          <w:spacing w:val="-2"/>
        </w:rPr>
        <w:t>ы</w:t>
      </w:r>
      <w:r>
        <w:rPr>
          <w:spacing w:val="-5"/>
        </w:rPr>
        <w:t>м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к</w:t>
      </w:r>
      <w:r>
        <w:rPr>
          <w:spacing w:val="-3"/>
        </w:rPr>
        <w:t>о</w:t>
      </w:r>
      <w:r>
        <w:rPr>
          <w:spacing w:val="-5"/>
        </w:rPr>
        <w:t>м</w:t>
      </w:r>
      <w:r>
        <w:rPr>
          <w:spacing w:val="-2"/>
        </w:rPr>
        <w:t>п</w:t>
      </w:r>
      <w:r>
        <w:rPr>
          <w:spacing w:val="-6"/>
        </w:rPr>
        <w:t>л</w:t>
      </w:r>
      <w:r>
        <w:rPr>
          <w:spacing w:val="-3"/>
        </w:rPr>
        <w:t>е</w:t>
      </w:r>
      <w:r>
        <w:rPr>
          <w:spacing w:val="-2"/>
        </w:rPr>
        <w:t>к</w:t>
      </w:r>
      <w:r>
        <w:rPr>
          <w:spacing w:val="-3"/>
        </w:rPr>
        <w:t>та</w:t>
      </w:r>
      <w:r>
        <w:rPr>
          <w:spacing w:val="-5"/>
        </w:rPr>
        <w:t>м</w:t>
      </w:r>
      <w:r>
        <w:t>и</w:t>
      </w:r>
      <w:r>
        <w:rPr>
          <w:spacing w:val="-14"/>
        </w:rPr>
        <w:t xml:space="preserve"> </w:t>
      </w:r>
      <w:r>
        <w:rPr>
          <w:spacing w:val="-5"/>
        </w:rPr>
        <w:t>Э</w:t>
      </w:r>
      <w:r>
        <w:rPr>
          <w:spacing w:val="-3"/>
        </w:rPr>
        <w:t>М</w:t>
      </w:r>
      <w:r>
        <w:t>;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left="821"/>
      </w:pPr>
      <w:r>
        <w:rPr>
          <w:spacing w:val="-2"/>
        </w:rPr>
        <w:t>з</w:t>
      </w:r>
      <w:r>
        <w:rPr>
          <w:spacing w:val="-3"/>
        </w:rPr>
        <w:t>а</w:t>
      </w:r>
      <w:r>
        <w:rPr>
          <w:spacing w:val="-2"/>
        </w:rPr>
        <w:t>п</w:t>
      </w:r>
      <w:r>
        <w:rPr>
          <w:spacing w:val="-3"/>
        </w:rPr>
        <w:t>е</w:t>
      </w:r>
      <w:r>
        <w:rPr>
          <w:spacing w:val="-5"/>
        </w:rPr>
        <w:t>ч</w:t>
      </w:r>
      <w:r>
        <w:rPr>
          <w:spacing w:val="-3"/>
        </w:rPr>
        <w:t>ата</w:t>
      </w:r>
      <w:r>
        <w:rPr>
          <w:spacing w:val="-6"/>
        </w:rPr>
        <w:t>н</w:t>
      </w:r>
      <w:r>
        <w:rPr>
          <w:spacing w:val="-2"/>
        </w:rPr>
        <w:t>ны</w:t>
      </w:r>
      <w:r>
        <w:t>й</w:t>
      </w:r>
      <w:r>
        <w:rPr>
          <w:spacing w:val="-20"/>
        </w:rPr>
        <w:t xml:space="preserve"> </w:t>
      </w:r>
      <w:r>
        <w:rPr>
          <w:spacing w:val="-2"/>
        </w:rPr>
        <w:t>к</w:t>
      </w:r>
      <w:r>
        <w:rPr>
          <w:spacing w:val="-3"/>
        </w:rPr>
        <w:t>о</w:t>
      </w:r>
      <w:r>
        <w:rPr>
          <w:spacing w:val="-6"/>
        </w:rPr>
        <w:t>н</w:t>
      </w:r>
      <w:r>
        <w:rPr>
          <w:spacing w:val="-3"/>
        </w:rPr>
        <w:t>вер</w:t>
      </w:r>
      <w:r>
        <w:t>т</w:t>
      </w:r>
      <w:r>
        <w:rPr>
          <w:spacing w:val="-21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>с</w:t>
      </w:r>
      <w:r>
        <w:rPr>
          <w:spacing w:val="-2"/>
        </w:rPr>
        <w:t>п</w:t>
      </w:r>
      <w:r>
        <w:rPr>
          <w:spacing w:val="-3"/>
        </w:rPr>
        <w:t>ол</w:t>
      </w:r>
      <w:r>
        <w:rPr>
          <w:spacing w:val="-7"/>
        </w:rPr>
        <w:t>ь</w:t>
      </w:r>
      <w:r>
        <w:rPr>
          <w:spacing w:val="-2"/>
        </w:rPr>
        <w:t>з</w:t>
      </w:r>
      <w:r>
        <w:rPr>
          <w:spacing w:val="-3"/>
        </w:rPr>
        <w:t>ова</w:t>
      </w:r>
      <w:r>
        <w:rPr>
          <w:spacing w:val="-6"/>
        </w:rPr>
        <w:t>н</w:t>
      </w:r>
      <w:r>
        <w:rPr>
          <w:spacing w:val="-2"/>
        </w:rPr>
        <w:t>ны</w:t>
      </w:r>
      <w:r>
        <w:rPr>
          <w:spacing w:val="-5"/>
        </w:rPr>
        <w:t>м</w:t>
      </w:r>
      <w:r>
        <w:t>и</w:t>
      </w:r>
      <w:r>
        <w:rPr>
          <w:spacing w:val="-18"/>
        </w:rPr>
        <w:t xml:space="preserve"> </w:t>
      </w:r>
      <w:r>
        <w:rPr>
          <w:spacing w:val="-7"/>
        </w:rPr>
        <w:t>ч</w:t>
      </w:r>
      <w:r>
        <w:rPr>
          <w:spacing w:val="-3"/>
        </w:rPr>
        <w:t>ер</w:t>
      </w:r>
      <w:r>
        <w:rPr>
          <w:spacing w:val="-2"/>
        </w:rPr>
        <w:t>н</w:t>
      </w:r>
      <w:r>
        <w:rPr>
          <w:spacing w:val="-3"/>
        </w:rPr>
        <w:t>ов</w:t>
      </w:r>
      <w:r>
        <w:rPr>
          <w:spacing w:val="-6"/>
        </w:rPr>
        <w:t>и</w:t>
      </w:r>
      <w:r>
        <w:rPr>
          <w:spacing w:val="-2"/>
        </w:rPr>
        <w:t>к</w:t>
      </w:r>
      <w:r>
        <w:rPr>
          <w:spacing w:val="-3"/>
        </w:rPr>
        <w:t>а</w:t>
      </w:r>
      <w:r>
        <w:rPr>
          <w:spacing w:val="-5"/>
        </w:rPr>
        <w:t>м</w:t>
      </w:r>
      <w:r>
        <w:rPr>
          <w:spacing w:val="-2"/>
        </w:rPr>
        <w:t>и</w:t>
      </w:r>
      <w:r>
        <w:t>;</w:t>
      </w:r>
    </w:p>
    <w:p w:rsidR="00770606" w:rsidRDefault="00770606" w:rsidP="00770606">
      <w:pPr>
        <w:pStyle w:val="a3"/>
        <w:kinsoku w:val="0"/>
        <w:overflowPunct w:val="0"/>
        <w:ind w:left="821"/>
      </w:pPr>
      <w:r>
        <w:rPr>
          <w:spacing w:val="-2"/>
        </w:rPr>
        <w:t>н</w:t>
      </w:r>
      <w:r>
        <w:rPr>
          <w:spacing w:val="-3"/>
        </w:rPr>
        <w:t>е</w:t>
      </w:r>
      <w:r>
        <w:rPr>
          <w:spacing w:val="-2"/>
        </w:rPr>
        <w:t>и</w:t>
      </w:r>
      <w:r>
        <w:rPr>
          <w:spacing w:val="-3"/>
        </w:rPr>
        <w:t>с</w:t>
      </w:r>
      <w:r>
        <w:rPr>
          <w:spacing w:val="-2"/>
        </w:rPr>
        <w:t>п</w:t>
      </w:r>
      <w:r>
        <w:rPr>
          <w:spacing w:val="-3"/>
        </w:rPr>
        <w:t>ол</w:t>
      </w:r>
      <w:r>
        <w:rPr>
          <w:spacing w:val="-7"/>
        </w:rPr>
        <w:t>ь</w:t>
      </w:r>
      <w:r>
        <w:rPr>
          <w:spacing w:val="-2"/>
        </w:rPr>
        <w:t>з</w:t>
      </w:r>
      <w:r>
        <w:rPr>
          <w:spacing w:val="-3"/>
        </w:rPr>
        <w:t>ова</w:t>
      </w:r>
      <w:r>
        <w:rPr>
          <w:spacing w:val="-6"/>
        </w:rPr>
        <w:t>н</w:t>
      </w:r>
      <w:r>
        <w:rPr>
          <w:spacing w:val="-2"/>
        </w:rPr>
        <w:t>ны</w:t>
      </w:r>
      <w:r>
        <w:t>е</w:t>
      </w:r>
      <w:r>
        <w:rPr>
          <w:spacing w:val="-34"/>
        </w:rPr>
        <w:t xml:space="preserve"> </w:t>
      </w:r>
      <w:r>
        <w:rPr>
          <w:spacing w:val="-5"/>
        </w:rPr>
        <w:t>ч</w:t>
      </w:r>
      <w:r>
        <w:rPr>
          <w:spacing w:val="-3"/>
        </w:rPr>
        <w:t>е</w:t>
      </w:r>
      <w:r>
        <w:rPr>
          <w:spacing w:val="-6"/>
        </w:rPr>
        <w:t>р</w:t>
      </w:r>
      <w:r>
        <w:rPr>
          <w:spacing w:val="-2"/>
        </w:rPr>
        <w:t>н</w:t>
      </w:r>
      <w:r>
        <w:rPr>
          <w:spacing w:val="-3"/>
        </w:rPr>
        <w:t>ов</w:t>
      </w:r>
      <w:r>
        <w:rPr>
          <w:spacing w:val="-2"/>
        </w:rPr>
        <w:t>и</w:t>
      </w:r>
      <w:r>
        <w:rPr>
          <w:spacing w:val="-5"/>
        </w:rPr>
        <w:t>к</w:t>
      </w:r>
      <w:r>
        <w:rPr>
          <w:spacing w:val="-2"/>
        </w:rPr>
        <w:t>и</w:t>
      </w:r>
      <w:r>
        <w:t>;</w:t>
      </w:r>
    </w:p>
    <w:p w:rsidR="00770606" w:rsidRDefault="00770606" w:rsidP="00770606">
      <w:pPr>
        <w:pStyle w:val="a3"/>
        <w:kinsoku w:val="0"/>
        <w:overflowPunct w:val="0"/>
        <w:spacing w:before="0" w:line="298" w:lineRule="exact"/>
        <w:ind w:left="821"/>
      </w:pPr>
      <w:r>
        <w:t>фор</w:t>
      </w:r>
      <w:r>
        <w:rPr>
          <w:spacing w:val="-1"/>
        </w:rPr>
        <w:t>м</w:t>
      </w:r>
      <w:r>
        <w:t>ы</w:t>
      </w:r>
      <w:r>
        <w:rPr>
          <w:spacing w:val="-18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-05</w:t>
      </w:r>
      <w:r>
        <w:rPr>
          <w:spacing w:val="2"/>
        </w:rPr>
        <w:t>-</w:t>
      </w:r>
      <w:r>
        <w:t>02,</w:t>
      </w:r>
      <w:r>
        <w:rPr>
          <w:spacing w:val="-17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-12-</w:t>
      </w:r>
      <w:r>
        <w:rPr>
          <w:spacing w:val="2"/>
        </w:rPr>
        <w:t>0</w:t>
      </w:r>
      <w:r>
        <w:t>2,</w:t>
      </w:r>
      <w:r>
        <w:rPr>
          <w:spacing w:val="-18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-12-</w:t>
      </w:r>
      <w:r>
        <w:rPr>
          <w:spacing w:val="2"/>
        </w:rPr>
        <w:t>03</w:t>
      </w:r>
      <w:r>
        <w:t>,</w:t>
      </w:r>
      <w:r>
        <w:rPr>
          <w:spacing w:val="-18"/>
        </w:rPr>
        <w:t xml:space="preserve"> </w:t>
      </w:r>
      <w:r>
        <w:t>ПП</w:t>
      </w:r>
      <w:r>
        <w:rPr>
          <w:spacing w:val="-1"/>
        </w:rPr>
        <w:t>Э</w:t>
      </w:r>
      <w:r>
        <w:t>-</w:t>
      </w:r>
      <w:r>
        <w:rPr>
          <w:spacing w:val="2"/>
        </w:rPr>
        <w:t>1</w:t>
      </w:r>
      <w:r>
        <w:t>2-04-</w:t>
      </w:r>
      <w:r>
        <w:rPr>
          <w:spacing w:val="2"/>
        </w:rPr>
        <w:t>М</w:t>
      </w:r>
      <w:r>
        <w:t>АШ;</w:t>
      </w:r>
    </w:p>
    <w:p w:rsidR="00770606" w:rsidRDefault="00770606" w:rsidP="00770606">
      <w:pPr>
        <w:pStyle w:val="a3"/>
        <w:kinsoku w:val="0"/>
        <w:overflowPunct w:val="0"/>
        <w:ind w:left="821"/>
      </w:pPr>
      <w:r>
        <w:rPr>
          <w:spacing w:val="-2"/>
        </w:rPr>
        <w:t>н</w:t>
      </w:r>
      <w:r>
        <w:rPr>
          <w:spacing w:val="-3"/>
        </w:rPr>
        <w:t>е</w:t>
      </w:r>
      <w:r>
        <w:rPr>
          <w:spacing w:val="-2"/>
        </w:rPr>
        <w:t>и</w:t>
      </w:r>
      <w:r>
        <w:rPr>
          <w:spacing w:val="-3"/>
        </w:rPr>
        <w:t>с</w:t>
      </w:r>
      <w:r>
        <w:rPr>
          <w:spacing w:val="-2"/>
        </w:rPr>
        <w:t>п</w:t>
      </w:r>
      <w:r>
        <w:rPr>
          <w:spacing w:val="-3"/>
        </w:rPr>
        <w:t>ол</w:t>
      </w:r>
      <w:r>
        <w:rPr>
          <w:spacing w:val="-7"/>
        </w:rPr>
        <w:t>ь</w:t>
      </w:r>
      <w:r>
        <w:rPr>
          <w:spacing w:val="-2"/>
        </w:rPr>
        <w:t>з</w:t>
      </w:r>
      <w:r>
        <w:rPr>
          <w:spacing w:val="-3"/>
        </w:rPr>
        <w:t>ова</w:t>
      </w:r>
      <w:r>
        <w:rPr>
          <w:spacing w:val="-6"/>
        </w:rPr>
        <w:t>н</w:t>
      </w:r>
      <w:r>
        <w:rPr>
          <w:spacing w:val="-2"/>
        </w:rPr>
        <w:t>ны</w:t>
      </w:r>
      <w:r>
        <w:t>е</w:t>
      </w:r>
      <w:r>
        <w:rPr>
          <w:spacing w:val="-17"/>
        </w:rPr>
        <w:t xml:space="preserve"> </w:t>
      </w:r>
      <w:r>
        <w:rPr>
          <w:spacing w:val="-2"/>
        </w:rPr>
        <w:t>Д</w:t>
      </w:r>
      <w:r>
        <w:rPr>
          <w:spacing w:val="-6"/>
        </w:rPr>
        <w:t>Б</w:t>
      </w:r>
      <w:r>
        <w:t>О</w:t>
      </w:r>
      <w:r>
        <w:rPr>
          <w:spacing w:val="-16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rPr>
          <w:spacing w:val="-3"/>
        </w:rPr>
        <w:t>2</w:t>
      </w:r>
      <w:r>
        <w:t>;</w:t>
      </w:r>
    </w:p>
    <w:p w:rsidR="00770606" w:rsidRDefault="00770606" w:rsidP="00770606">
      <w:pPr>
        <w:pStyle w:val="a3"/>
        <w:kinsoku w:val="0"/>
        <w:overflowPunct w:val="0"/>
        <w:ind w:left="821"/>
        <w:sectPr w:rsidR="00770606">
          <w:pgSz w:w="11907" w:h="16840"/>
          <w:pgMar w:top="1060" w:right="440" w:bottom="920" w:left="1020" w:header="0" w:footer="724" w:gutter="0"/>
          <w:cols w:space="720" w:equalWidth="0">
            <w:col w:w="10447"/>
          </w:cols>
          <w:noEndnote/>
        </w:sectPr>
      </w:pPr>
    </w:p>
    <w:p w:rsidR="00770606" w:rsidRDefault="00770606" w:rsidP="00770606">
      <w:pPr>
        <w:pStyle w:val="a3"/>
        <w:kinsoku w:val="0"/>
        <w:overflowPunct w:val="0"/>
        <w:spacing w:before="56" w:line="241" w:lineRule="auto"/>
        <w:ind w:right="101" w:firstLine="708"/>
        <w:jc w:val="both"/>
      </w:pPr>
      <w:r>
        <w:rPr>
          <w:spacing w:val="-2"/>
        </w:rPr>
        <w:lastRenderedPageBreak/>
        <w:t>к</w:t>
      </w:r>
      <w:r>
        <w:rPr>
          <w:spacing w:val="-3"/>
        </w:rPr>
        <w:t>ал</w:t>
      </w:r>
      <w:r>
        <w:rPr>
          <w:spacing w:val="-2"/>
        </w:rPr>
        <w:t>и</w:t>
      </w:r>
      <w:r>
        <w:rPr>
          <w:spacing w:val="-3"/>
        </w:rPr>
        <w:t>б</w:t>
      </w:r>
      <w:r>
        <w:rPr>
          <w:spacing w:val="-6"/>
        </w:rPr>
        <w:t>р</w:t>
      </w:r>
      <w:r>
        <w:rPr>
          <w:spacing w:val="-3"/>
        </w:rPr>
        <w:t>ово</w:t>
      </w:r>
      <w:r>
        <w:rPr>
          <w:spacing w:val="-5"/>
        </w:rPr>
        <w:t>ч</w:t>
      </w:r>
      <w:r>
        <w:rPr>
          <w:spacing w:val="-2"/>
        </w:rPr>
        <w:t>ны</w:t>
      </w:r>
      <w:r>
        <w:t>й</w:t>
      </w:r>
      <w:r>
        <w:rPr>
          <w:spacing w:val="56"/>
        </w:rPr>
        <w:t xml:space="preserve"> </w:t>
      </w:r>
      <w:r>
        <w:rPr>
          <w:spacing w:val="-3"/>
        </w:rPr>
        <w:t>л</w:t>
      </w:r>
      <w:r>
        <w:rPr>
          <w:spacing w:val="-2"/>
        </w:rPr>
        <w:t>и</w:t>
      </w:r>
      <w:r>
        <w:rPr>
          <w:spacing w:val="-3"/>
        </w:rPr>
        <w:t>с</w:t>
      </w:r>
      <w:r>
        <w:t>т</w:t>
      </w:r>
      <w:r>
        <w:rPr>
          <w:spacing w:val="55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rPr>
          <w:spacing w:val="-2"/>
        </w:rPr>
        <w:t>к</w:t>
      </w:r>
      <w:r>
        <w:rPr>
          <w:spacing w:val="-6"/>
        </w:rPr>
        <w:t>а</w:t>
      </w:r>
      <w:r>
        <w:rPr>
          <w:spacing w:val="-2"/>
        </w:rPr>
        <w:t>ж</w:t>
      </w:r>
      <w:r>
        <w:rPr>
          <w:spacing w:val="-3"/>
        </w:rPr>
        <w:t>до</w:t>
      </w:r>
      <w:r>
        <w:t>й</w:t>
      </w:r>
      <w:r>
        <w:rPr>
          <w:spacing w:val="58"/>
        </w:rPr>
        <w:t xml:space="preserve"> </w:t>
      </w:r>
      <w:r>
        <w:rPr>
          <w:spacing w:val="-6"/>
        </w:rPr>
        <w:t>и</w:t>
      </w:r>
      <w:r>
        <w:rPr>
          <w:spacing w:val="-3"/>
        </w:rPr>
        <w:t>с</w:t>
      </w:r>
      <w:r>
        <w:rPr>
          <w:spacing w:val="-2"/>
        </w:rPr>
        <w:t>п</w:t>
      </w:r>
      <w:r>
        <w:rPr>
          <w:spacing w:val="-3"/>
        </w:rPr>
        <w:t>ол</w:t>
      </w:r>
      <w:r>
        <w:rPr>
          <w:spacing w:val="-5"/>
        </w:rPr>
        <w:t>ьз</w:t>
      </w:r>
      <w:r>
        <w:rPr>
          <w:spacing w:val="-3"/>
        </w:rPr>
        <w:t>ов</w:t>
      </w:r>
      <w:r>
        <w:rPr>
          <w:spacing w:val="-6"/>
        </w:rPr>
        <w:t>а</w:t>
      </w:r>
      <w:r>
        <w:rPr>
          <w:spacing w:val="-2"/>
        </w:rPr>
        <w:t>нн</w:t>
      </w:r>
      <w:r>
        <w:rPr>
          <w:spacing w:val="-3"/>
        </w:rPr>
        <w:t>о</w:t>
      </w:r>
      <w:r>
        <w:t>й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3"/>
        </w:rPr>
        <w:t>ауд</w:t>
      </w:r>
      <w:r>
        <w:rPr>
          <w:spacing w:val="-2"/>
        </w:rPr>
        <w:t>и</w:t>
      </w:r>
      <w:r>
        <w:rPr>
          <w:spacing w:val="-3"/>
        </w:rPr>
        <w:t>тор</w:t>
      </w:r>
      <w:r>
        <w:rPr>
          <w:spacing w:val="-6"/>
        </w:rPr>
        <w:t>и</w:t>
      </w:r>
      <w:r>
        <w:t>и</w:t>
      </w:r>
      <w:r>
        <w:rPr>
          <w:spacing w:val="58"/>
        </w:rPr>
        <w:t xml:space="preserve"> </w:t>
      </w:r>
      <w:r>
        <w:rPr>
          <w:spacing w:val="-3"/>
        </w:rPr>
        <w:t>с</w:t>
      </w:r>
      <w:r>
        <w:rPr>
          <w:spacing w:val="-7"/>
        </w:rPr>
        <w:t>т</w:t>
      </w:r>
      <w:r>
        <w:rPr>
          <w:spacing w:val="-3"/>
        </w:rPr>
        <w:t>а</w:t>
      </w:r>
      <w:r>
        <w:rPr>
          <w:spacing w:val="-2"/>
        </w:rPr>
        <w:t>нци</w:t>
      </w:r>
      <w:r>
        <w:t>и</w:t>
      </w:r>
      <w:r>
        <w:rPr>
          <w:spacing w:val="58"/>
        </w:rPr>
        <w:t xml:space="preserve"> </w:t>
      </w:r>
      <w:r>
        <w:rPr>
          <w:spacing w:val="-3"/>
        </w:rPr>
        <w:t>ор</w:t>
      </w:r>
      <w:r>
        <w:rPr>
          <w:spacing w:val="-5"/>
        </w:rPr>
        <w:t>г</w:t>
      </w:r>
      <w:r>
        <w:rPr>
          <w:spacing w:val="-3"/>
        </w:rPr>
        <w:t>а</w:t>
      </w:r>
      <w:r>
        <w:rPr>
          <w:spacing w:val="-2"/>
        </w:rPr>
        <w:t>н</w:t>
      </w:r>
      <w:r>
        <w:rPr>
          <w:spacing w:val="-6"/>
        </w:rPr>
        <w:t>и</w:t>
      </w:r>
      <w:r>
        <w:rPr>
          <w:spacing w:val="-2"/>
        </w:rPr>
        <w:t>з</w:t>
      </w:r>
      <w:r>
        <w:rPr>
          <w:spacing w:val="-3"/>
        </w:rPr>
        <w:t>атор</w:t>
      </w:r>
      <w:r>
        <w:t>а</w:t>
      </w:r>
      <w:r>
        <w:rPr>
          <w:w w:val="99"/>
        </w:rPr>
        <w:t xml:space="preserve"> </w:t>
      </w:r>
      <w:r>
        <w:rPr>
          <w:spacing w:val="-3"/>
        </w:rPr>
        <w:t>(в</w:t>
      </w:r>
      <w:r>
        <w:rPr>
          <w:spacing w:val="-2"/>
        </w:rPr>
        <w:t>ы</w:t>
      </w:r>
      <w:r>
        <w:rPr>
          <w:spacing w:val="-3"/>
        </w:rPr>
        <w:t>да</w:t>
      </w:r>
      <w:r>
        <w:rPr>
          <w:spacing w:val="-6"/>
        </w:rPr>
        <w:t>н</w:t>
      </w:r>
      <w:r>
        <w:rPr>
          <w:spacing w:val="-2"/>
        </w:rPr>
        <w:t>ны</w:t>
      </w:r>
      <w:r>
        <w:t>й</w:t>
      </w:r>
      <w:r>
        <w:rPr>
          <w:spacing w:val="-21"/>
        </w:rPr>
        <w:t xml:space="preserve"> </w:t>
      </w:r>
      <w:r>
        <w:rPr>
          <w:spacing w:val="-3"/>
        </w:rPr>
        <w:t>ра</w:t>
      </w:r>
      <w:r>
        <w:rPr>
          <w:spacing w:val="-2"/>
        </w:rPr>
        <w:t>н</w:t>
      </w:r>
      <w:r>
        <w:rPr>
          <w:spacing w:val="-3"/>
        </w:rPr>
        <w:t>е</w:t>
      </w:r>
      <w:r>
        <w:t>е</w:t>
      </w:r>
      <w:r>
        <w:rPr>
          <w:spacing w:val="-20"/>
        </w:rPr>
        <w:t xml:space="preserve"> </w:t>
      </w:r>
      <w:r>
        <w:rPr>
          <w:spacing w:val="-3"/>
        </w:rPr>
        <w:t>ру</w:t>
      </w:r>
      <w:r>
        <w:rPr>
          <w:spacing w:val="-2"/>
        </w:rPr>
        <w:t>к</w:t>
      </w:r>
      <w:r>
        <w:rPr>
          <w:spacing w:val="-6"/>
        </w:rPr>
        <w:t>о</w:t>
      </w:r>
      <w:r>
        <w:rPr>
          <w:spacing w:val="-3"/>
        </w:rPr>
        <w:t>вод</w:t>
      </w:r>
      <w:r>
        <w:rPr>
          <w:spacing w:val="-2"/>
        </w:rPr>
        <w:t>и</w:t>
      </w:r>
      <w:r>
        <w:rPr>
          <w:spacing w:val="-3"/>
        </w:rPr>
        <w:t>теле</w:t>
      </w:r>
      <w:r>
        <w:t>м</w:t>
      </w:r>
      <w:r>
        <w:rPr>
          <w:spacing w:val="-20"/>
        </w:rPr>
        <w:t xml:space="preserve"> </w:t>
      </w:r>
      <w:r>
        <w:rPr>
          <w:spacing w:val="-3"/>
        </w:rPr>
        <w:t>ПП</w:t>
      </w:r>
      <w:r>
        <w:rPr>
          <w:spacing w:val="-5"/>
        </w:rPr>
        <w:t>Э</w:t>
      </w:r>
      <w:r>
        <w:rPr>
          <w:spacing w:val="-2"/>
        </w:rPr>
        <w:t>)</w:t>
      </w:r>
      <w:r>
        <w:t>;</w:t>
      </w:r>
    </w:p>
    <w:p w:rsidR="00770606" w:rsidRDefault="00770606" w:rsidP="00770606">
      <w:pPr>
        <w:pStyle w:val="a3"/>
        <w:kinsoku w:val="0"/>
        <w:overflowPunct w:val="0"/>
        <w:spacing w:before="0" w:line="296" w:lineRule="exact"/>
        <w:ind w:left="821"/>
      </w:pPr>
      <w:r>
        <w:rPr>
          <w:spacing w:val="-3"/>
        </w:rPr>
        <w:t>слу</w:t>
      </w:r>
      <w:r>
        <w:rPr>
          <w:spacing w:val="-2"/>
        </w:rPr>
        <w:t>ж</w:t>
      </w:r>
      <w:r>
        <w:rPr>
          <w:spacing w:val="-3"/>
        </w:rPr>
        <w:t>еб</w:t>
      </w:r>
      <w:r>
        <w:rPr>
          <w:spacing w:val="-6"/>
        </w:rPr>
        <w:t>н</w:t>
      </w:r>
      <w:r>
        <w:rPr>
          <w:spacing w:val="-2"/>
        </w:rPr>
        <w:t>ы</w:t>
      </w:r>
      <w:r>
        <w:t>е</w:t>
      </w:r>
      <w:r>
        <w:rPr>
          <w:spacing w:val="-19"/>
        </w:rPr>
        <w:t xml:space="preserve"> </w:t>
      </w:r>
      <w:r>
        <w:rPr>
          <w:spacing w:val="-2"/>
        </w:rPr>
        <w:t>з</w:t>
      </w:r>
      <w:r>
        <w:rPr>
          <w:spacing w:val="-3"/>
        </w:rPr>
        <w:t>а</w:t>
      </w:r>
      <w:r>
        <w:rPr>
          <w:spacing w:val="-2"/>
        </w:rPr>
        <w:t>пи</w:t>
      </w:r>
      <w:r>
        <w:rPr>
          <w:spacing w:val="-6"/>
        </w:rPr>
        <w:t>с</w:t>
      </w:r>
      <w:r>
        <w:rPr>
          <w:spacing w:val="-2"/>
        </w:rPr>
        <w:t>к</w:t>
      </w:r>
      <w:r>
        <w:t>и</w:t>
      </w:r>
      <w:r>
        <w:rPr>
          <w:spacing w:val="-17"/>
        </w:rPr>
        <w:t xml:space="preserve"> </w:t>
      </w:r>
      <w:r>
        <w:rPr>
          <w:spacing w:val="-3"/>
        </w:rPr>
        <w:t>(</w:t>
      </w:r>
      <w:r>
        <w:rPr>
          <w:spacing w:val="-6"/>
        </w:rPr>
        <w:t>п</w:t>
      </w:r>
      <w:r>
        <w:rPr>
          <w:spacing w:val="-3"/>
        </w:rPr>
        <w:t>р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н</w:t>
      </w:r>
      <w:r>
        <w:rPr>
          <w:spacing w:val="-3"/>
        </w:rPr>
        <w:t>ал</w:t>
      </w:r>
      <w:r>
        <w:rPr>
          <w:spacing w:val="-2"/>
        </w:rPr>
        <w:t>и</w:t>
      </w:r>
      <w:r>
        <w:rPr>
          <w:spacing w:val="-5"/>
        </w:rPr>
        <w:t>ч</w:t>
      </w:r>
      <w:r>
        <w:rPr>
          <w:spacing w:val="-6"/>
        </w:rPr>
        <w:t>и</w:t>
      </w:r>
      <w:r>
        <w:rPr>
          <w:spacing w:val="-2"/>
        </w:rPr>
        <w:t>и</w:t>
      </w:r>
      <w:r>
        <w:rPr>
          <w:spacing w:val="-3"/>
        </w:rPr>
        <w:t>)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9" w:firstLine="708"/>
        <w:jc w:val="both"/>
      </w:pPr>
      <w:r>
        <w:t>После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rPr>
          <w:spacing w:val="-1"/>
        </w:rPr>
        <w:t>э</w:t>
      </w:r>
      <w:r>
        <w:t>л</w:t>
      </w:r>
      <w:r>
        <w:rPr>
          <w:spacing w:val="2"/>
        </w:rPr>
        <w:t>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х</w:t>
      </w:r>
      <w:r>
        <w:rPr>
          <w:spacing w:val="-3"/>
        </w:rPr>
        <w:t xml:space="preserve"> </w:t>
      </w:r>
      <w:r>
        <w:t>журналов</w:t>
      </w:r>
      <w:r>
        <w:rPr>
          <w:spacing w:val="-3"/>
        </w:rPr>
        <w:t xml:space="preserve"> </w:t>
      </w:r>
      <w:r>
        <w:rPr>
          <w:spacing w:val="2"/>
        </w:rPr>
        <w:t>р</w:t>
      </w:r>
      <w:r>
        <w:t>аботы</w:t>
      </w:r>
      <w:r>
        <w:rPr>
          <w:spacing w:val="-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станций</w:t>
      </w:r>
      <w:r>
        <w:rPr>
          <w:spacing w:val="3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атора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>с</w:t>
      </w:r>
      <w:r>
        <w:t>ех</w:t>
      </w:r>
      <w:r>
        <w:rPr>
          <w:w w:val="99"/>
        </w:rPr>
        <w:t xml:space="preserve"> </w:t>
      </w:r>
      <w:r>
        <w:t>аудитори</w:t>
      </w:r>
      <w:r>
        <w:rPr>
          <w:spacing w:val="1"/>
        </w:rPr>
        <w:t>я</w:t>
      </w:r>
      <w:r>
        <w:t>х</w:t>
      </w:r>
      <w:r>
        <w:rPr>
          <w:spacing w:val="25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25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фле</w:t>
      </w:r>
      <w:r>
        <w:rPr>
          <w:spacing w:val="2"/>
        </w:rPr>
        <w:t>ш</w:t>
      </w:r>
      <w:r>
        <w:t>-на</w:t>
      </w:r>
      <w:r>
        <w:rPr>
          <w:spacing w:val="1"/>
        </w:rPr>
        <w:t>к</w:t>
      </w:r>
      <w:r>
        <w:t>опите</w:t>
      </w:r>
      <w:r>
        <w:rPr>
          <w:spacing w:val="2"/>
        </w:rPr>
        <w:t>л</w:t>
      </w:r>
      <w:r>
        <w:t>ь</w:t>
      </w:r>
      <w:r>
        <w:rPr>
          <w:spacing w:val="25"/>
        </w:rPr>
        <w:t xml:space="preserve"> </w:t>
      </w:r>
      <w:r>
        <w:rPr>
          <w:spacing w:val="2"/>
        </w:rPr>
        <w:t>д</w:t>
      </w:r>
      <w:r>
        <w:t>ля</w:t>
      </w:r>
      <w:r>
        <w:rPr>
          <w:spacing w:val="26"/>
        </w:rPr>
        <w:t xml:space="preserve"> </w:t>
      </w:r>
      <w:r>
        <w:t>пере</w:t>
      </w:r>
      <w:r>
        <w:rPr>
          <w:spacing w:val="1"/>
        </w:rPr>
        <w:t>н</w:t>
      </w:r>
      <w:r>
        <w:t>оса</w:t>
      </w:r>
      <w:r>
        <w:rPr>
          <w:spacing w:val="26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28"/>
        </w:rPr>
        <w:t xml:space="preserve"> </w:t>
      </w:r>
      <w:r>
        <w:rPr>
          <w:spacing w:val="-1"/>
        </w:rPr>
        <w:t>м</w:t>
      </w:r>
      <w:r>
        <w:t>ежду</w:t>
      </w:r>
      <w:r>
        <w:rPr>
          <w:spacing w:val="26"/>
        </w:rPr>
        <w:t xml:space="preserve"> </w:t>
      </w:r>
      <w:r>
        <w:t>станци</w:t>
      </w:r>
      <w:r>
        <w:rPr>
          <w:spacing w:val="3"/>
        </w:rPr>
        <w:t>я</w:t>
      </w:r>
      <w:r>
        <w:rPr>
          <w:spacing w:val="-1"/>
        </w:rPr>
        <w:t>м</w:t>
      </w:r>
      <w:r>
        <w:t>и</w:t>
      </w:r>
      <w:r>
        <w:rPr>
          <w:spacing w:val="28"/>
        </w:rPr>
        <w:t xml:space="preserve"> </w:t>
      </w:r>
      <w:r>
        <w:t>ППЭ</w:t>
      </w:r>
      <w:r>
        <w:rPr>
          <w:w w:val="99"/>
        </w:rPr>
        <w:t xml:space="preserve"> </w:t>
      </w:r>
      <w:r>
        <w:t>техничес</w:t>
      </w:r>
      <w:r>
        <w:rPr>
          <w:spacing w:val="1"/>
        </w:rPr>
        <w:t>к</w:t>
      </w:r>
      <w:r>
        <w:t>ий</w:t>
      </w:r>
      <w:r>
        <w:rPr>
          <w:spacing w:val="23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</w:t>
      </w:r>
      <w:r>
        <w:rPr>
          <w:spacing w:val="22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у</w:t>
      </w:r>
      <w:r>
        <w:rPr>
          <w:spacing w:val="-1"/>
        </w:rPr>
        <w:t>ч</w:t>
      </w:r>
      <w:r>
        <w:t>астии</w:t>
      </w:r>
      <w:r>
        <w:rPr>
          <w:spacing w:val="22"/>
        </w:rPr>
        <w:t xml:space="preserve"> </w:t>
      </w:r>
      <w:r>
        <w:t>ру</w:t>
      </w:r>
      <w:r>
        <w:rPr>
          <w:spacing w:val="3"/>
        </w:rPr>
        <w:t>к</w:t>
      </w:r>
      <w:r>
        <w:t>оводителя</w:t>
      </w:r>
      <w:r>
        <w:rPr>
          <w:spacing w:val="24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21"/>
        </w:rPr>
        <w:t xml:space="preserve"> </w:t>
      </w:r>
      <w:r>
        <w:t>пер</w:t>
      </w:r>
      <w:r>
        <w:rPr>
          <w:spacing w:val="2"/>
        </w:rPr>
        <w:t>е</w:t>
      </w:r>
      <w:r>
        <w:t>дает</w:t>
      </w:r>
      <w:r>
        <w:rPr>
          <w:spacing w:val="21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е</w:t>
      </w:r>
      <w:r>
        <w:rPr>
          <w:spacing w:val="23"/>
        </w:rPr>
        <w:t xml:space="preserve"> </w:t>
      </w:r>
      <w:r>
        <w:t>ж</w:t>
      </w:r>
      <w:r>
        <w:rPr>
          <w:spacing w:val="2"/>
        </w:rPr>
        <w:t>у</w:t>
      </w:r>
      <w:r>
        <w:t>рналы</w:t>
      </w:r>
      <w:r>
        <w:rPr>
          <w:w w:val="99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станций</w:t>
      </w:r>
      <w:r>
        <w:rPr>
          <w:spacing w:val="40"/>
        </w:rPr>
        <w:t xml:space="preserve"> </w:t>
      </w:r>
      <w:r>
        <w:t>о</w:t>
      </w:r>
      <w:r>
        <w:rPr>
          <w:spacing w:val="2"/>
        </w:rPr>
        <w:t>р</w:t>
      </w:r>
      <w:r>
        <w:rPr>
          <w:spacing w:val="1"/>
        </w:rPr>
        <w:t>г</w:t>
      </w:r>
      <w:r>
        <w:t>ан</w:t>
      </w:r>
      <w:r>
        <w:rPr>
          <w:spacing w:val="1"/>
        </w:rPr>
        <w:t>из</w:t>
      </w:r>
      <w:r>
        <w:t>атора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сист</w:t>
      </w:r>
      <w:r>
        <w:rPr>
          <w:spacing w:val="2"/>
        </w:rPr>
        <w:t>е</w:t>
      </w:r>
      <w:r>
        <w:rPr>
          <w:spacing w:val="1"/>
        </w:rPr>
        <w:t>м</w:t>
      </w:r>
      <w:r>
        <w:t>у</w:t>
      </w:r>
      <w:r>
        <w:rPr>
          <w:spacing w:val="38"/>
        </w:rPr>
        <w:t xml:space="preserve"> </w:t>
      </w:r>
      <w:r>
        <w:rPr>
          <w:spacing w:val="-1"/>
        </w:rPr>
        <w:t>м</w:t>
      </w:r>
      <w:r>
        <w:t>онит</w:t>
      </w:r>
      <w:r>
        <w:rPr>
          <w:spacing w:val="1"/>
        </w:rPr>
        <w:t>о</w:t>
      </w:r>
      <w:r>
        <w:t>ринга</w:t>
      </w:r>
      <w:r>
        <w:rPr>
          <w:spacing w:val="37"/>
        </w:rPr>
        <w:t xml:space="preserve"> </w:t>
      </w:r>
      <w:r>
        <w:rPr>
          <w:spacing w:val="1"/>
        </w:rPr>
        <w:t>г</w:t>
      </w:r>
      <w:r>
        <w:t>от</w:t>
      </w:r>
      <w:r>
        <w:rPr>
          <w:spacing w:val="1"/>
        </w:rPr>
        <w:t>о</w:t>
      </w:r>
      <w:r>
        <w:t>вности</w:t>
      </w:r>
      <w:r>
        <w:rPr>
          <w:spacing w:val="39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по</w:t>
      </w:r>
      <w:r>
        <w:rPr>
          <w:spacing w:val="1"/>
        </w:rPr>
        <w:t>м</w:t>
      </w:r>
      <w:r>
        <w:t>ощ</w:t>
      </w:r>
      <w:r>
        <w:rPr>
          <w:spacing w:val="-2"/>
        </w:rPr>
        <w:t>ь</w:t>
      </w:r>
      <w:r>
        <w:t>ю</w:t>
      </w:r>
      <w:r>
        <w:rPr>
          <w:w w:val="99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-18"/>
        </w:rPr>
        <w:t xml:space="preserve"> </w:t>
      </w:r>
      <w:r>
        <w:t>станции</w:t>
      </w:r>
      <w:r>
        <w:rPr>
          <w:spacing w:val="-18"/>
        </w:rPr>
        <w:t xml:space="preserve"> </w:t>
      </w:r>
      <w:r>
        <w:rPr>
          <w:spacing w:val="2"/>
        </w:rPr>
        <w:t>а</w:t>
      </w:r>
      <w:r>
        <w:t>в</w:t>
      </w:r>
      <w:r>
        <w:rPr>
          <w:spacing w:val="1"/>
        </w:rPr>
        <w:t>т</w:t>
      </w:r>
      <w:r>
        <w:t>ори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9" w:firstLine="708"/>
        <w:jc w:val="both"/>
        <w:sectPr w:rsidR="00770606">
          <w:pgSz w:w="11907" w:h="16840"/>
          <w:pgMar w:top="1060" w:right="460" w:bottom="920" w:left="1020" w:header="0" w:footer="724" w:gutter="0"/>
          <w:cols w:space="720" w:equalWidth="0">
            <w:col w:w="10427"/>
          </w:cols>
          <w:noEndnote/>
        </w:sectPr>
      </w:pPr>
    </w:p>
    <w:p w:rsidR="00770606" w:rsidRPr="00142C8A" w:rsidRDefault="00770606" w:rsidP="00770606">
      <w:pPr>
        <w:pStyle w:val="1"/>
        <w:tabs>
          <w:tab w:val="left" w:pos="545"/>
        </w:tabs>
        <w:kinsoku w:val="0"/>
        <w:overflowPunct w:val="0"/>
        <w:ind w:right="5696"/>
        <w:jc w:val="center"/>
        <w:rPr>
          <w:b w:val="0"/>
          <w:bCs w:val="0"/>
          <w:sz w:val="28"/>
          <w:szCs w:val="28"/>
        </w:rPr>
      </w:pPr>
      <w:bookmarkStart w:id="15" w:name="bookmark18"/>
      <w:bookmarkEnd w:id="15"/>
      <w:r w:rsidRPr="00142C8A">
        <w:rPr>
          <w:b w:val="0"/>
          <w:sz w:val="28"/>
          <w:szCs w:val="28"/>
        </w:rPr>
        <w:lastRenderedPageBreak/>
        <w:t>4. Завершение</w:t>
      </w:r>
      <w:r w:rsidRPr="00142C8A">
        <w:rPr>
          <w:b w:val="0"/>
          <w:spacing w:val="-15"/>
          <w:sz w:val="28"/>
          <w:szCs w:val="28"/>
        </w:rPr>
        <w:t xml:space="preserve"> </w:t>
      </w:r>
      <w:r w:rsidRPr="00142C8A">
        <w:rPr>
          <w:b w:val="0"/>
          <w:sz w:val="28"/>
          <w:szCs w:val="28"/>
        </w:rPr>
        <w:t>э</w:t>
      </w:r>
      <w:r w:rsidRPr="00142C8A">
        <w:rPr>
          <w:b w:val="0"/>
          <w:spacing w:val="1"/>
          <w:sz w:val="28"/>
          <w:szCs w:val="28"/>
        </w:rPr>
        <w:t>к</w:t>
      </w:r>
      <w:r w:rsidRPr="00142C8A">
        <w:rPr>
          <w:b w:val="0"/>
          <w:spacing w:val="-2"/>
          <w:sz w:val="28"/>
          <w:szCs w:val="28"/>
        </w:rPr>
        <w:t>з</w:t>
      </w:r>
      <w:r w:rsidRPr="00142C8A">
        <w:rPr>
          <w:b w:val="0"/>
          <w:spacing w:val="3"/>
          <w:sz w:val="28"/>
          <w:szCs w:val="28"/>
        </w:rPr>
        <w:t>а</w:t>
      </w:r>
      <w:r w:rsidRPr="00142C8A">
        <w:rPr>
          <w:b w:val="0"/>
          <w:sz w:val="28"/>
          <w:szCs w:val="28"/>
        </w:rPr>
        <w:t>мена</w:t>
      </w:r>
      <w:r w:rsidRPr="00142C8A">
        <w:rPr>
          <w:b w:val="0"/>
          <w:spacing w:val="-12"/>
          <w:sz w:val="28"/>
          <w:szCs w:val="28"/>
        </w:rPr>
        <w:t xml:space="preserve"> </w:t>
      </w:r>
      <w:r w:rsidRPr="00142C8A">
        <w:rPr>
          <w:b w:val="0"/>
          <w:sz w:val="28"/>
          <w:szCs w:val="28"/>
        </w:rPr>
        <w:t>в</w:t>
      </w:r>
      <w:r w:rsidRPr="00142C8A">
        <w:rPr>
          <w:b w:val="0"/>
          <w:spacing w:val="-14"/>
          <w:sz w:val="28"/>
          <w:szCs w:val="28"/>
        </w:rPr>
        <w:t xml:space="preserve"> </w:t>
      </w:r>
      <w:r w:rsidRPr="00142C8A">
        <w:rPr>
          <w:b w:val="0"/>
          <w:sz w:val="28"/>
          <w:szCs w:val="28"/>
        </w:rPr>
        <w:t>ППЭ</w:t>
      </w:r>
    </w:p>
    <w:p w:rsidR="00770606" w:rsidRPr="00142C8A" w:rsidRDefault="00770606" w:rsidP="00770606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:rsidR="00770606" w:rsidRPr="00142C8A" w:rsidRDefault="00770606" w:rsidP="00770606">
      <w:pPr>
        <w:pStyle w:val="2"/>
        <w:tabs>
          <w:tab w:val="left" w:pos="1529"/>
        </w:tabs>
        <w:kinsoku w:val="0"/>
        <w:overflowPunct w:val="0"/>
        <w:rPr>
          <w:b w:val="0"/>
          <w:bCs w:val="0"/>
        </w:rPr>
      </w:pPr>
      <w:bookmarkStart w:id="16" w:name="bookmark19"/>
      <w:bookmarkEnd w:id="16"/>
      <w:r>
        <w:rPr>
          <w:b w:val="0"/>
        </w:rPr>
        <w:t>4.1. </w:t>
      </w:r>
      <w:r w:rsidRPr="00142C8A">
        <w:rPr>
          <w:b w:val="0"/>
        </w:rPr>
        <w:t>Поря</w:t>
      </w:r>
      <w:r w:rsidRPr="00142C8A">
        <w:rPr>
          <w:b w:val="0"/>
          <w:spacing w:val="-4"/>
        </w:rPr>
        <w:t>д</w:t>
      </w:r>
      <w:r w:rsidRPr="00142C8A">
        <w:rPr>
          <w:b w:val="0"/>
        </w:rPr>
        <w:t>ок</w:t>
      </w:r>
      <w:r w:rsidRPr="00142C8A">
        <w:rPr>
          <w:b w:val="0"/>
          <w:spacing w:val="-1"/>
        </w:rPr>
        <w:t xml:space="preserve"> </w:t>
      </w:r>
      <w:r w:rsidRPr="00142C8A">
        <w:rPr>
          <w:b w:val="0"/>
          <w:spacing w:val="-2"/>
        </w:rPr>
        <w:t>п</w:t>
      </w:r>
      <w:r w:rsidRPr="00142C8A">
        <w:rPr>
          <w:b w:val="0"/>
        </w:rPr>
        <w:t>ерево</w:t>
      </w:r>
      <w:r w:rsidRPr="00142C8A">
        <w:rPr>
          <w:b w:val="0"/>
          <w:spacing w:val="-3"/>
        </w:rPr>
        <w:t>д</w:t>
      </w:r>
      <w:r w:rsidRPr="00142C8A">
        <w:rPr>
          <w:b w:val="0"/>
        </w:rPr>
        <w:t>а</w:t>
      </w:r>
      <w:r w:rsidRPr="00142C8A">
        <w:rPr>
          <w:b w:val="0"/>
          <w:spacing w:val="-1"/>
        </w:rPr>
        <w:t xml:space="preserve"> </w:t>
      </w:r>
      <w:r w:rsidRPr="00142C8A">
        <w:rPr>
          <w:b w:val="0"/>
        </w:rPr>
        <w:t>ф</w:t>
      </w:r>
      <w:r w:rsidRPr="00142C8A">
        <w:rPr>
          <w:b w:val="0"/>
          <w:spacing w:val="1"/>
        </w:rPr>
        <w:t>о</w:t>
      </w:r>
      <w:r w:rsidRPr="00142C8A">
        <w:rPr>
          <w:b w:val="0"/>
          <w:spacing w:val="-3"/>
        </w:rPr>
        <w:t>р</w:t>
      </w:r>
      <w:r w:rsidRPr="00142C8A">
        <w:rPr>
          <w:b w:val="0"/>
        </w:rPr>
        <w:t>м ППЭ</w:t>
      </w:r>
      <w:r w:rsidRPr="00142C8A">
        <w:rPr>
          <w:b w:val="0"/>
          <w:spacing w:val="-1"/>
        </w:rPr>
        <w:t xml:space="preserve"> </w:t>
      </w:r>
      <w:r w:rsidRPr="00142C8A">
        <w:rPr>
          <w:b w:val="0"/>
        </w:rPr>
        <w:t>в</w:t>
      </w:r>
      <w:r w:rsidRPr="00142C8A">
        <w:rPr>
          <w:b w:val="0"/>
          <w:spacing w:val="-1"/>
        </w:rPr>
        <w:t xml:space="preserve"> </w:t>
      </w:r>
      <w:r w:rsidRPr="00142C8A">
        <w:rPr>
          <w:b w:val="0"/>
          <w:spacing w:val="-2"/>
        </w:rPr>
        <w:t>э</w:t>
      </w:r>
      <w:r w:rsidRPr="00142C8A">
        <w:rPr>
          <w:b w:val="0"/>
        </w:rPr>
        <w:t>лек</w:t>
      </w:r>
      <w:r w:rsidRPr="00142C8A">
        <w:rPr>
          <w:b w:val="0"/>
          <w:spacing w:val="-2"/>
        </w:rPr>
        <w:t>т</w:t>
      </w:r>
      <w:r w:rsidRPr="00142C8A">
        <w:rPr>
          <w:b w:val="0"/>
        </w:rPr>
        <w:t>ро</w:t>
      </w:r>
      <w:r w:rsidRPr="00142C8A">
        <w:rPr>
          <w:b w:val="0"/>
          <w:spacing w:val="-1"/>
        </w:rPr>
        <w:t>нны</w:t>
      </w:r>
      <w:r w:rsidRPr="00142C8A">
        <w:rPr>
          <w:b w:val="0"/>
        </w:rPr>
        <w:t>й</w:t>
      </w:r>
      <w:r w:rsidRPr="00142C8A">
        <w:rPr>
          <w:b w:val="0"/>
          <w:spacing w:val="-1"/>
        </w:rPr>
        <w:t xml:space="preserve"> </w:t>
      </w:r>
      <w:r w:rsidRPr="00142C8A">
        <w:rPr>
          <w:b w:val="0"/>
          <w:spacing w:val="-2"/>
        </w:rPr>
        <w:t>в</w:t>
      </w:r>
      <w:r w:rsidRPr="00142C8A">
        <w:rPr>
          <w:b w:val="0"/>
          <w:spacing w:val="-1"/>
        </w:rPr>
        <w:t>и</w:t>
      </w:r>
      <w:r w:rsidRPr="00142C8A">
        <w:rPr>
          <w:b w:val="0"/>
        </w:rPr>
        <w:t>д</w:t>
      </w:r>
    </w:p>
    <w:p w:rsidR="00770606" w:rsidRPr="00142C8A" w:rsidRDefault="00770606" w:rsidP="00770606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:rsidR="00770606" w:rsidRDefault="00770606" w:rsidP="00770606">
      <w:pPr>
        <w:pStyle w:val="a3"/>
        <w:kinsoku w:val="0"/>
        <w:overflowPunct w:val="0"/>
        <w:spacing w:before="0" w:line="298" w:lineRule="exact"/>
        <w:ind w:right="116" w:firstLine="708"/>
        <w:jc w:val="both"/>
      </w:pPr>
      <w:r>
        <w:t>При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и</w:t>
      </w:r>
      <w:r>
        <w:rPr>
          <w:spacing w:val="59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аудит</w:t>
      </w:r>
      <w:r>
        <w:rPr>
          <w:spacing w:val="2"/>
        </w:rPr>
        <w:t>о</w:t>
      </w:r>
      <w:r>
        <w:t>ри</w:t>
      </w:r>
      <w:r>
        <w:rPr>
          <w:spacing w:val="1"/>
        </w:rPr>
        <w:t>я</w:t>
      </w:r>
      <w:r>
        <w:t>х</w:t>
      </w:r>
      <w:r>
        <w:rPr>
          <w:spacing w:val="56"/>
        </w:rPr>
        <w:t xml:space="preserve"> </w:t>
      </w:r>
      <w:r>
        <w:t>ППЭ,</w:t>
      </w:r>
      <w:r>
        <w:rPr>
          <w:spacing w:val="55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Штабе</w:t>
      </w:r>
      <w:r>
        <w:rPr>
          <w:spacing w:val="58"/>
        </w:rPr>
        <w:t xml:space="preserve"> </w:t>
      </w:r>
      <w:r>
        <w:t>ППЭ</w:t>
      </w:r>
      <w:r>
        <w:rPr>
          <w:spacing w:val="55"/>
        </w:rPr>
        <w:t xml:space="preserve"> </w:t>
      </w:r>
      <w:r>
        <w:t>выполн</w:t>
      </w:r>
      <w:r>
        <w:rPr>
          <w:spacing w:val="1"/>
        </w:rPr>
        <w:t>я</w:t>
      </w:r>
      <w:r>
        <w:t>е</w:t>
      </w:r>
      <w:r>
        <w:rPr>
          <w:spacing w:val="1"/>
        </w:rPr>
        <w:t>т</w:t>
      </w:r>
      <w:r>
        <w:t>ся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е</w:t>
      </w:r>
      <w:r>
        <w:rPr>
          <w:spacing w:val="-15"/>
        </w:rPr>
        <w:t xml:space="preserve"> </w:t>
      </w:r>
      <w:r>
        <w:t>фо</w:t>
      </w:r>
      <w:r>
        <w:rPr>
          <w:spacing w:val="2"/>
        </w:rPr>
        <w:t>р</w:t>
      </w:r>
      <w:r>
        <w:t>м</w:t>
      </w:r>
      <w:r>
        <w:rPr>
          <w:spacing w:val="-15"/>
        </w:rPr>
        <w:t xml:space="preserve"> </w:t>
      </w:r>
      <w:r>
        <w:rPr>
          <w:spacing w:val="2"/>
        </w:rPr>
        <w:t>П</w:t>
      </w:r>
      <w:r>
        <w:t>ПЭ.</w:t>
      </w:r>
    </w:p>
    <w:p w:rsidR="00770606" w:rsidRDefault="00770606" w:rsidP="00770606">
      <w:pPr>
        <w:pStyle w:val="a3"/>
        <w:kinsoku w:val="0"/>
        <w:overflowPunct w:val="0"/>
        <w:spacing w:before="2" w:line="298" w:lineRule="exact"/>
        <w:ind w:right="108" w:firstLine="708"/>
        <w:jc w:val="both"/>
      </w:pPr>
      <w:r>
        <w:t>Фор</w:t>
      </w:r>
      <w:r>
        <w:rPr>
          <w:spacing w:val="-2"/>
        </w:rPr>
        <w:t>м</w:t>
      </w:r>
      <w:r>
        <w:t>ы</w:t>
      </w:r>
      <w:r>
        <w:rPr>
          <w:spacing w:val="29"/>
        </w:rPr>
        <w:t xml:space="preserve"> </w:t>
      </w:r>
      <w:r>
        <w:rPr>
          <w:spacing w:val="2"/>
        </w:rPr>
        <w:t>П</w:t>
      </w:r>
      <w:r>
        <w:t>ПЭ-0</w:t>
      </w:r>
      <w:r>
        <w:rPr>
          <w:spacing w:val="2"/>
        </w:rPr>
        <w:t>5</w:t>
      </w:r>
      <w:r>
        <w:t>-02,</w:t>
      </w:r>
      <w:r>
        <w:rPr>
          <w:spacing w:val="31"/>
        </w:rPr>
        <w:t xml:space="preserve"> </w:t>
      </w:r>
      <w:r>
        <w:t>ПП</w:t>
      </w:r>
      <w:r>
        <w:rPr>
          <w:spacing w:val="-1"/>
        </w:rPr>
        <w:t>Э</w:t>
      </w:r>
      <w:r>
        <w:t>-1</w:t>
      </w:r>
      <w:r>
        <w:rPr>
          <w:spacing w:val="2"/>
        </w:rPr>
        <w:t>2</w:t>
      </w:r>
      <w:r>
        <w:t>-02</w:t>
      </w:r>
      <w:r>
        <w:rPr>
          <w:spacing w:val="28"/>
        </w:rPr>
        <w:t xml:space="preserve"> </w:t>
      </w:r>
      <w:r>
        <w:t>(при</w:t>
      </w:r>
      <w:r>
        <w:rPr>
          <w:spacing w:val="29"/>
        </w:rPr>
        <w:t xml:space="preserve"> </w:t>
      </w:r>
      <w:r>
        <w:t>на</w:t>
      </w:r>
      <w:r>
        <w:rPr>
          <w:spacing w:val="3"/>
        </w:rPr>
        <w:t>л</w:t>
      </w:r>
      <w:r>
        <w:t>ичии)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ПП</w:t>
      </w:r>
      <w:r>
        <w:rPr>
          <w:spacing w:val="1"/>
        </w:rPr>
        <w:t>Э</w:t>
      </w:r>
      <w:r>
        <w:t>-1</w:t>
      </w:r>
      <w:r>
        <w:rPr>
          <w:spacing w:val="2"/>
        </w:rPr>
        <w:t>2</w:t>
      </w:r>
      <w:r>
        <w:t>-04</w:t>
      </w:r>
      <w:r>
        <w:rPr>
          <w:spacing w:val="3"/>
        </w:rPr>
        <w:t>-</w:t>
      </w:r>
      <w:r>
        <w:t>МАШ</w:t>
      </w:r>
      <w:r>
        <w:rPr>
          <w:spacing w:val="5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руются</w:t>
      </w:r>
      <w:r>
        <w:rPr>
          <w:spacing w:val="29"/>
        </w:rPr>
        <w:t xml:space="preserve"> </w:t>
      </w:r>
      <w:r>
        <w:t>в</w:t>
      </w:r>
      <w:r>
        <w:rPr>
          <w:w w:val="99"/>
        </w:rPr>
        <w:t xml:space="preserve"> </w:t>
      </w:r>
      <w:r>
        <w:t>аудитори</w:t>
      </w:r>
      <w:r>
        <w:rPr>
          <w:spacing w:val="1"/>
        </w:rPr>
        <w:t>я</w:t>
      </w:r>
      <w:r>
        <w:t>х</w:t>
      </w:r>
      <w:r>
        <w:rPr>
          <w:spacing w:val="18"/>
        </w:rPr>
        <w:t xml:space="preserve"> </w:t>
      </w:r>
      <w:r>
        <w:rPr>
          <w:spacing w:val="2"/>
        </w:rPr>
        <w:t>в</w:t>
      </w:r>
      <w:r>
        <w:rPr>
          <w:spacing w:val="-1"/>
        </w:rPr>
        <w:t>м</w:t>
      </w:r>
      <w:r>
        <w:t>есте</w:t>
      </w:r>
      <w:r>
        <w:rPr>
          <w:spacing w:val="2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блан</w:t>
      </w:r>
      <w:r>
        <w:rPr>
          <w:spacing w:val="1"/>
        </w:rPr>
        <w:t>к</w:t>
      </w:r>
      <w:r>
        <w:t>ами</w:t>
      </w:r>
      <w:r>
        <w:rPr>
          <w:spacing w:val="18"/>
        </w:rPr>
        <w:t xml:space="preserve"> </w:t>
      </w:r>
      <w:r>
        <w:t>отв</w:t>
      </w:r>
      <w:r>
        <w:rPr>
          <w:spacing w:val="1"/>
        </w:rPr>
        <w:t>е</w:t>
      </w:r>
      <w:r>
        <w:t>тов</w:t>
      </w:r>
      <w:r>
        <w:rPr>
          <w:spacing w:val="19"/>
        </w:rPr>
        <w:t xml:space="preserve"> </w:t>
      </w:r>
      <w:r>
        <w:rPr>
          <w:spacing w:val="2"/>
        </w:rPr>
        <w:t>у</w:t>
      </w:r>
      <w:r>
        <w:rPr>
          <w:spacing w:val="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1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  <w:r>
        <w:rPr>
          <w:spacing w:val="20"/>
        </w:rPr>
        <w:t xml:space="preserve"> </w:t>
      </w:r>
      <w:r>
        <w:rPr>
          <w:spacing w:val="2"/>
        </w:rPr>
        <w:t>О</w:t>
      </w:r>
      <w:r>
        <w:t>тветс</w:t>
      </w:r>
      <w:r>
        <w:rPr>
          <w:spacing w:val="1"/>
        </w:rPr>
        <w:t>т</w:t>
      </w:r>
      <w:r>
        <w:t>вен</w:t>
      </w:r>
      <w:r>
        <w:rPr>
          <w:spacing w:val="1"/>
        </w:rPr>
        <w:t>н</w:t>
      </w:r>
      <w:r>
        <w:t>ый</w:t>
      </w:r>
      <w:r>
        <w:rPr>
          <w:spacing w:val="19"/>
        </w:rPr>
        <w:t xml:space="preserve"> </w:t>
      </w:r>
      <w:r>
        <w:t>орган</w:t>
      </w:r>
      <w:r>
        <w:rPr>
          <w:spacing w:val="2"/>
        </w:rPr>
        <w:t>и</w:t>
      </w:r>
      <w:r>
        <w:t>затор</w:t>
      </w:r>
    </w:p>
    <w:p w:rsidR="00770606" w:rsidRDefault="00770606" w:rsidP="00770606">
      <w:pPr>
        <w:pStyle w:val="a3"/>
        <w:kinsoku w:val="0"/>
        <w:overflowPunct w:val="0"/>
        <w:spacing w:before="0" w:line="297" w:lineRule="exact"/>
        <w:ind w:right="109"/>
        <w:jc w:val="both"/>
      </w:pPr>
      <w:r>
        <w:t>в</w:t>
      </w:r>
      <w:r>
        <w:rPr>
          <w:spacing w:val="-7"/>
        </w:rPr>
        <w:t xml:space="preserve"> </w:t>
      </w:r>
      <w:r>
        <w:t>аудитории</w:t>
      </w:r>
      <w:r>
        <w:rPr>
          <w:spacing w:val="10"/>
        </w:rPr>
        <w:t xml:space="preserve"> </w:t>
      </w:r>
      <w:r>
        <w:t>пере</w:t>
      </w:r>
      <w:r>
        <w:rPr>
          <w:spacing w:val="2"/>
        </w:rPr>
        <w:t>д</w:t>
      </w:r>
      <w:r>
        <w:t>ает</w:t>
      </w:r>
      <w:r>
        <w:rPr>
          <w:spacing w:val="11"/>
        </w:rPr>
        <w:t xml:space="preserve"> </w:t>
      </w:r>
      <w:r>
        <w:t>запечатанный</w:t>
      </w:r>
      <w:r>
        <w:rPr>
          <w:spacing w:val="10"/>
        </w:rPr>
        <w:t xml:space="preserve"> </w:t>
      </w:r>
      <w:r>
        <w:t>ВДП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блан</w:t>
      </w:r>
      <w:r>
        <w:rPr>
          <w:spacing w:val="1"/>
        </w:rPr>
        <w:t>к</w:t>
      </w:r>
      <w:r>
        <w:t>ами</w:t>
      </w:r>
      <w:r>
        <w:rPr>
          <w:spacing w:val="9"/>
        </w:rPr>
        <w:t xml:space="preserve"> </w:t>
      </w:r>
      <w:r>
        <w:t>регистра</w:t>
      </w:r>
      <w:r>
        <w:rPr>
          <w:spacing w:val="2"/>
        </w:rPr>
        <w:t>ц</w:t>
      </w:r>
      <w:r>
        <w:t>ии,</w:t>
      </w:r>
      <w:r>
        <w:rPr>
          <w:spacing w:val="9"/>
        </w:rPr>
        <w:t xml:space="preserve"> </w:t>
      </w:r>
      <w:r>
        <w:t>блан</w:t>
      </w:r>
      <w:r>
        <w:rPr>
          <w:spacing w:val="1"/>
        </w:rPr>
        <w:t>к</w:t>
      </w:r>
      <w:r>
        <w:t>ами</w:t>
      </w:r>
      <w:r>
        <w:rPr>
          <w:spacing w:val="10"/>
        </w:rPr>
        <w:t xml:space="preserve"> </w:t>
      </w:r>
      <w:r>
        <w:t>ответов</w:t>
      </w:r>
      <w:r>
        <w:rPr>
          <w:spacing w:val="1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1,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11"/>
      </w:pPr>
      <w:r>
        <w:t>блан</w:t>
      </w:r>
      <w:r>
        <w:rPr>
          <w:spacing w:val="1"/>
        </w:rPr>
        <w:t>к</w:t>
      </w:r>
      <w:r>
        <w:t>ами</w:t>
      </w:r>
      <w:r>
        <w:rPr>
          <w:spacing w:val="36"/>
        </w:rPr>
        <w:t xml:space="preserve"> </w:t>
      </w:r>
      <w:r>
        <w:t>отв</w:t>
      </w:r>
      <w:r>
        <w:rPr>
          <w:spacing w:val="1"/>
        </w:rPr>
        <w:t>е</w:t>
      </w:r>
      <w:r>
        <w:t>тов</w:t>
      </w:r>
      <w:r>
        <w:rPr>
          <w:spacing w:val="3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36"/>
        </w:rPr>
        <w:t xml:space="preserve"> </w:t>
      </w:r>
      <w:r>
        <w:t>лист</w:t>
      </w:r>
      <w:r>
        <w:rPr>
          <w:spacing w:val="36"/>
        </w:rPr>
        <w:t xml:space="preserve"> </w:t>
      </w:r>
      <w:r>
        <w:rPr>
          <w:spacing w:val="1"/>
        </w:rPr>
        <w:t>1</w:t>
      </w:r>
      <w:r>
        <w:t>,</w:t>
      </w:r>
      <w:r>
        <w:rPr>
          <w:spacing w:val="36"/>
        </w:rPr>
        <w:t xml:space="preserve"> </w:t>
      </w:r>
      <w:r>
        <w:t>блан</w:t>
      </w:r>
      <w:r>
        <w:rPr>
          <w:spacing w:val="1"/>
        </w:rPr>
        <w:t>к</w:t>
      </w:r>
      <w:r>
        <w:t>ами</w:t>
      </w:r>
      <w:r>
        <w:rPr>
          <w:spacing w:val="36"/>
        </w:rPr>
        <w:t xml:space="preserve"> </w:t>
      </w:r>
      <w:r>
        <w:rPr>
          <w:spacing w:val="2"/>
        </w:rPr>
        <w:t>о</w:t>
      </w:r>
      <w:r>
        <w:t>тветов</w:t>
      </w:r>
      <w:r>
        <w:rPr>
          <w:spacing w:val="38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36"/>
        </w:rPr>
        <w:t xml:space="preserve"> </w:t>
      </w:r>
      <w:r>
        <w:t>лист</w:t>
      </w:r>
      <w:r>
        <w:rPr>
          <w:spacing w:val="36"/>
        </w:rPr>
        <w:t xml:space="preserve"> </w:t>
      </w:r>
      <w:r>
        <w:t>2,</w:t>
      </w:r>
      <w:r>
        <w:rPr>
          <w:spacing w:val="40"/>
        </w:rPr>
        <w:t xml:space="preserve"> </w:t>
      </w:r>
      <w:r>
        <w:t>ДБО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</w:t>
      </w:r>
      <w:r>
        <w:rPr>
          <w:spacing w:val="37"/>
        </w:rPr>
        <w:t xml:space="preserve"> </w:t>
      </w:r>
      <w:r>
        <w:t>(при</w:t>
      </w:r>
      <w:r>
        <w:rPr>
          <w:spacing w:val="37"/>
        </w:rPr>
        <w:t xml:space="preserve"> </w:t>
      </w:r>
      <w:r>
        <w:t>пр</w:t>
      </w:r>
      <w:r>
        <w:rPr>
          <w:spacing w:val="2"/>
        </w:rPr>
        <w:t>о</w:t>
      </w:r>
      <w:r>
        <w:t>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5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rPr>
          <w:spacing w:val="-1"/>
        </w:rPr>
        <w:t>м</w:t>
      </w:r>
      <w:r>
        <w:t>ат</w:t>
      </w:r>
      <w:r>
        <w:rPr>
          <w:spacing w:val="1"/>
        </w:rPr>
        <w:t>е</w:t>
      </w:r>
      <w:r>
        <w:rPr>
          <w:spacing w:val="-1"/>
        </w:rPr>
        <w:t>м</w:t>
      </w:r>
      <w:r>
        <w:t>ати</w:t>
      </w:r>
      <w:r>
        <w:rPr>
          <w:spacing w:val="1"/>
        </w:rPr>
        <w:t>к</w:t>
      </w:r>
      <w:r>
        <w:t>е</w:t>
      </w:r>
      <w:r>
        <w:rPr>
          <w:spacing w:val="6"/>
        </w:rPr>
        <w:t xml:space="preserve"> </w:t>
      </w:r>
      <w:r>
        <w:rPr>
          <w:spacing w:val="2"/>
        </w:rPr>
        <w:t>б</w:t>
      </w:r>
      <w:r>
        <w:t>азового</w:t>
      </w:r>
      <w:r>
        <w:rPr>
          <w:spacing w:val="6"/>
        </w:rPr>
        <w:t xml:space="preserve"> </w:t>
      </w:r>
      <w:r>
        <w:t>уровня</w:t>
      </w:r>
      <w:r>
        <w:rPr>
          <w:spacing w:val="10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то</w:t>
      </w:r>
      <w:r>
        <w:rPr>
          <w:spacing w:val="1"/>
        </w:rPr>
        <w:t>л</w:t>
      </w:r>
      <w:r>
        <w:t>ько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блан</w:t>
      </w:r>
      <w:r>
        <w:rPr>
          <w:spacing w:val="1"/>
        </w:rPr>
        <w:t>к</w:t>
      </w:r>
      <w:r>
        <w:t>ами</w:t>
      </w:r>
      <w:r>
        <w:rPr>
          <w:spacing w:val="5"/>
        </w:rPr>
        <w:t xml:space="preserve"> </w:t>
      </w:r>
      <w:r>
        <w:t>реги</w:t>
      </w:r>
      <w:r>
        <w:rPr>
          <w:spacing w:val="2"/>
        </w:rPr>
        <w:t>с</w:t>
      </w:r>
      <w:r>
        <w:t>трации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блан</w:t>
      </w:r>
      <w:r>
        <w:rPr>
          <w:spacing w:val="1"/>
        </w:rPr>
        <w:t>к</w:t>
      </w:r>
      <w:r>
        <w:t>ами</w:t>
      </w:r>
      <w:r>
        <w:rPr>
          <w:spacing w:val="6"/>
        </w:rPr>
        <w:t xml:space="preserve"> </w:t>
      </w:r>
      <w:r>
        <w:t>ответов</w:t>
      </w:r>
    </w:p>
    <w:p w:rsidR="00770606" w:rsidRDefault="00770606" w:rsidP="00770606">
      <w:pPr>
        <w:pStyle w:val="a3"/>
        <w:kinsoku w:val="0"/>
        <w:overflowPunct w:val="0"/>
        <w:spacing w:line="298" w:lineRule="exact"/>
        <w:ind w:right="111"/>
      </w:pPr>
      <w:r>
        <w:t>№</w:t>
      </w:r>
      <w:r>
        <w:rPr>
          <w:spacing w:val="-4"/>
        </w:rPr>
        <w:t xml:space="preserve"> </w:t>
      </w:r>
      <w:r>
        <w:t>1)</w:t>
      </w:r>
      <w:r>
        <w:rPr>
          <w:spacing w:val="64"/>
        </w:rPr>
        <w:t xml:space="preserve"> </w:t>
      </w:r>
      <w:r>
        <w:t>в</w:t>
      </w:r>
      <w:r>
        <w:rPr>
          <w:spacing w:val="-1"/>
        </w:rPr>
        <w:t>м</w:t>
      </w:r>
      <w:r>
        <w:t>е</w:t>
      </w:r>
      <w:r>
        <w:rPr>
          <w:spacing w:val="2"/>
        </w:rPr>
        <w:t>с</w:t>
      </w:r>
      <w:r>
        <w:t>те  с</w:t>
      </w:r>
      <w:r>
        <w:rPr>
          <w:spacing w:val="-4"/>
        </w:rPr>
        <w:t xml:space="preserve"> </w:t>
      </w:r>
      <w:r>
        <w:t>др</w:t>
      </w:r>
      <w:r>
        <w:rPr>
          <w:spacing w:val="2"/>
        </w:rPr>
        <w:t>у</w:t>
      </w:r>
      <w:r>
        <w:t>г</w:t>
      </w:r>
      <w:r>
        <w:rPr>
          <w:spacing w:val="2"/>
        </w:rPr>
        <w:t>и</w:t>
      </w:r>
      <w:r>
        <w:rPr>
          <w:spacing w:val="-1"/>
        </w:rPr>
        <w:t>м</w:t>
      </w:r>
      <w:r>
        <w:t xml:space="preserve">и  </w:t>
      </w:r>
      <w:r>
        <w:rPr>
          <w:spacing w:val="-1"/>
        </w:rPr>
        <w:t>м</w:t>
      </w:r>
      <w:r>
        <w:t>ат</w:t>
      </w:r>
      <w:r>
        <w:rPr>
          <w:spacing w:val="1"/>
        </w:rPr>
        <w:t>е</w:t>
      </w:r>
      <w:r>
        <w:t>риалами  (ф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t xml:space="preserve">ами  </w:t>
      </w:r>
      <w:r>
        <w:rPr>
          <w:spacing w:val="2"/>
        </w:rPr>
        <w:t>П</w:t>
      </w:r>
      <w:r>
        <w:t>ПЭ,</w:t>
      </w:r>
      <w:r>
        <w:rPr>
          <w:spacing w:val="64"/>
        </w:rPr>
        <w:t xml:space="preserve"> </w:t>
      </w:r>
      <w:r>
        <w:t>слу</w:t>
      </w:r>
      <w:r>
        <w:rPr>
          <w:spacing w:val="1"/>
        </w:rPr>
        <w:t>ж</w:t>
      </w:r>
      <w:r>
        <w:t>е</w:t>
      </w:r>
      <w:r>
        <w:rPr>
          <w:spacing w:val="2"/>
        </w:rPr>
        <w:t>б</w:t>
      </w:r>
      <w:r>
        <w:t>н</w:t>
      </w:r>
      <w:r>
        <w:rPr>
          <w:spacing w:val="1"/>
        </w:rPr>
        <w:t>ы</w:t>
      </w:r>
      <w:r>
        <w:rPr>
          <w:spacing w:val="-1"/>
        </w:rPr>
        <w:t>м</w:t>
      </w:r>
      <w:r>
        <w:t xml:space="preserve">и </w:t>
      </w:r>
      <w:r>
        <w:rPr>
          <w:spacing w:val="1"/>
        </w:rPr>
        <w:t xml:space="preserve"> </w:t>
      </w:r>
      <w:r>
        <w:t>зап</w:t>
      </w:r>
      <w:r>
        <w:rPr>
          <w:spacing w:val="1"/>
        </w:rPr>
        <w:t>и</w:t>
      </w:r>
      <w:r>
        <w:t>с</w:t>
      </w:r>
      <w:r>
        <w:rPr>
          <w:spacing w:val="1"/>
        </w:rPr>
        <w:t>к</w:t>
      </w:r>
      <w:r>
        <w:t>ами,  и</w:t>
      </w:r>
      <w:r>
        <w:rPr>
          <w:spacing w:val="1"/>
        </w:rPr>
        <w:t xml:space="preserve"> </w:t>
      </w:r>
      <w:r>
        <w:t xml:space="preserve">пр.) </w:t>
      </w:r>
      <w:r>
        <w:rPr>
          <w:spacing w:val="1"/>
        </w:rPr>
        <w:t xml:space="preserve"> </w:t>
      </w:r>
      <w:r>
        <w:t>и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 xml:space="preserve">алибровочным </w:t>
      </w:r>
      <w:r>
        <w:rPr>
          <w:spacing w:val="9"/>
        </w:rPr>
        <w:t xml:space="preserve"> </w:t>
      </w:r>
      <w:r>
        <w:t>ли</w:t>
      </w:r>
      <w:r>
        <w:rPr>
          <w:spacing w:val="2"/>
        </w:rPr>
        <w:t>с</w:t>
      </w:r>
      <w:r>
        <w:rPr>
          <w:spacing w:val="1"/>
        </w:rPr>
        <w:t>т</w:t>
      </w:r>
      <w:r>
        <w:t xml:space="preserve">ом </w:t>
      </w:r>
      <w:r>
        <w:rPr>
          <w:spacing w:val="9"/>
        </w:rPr>
        <w:t xml:space="preserve"> </w:t>
      </w:r>
      <w:r>
        <w:t>(лист</w:t>
      </w:r>
      <w:r>
        <w:rPr>
          <w:spacing w:val="1"/>
        </w:rPr>
        <w:t>а</w:t>
      </w:r>
      <w:r>
        <w:rPr>
          <w:spacing w:val="-1"/>
        </w:rPr>
        <w:t>м</w:t>
      </w:r>
      <w:r>
        <w:t xml:space="preserve">и) </w:t>
      </w:r>
      <w:r>
        <w:rPr>
          <w:spacing w:val="10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rPr>
          <w:spacing w:val="3"/>
        </w:rPr>
        <w:t>ь</w:t>
      </w:r>
      <w:r>
        <w:t>зован</w:t>
      </w:r>
      <w:r>
        <w:rPr>
          <w:spacing w:val="1"/>
        </w:rPr>
        <w:t>н</w:t>
      </w:r>
      <w:r>
        <w:t xml:space="preserve">ых </w:t>
      </w:r>
      <w:r>
        <w:rPr>
          <w:spacing w:val="10"/>
        </w:rPr>
        <w:t xml:space="preserve"> </w:t>
      </w:r>
      <w:r>
        <w:t xml:space="preserve">в </w:t>
      </w:r>
      <w:r>
        <w:rPr>
          <w:spacing w:val="9"/>
        </w:rPr>
        <w:t xml:space="preserve"> </w:t>
      </w:r>
      <w:r>
        <w:t>аудит</w:t>
      </w:r>
      <w:r>
        <w:rPr>
          <w:spacing w:val="2"/>
        </w:rPr>
        <w:t>о</w:t>
      </w:r>
      <w:r>
        <w:t xml:space="preserve">рии </w:t>
      </w:r>
      <w:r>
        <w:rPr>
          <w:spacing w:val="11"/>
        </w:rPr>
        <w:t xml:space="preserve"> </w:t>
      </w:r>
      <w:r>
        <w:t xml:space="preserve">станций </w:t>
      </w:r>
      <w:r>
        <w:rPr>
          <w:spacing w:val="11"/>
        </w:rPr>
        <w:t xml:space="preserve"> </w:t>
      </w:r>
      <w:r>
        <w:t>орган</w:t>
      </w:r>
      <w:r>
        <w:rPr>
          <w:spacing w:val="2"/>
        </w:rPr>
        <w:t>и</w:t>
      </w:r>
      <w:r>
        <w:t>затора</w:t>
      </w:r>
    </w:p>
    <w:p w:rsidR="00770606" w:rsidRDefault="00770606" w:rsidP="00770606">
      <w:pPr>
        <w:pStyle w:val="a3"/>
        <w:kinsoku w:val="0"/>
        <w:overflowPunct w:val="0"/>
        <w:spacing w:before="0" w:line="297" w:lineRule="exact"/>
        <w:ind w:right="1663"/>
        <w:jc w:val="both"/>
      </w:pPr>
      <w:r>
        <w:t>ру</w:t>
      </w:r>
      <w:r>
        <w:rPr>
          <w:spacing w:val="1"/>
        </w:rPr>
        <w:t>к</w:t>
      </w:r>
      <w:r>
        <w:t>оводителю</w:t>
      </w:r>
      <w:r>
        <w:rPr>
          <w:spacing w:val="-9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Штабе</w:t>
      </w:r>
      <w:r>
        <w:rPr>
          <w:spacing w:val="-9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зоне</w:t>
      </w:r>
      <w:r>
        <w:rPr>
          <w:spacing w:val="-7"/>
        </w:rPr>
        <w:t xml:space="preserve"> </w:t>
      </w:r>
      <w:r>
        <w:rPr>
          <w:spacing w:val="2"/>
        </w:rPr>
        <w:t>в</w:t>
      </w:r>
      <w:r>
        <w:t>иди</w:t>
      </w:r>
      <w:r>
        <w:rPr>
          <w:spacing w:val="-1"/>
        </w:rPr>
        <w:t>м</w:t>
      </w:r>
      <w:r>
        <w:t>ости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а</w:t>
      </w:r>
      <w:r>
        <w:rPr>
          <w:spacing w:val="-1"/>
        </w:rPr>
        <w:t>м</w:t>
      </w:r>
      <w:r>
        <w:t>ер</w:t>
      </w:r>
      <w:r>
        <w:rPr>
          <w:spacing w:val="-10"/>
        </w:rPr>
        <w:t xml:space="preserve"> </w:t>
      </w:r>
      <w:r>
        <w:t>вид</w:t>
      </w:r>
      <w:r>
        <w:rPr>
          <w:spacing w:val="3"/>
        </w:rPr>
        <w:t>е</w:t>
      </w:r>
      <w:r>
        <w:t>онаблюден</w:t>
      </w:r>
      <w:r>
        <w:rPr>
          <w:spacing w:val="1"/>
        </w:rPr>
        <w:t>и</w:t>
      </w:r>
      <w:r>
        <w:t>я.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07" w:firstLine="708"/>
        <w:jc w:val="both"/>
      </w:pPr>
      <w:r>
        <w:t>В</w:t>
      </w:r>
      <w:r>
        <w:rPr>
          <w:spacing w:val="53"/>
        </w:rPr>
        <w:t xml:space="preserve"> </w:t>
      </w:r>
      <w:r>
        <w:t>Шта</w:t>
      </w:r>
      <w:r>
        <w:rPr>
          <w:spacing w:val="1"/>
        </w:rPr>
        <w:t>б</w:t>
      </w:r>
      <w:r>
        <w:t>е</w:t>
      </w:r>
      <w:r>
        <w:rPr>
          <w:spacing w:val="55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56"/>
        </w:rPr>
        <w:t xml:space="preserve"> </w:t>
      </w:r>
      <w:r>
        <w:t>ру</w:t>
      </w:r>
      <w:r>
        <w:rPr>
          <w:spacing w:val="1"/>
        </w:rPr>
        <w:t>к</w:t>
      </w:r>
      <w:r>
        <w:rPr>
          <w:spacing w:val="2"/>
        </w:rPr>
        <w:t>о</w:t>
      </w:r>
      <w:r>
        <w:t>водитель</w:t>
      </w:r>
      <w:r>
        <w:rPr>
          <w:spacing w:val="56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5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2"/>
        </w:rPr>
        <w:t>п</w:t>
      </w:r>
      <w:r>
        <w:t>рисутствии</w:t>
      </w:r>
      <w:r>
        <w:rPr>
          <w:spacing w:val="58"/>
        </w:rPr>
        <w:t xml:space="preserve"> </w:t>
      </w:r>
      <w:r>
        <w:rPr>
          <w:spacing w:val="-1"/>
        </w:rPr>
        <w:t>ч</w:t>
      </w:r>
      <w:r>
        <w:t>ленов</w:t>
      </w:r>
      <w:r>
        <w:rPr>
          <w:spacing w:val="58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54"/>
        </w:rPr>
        <w:t xml:space="preserve"> </w:t>
      </w:r>
      <w:r>
        <w:t>прини</w:t>
      </w:r>
      <w:r>
        <w:rPr>
          <w:spacing w:val="-1"/>
        </w:rPr>
        <w:t>м</w:t>
      </w:r>
      <w:r>
        <w:t>а</w:t>
      </w:r>
      <w:r>
        <w:rPr>
          <w:spacing w:val="2"/>
        </w:rPr>
        <w:t>е</w:t>
      </w:r>
      <w:r>
        <w:t>т</w:t>
      </w:r>
      <w:r>
        <w:rPr>
          <w:spacing w:val="56"/>
        </w:rPr>
        <w:t xml:space="preserve"> </w:t>
      </w:r>
      <w:r>
        <w:t>ЭМ</w:t>
      </w:r>
      <w:r>
        <w:rPr>
          <w:spacing w:val="55"/>
        </w:rPr>
        <w:t xml:space="preserve"> </w:t>
      </w:r>
      <w:r>
        <w:t>от</w:t>
      </w:r>
      <w:r>
        <w:rPr>
          <w:w w:val="99"/>
        </w:rPr>
        <w:t xml:space="preserve"> </w:t>
      </w:r>
      <w:r>
        <w:t>ответ</w:t>
      </w:r>
      <w:r>
        <w:rPr>
          <w:spacing w:val="1"/>
        </w:rPr>
        <w:t>с</w:t>
      </w:r>
      <w:r>
        <w:t>твенно</w:t>
      </w:r>
      <w:r>
        <w:rPr>
          <w:spacing w:val="2"/>
        </w:rPr>
        <w:t>г</w:t>
      </w:r>
      <w:r>
        <w:t>о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>р</w:t>
      </w:r>
      <w:r>
        <w:t>га</w:t>
      </w:r>
      <w:r>
        <w:rPr>
          <w:spacing w:val="2"/>
        </w:rPr>
        <w:t>н</w:t>
      </w:r>
      <w:r>
        <w:t>и</w:t>
      </w:r>
      <w:r>
        <w:rPr>
          <w:spacing w:val="1"/>
        </w:rPr>
        <w:t>з</w:t>
      </w:r>
      <w:r>
        <w:t>атора</w:t>
      </w:r>
      <w:r>
        <w:rPr>
          <w:spacing w:val="-2"/>
        </w:rPr>
        <w:t xml:space="preserve"> </w:t>
      </w:r>
      <w:r>
        <w:t>в ауд</w:t>
      </w:r>
      <w:r>
        <w:rPr>
          <w:spacing w:val="2"/>
        </w:rPr>
        <w:t>и</w:t>
      </w:r>
      <w:r>
        <w:t>тории,</w:t>
      </w:r>
      <w:r>
        <w:rPr>
          <w:spacing w:val="1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вс</w:t>
      </w:r>
      <w:r>
        <w:rPr>
          <w:spacing w:val="1"/>
        </w:rPr>
        <w:t>к</w:t>
      </w:r>
      <w:r>
        <w:t>рывая</w:t>
      </w:r>
      <w:r>
        <w:rPr>
          <w:spacing w:val="2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>ляет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>о</w:t>
      </w:r>
      <w:r>
        <w:t>т</w:t>
      </w:r>
      <w:r>
        <w:rPr>
          <w:spacing w:val="7"/>
        </w:rPr>
        <w:t>в</w:t>
      </w:r>
      <w:r>
        <w:t>ет</w:t>
      </w:r>
      <w:r>
        <w:rPr>
          <w:spacing w:val="1"/>
        </w:rPr>
        <w:t>с</w:t>
      </w:r>
      <w:r>
        <w:t>тв</w:t>
      </w:r>
      <w:r>
        <w:rPr>
          <w:spacing w:val="1"/>
        </w:rPr>
        <w:t>у</w:t>
      </w:r>
      <w:r>
        <w:t>ющие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4626"/>
        <w:jc w:val="both"/>
      </w:pPr>
      <w:r>
        <w:t>фор</w:t>
      </w:r>
      <w:r>
        <w:rPr>
          <w:spacing w:val="-1"/>
        </w:rPr>
        <w:t>м</w:t>
      </w:r>
      <w:r>
        <w:t>ы</w:t>
      </w:r>
      <w:r>
        <w:rPr>
          <w:spacing w:val="-9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</w:t>
      </w:r>
      <w:r>
        <w:rPr>
          <w:spacing w:val="2"/>
        </w:rPr>
        <w:t>н</w:t>
      </w:r>
      <w:r>
        <w:t>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и</w:t>
      </w:r>
      <w:r>
        <w:rPr>
          <w:spacing w:val="-10"/>
        </w:rPr>
        <w:t xml:space="preserve"> </w:t>
      </w:r>
      <w:r>
        <w:t>да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-9"/>
        </w:rPr>
        <w:t xml:space="preserve"> </w:t>
      </w:r>
      <w:r>
        <w:t>фор</w:t>
      </w:r>
      <w:r>
        <w:rPr>
          <w:spacing w:val="-1"/>
        </w:rPr>
        <w:t>м</w:t>
      </w:r>
      <w:r>
        <w:t>ы</w:t>
      </w:r>
      <w:r>
        <w:rPr>
          <w:spacing w:val="-7"/>
        </w:rPr>
        <w:t xml:space="preserve"> </w:t>
      </w:r>
      <w:r>
        <w:t>ПП</w:t>
      </w:r>
      <w:r>
        <w:rPr>
          <w:spacing w:val="2"/>
        </w:rPr>
        <w:t>Э</w:t>
      </w:r>
      <w:r>
        <w:t>-1</w:t>
      </w:r>
      <w:r>
        <w:rPr>
          <w:spacing w:val="2"/>
        </w:rPr>
        <w:t>1</w:t>
      </w:r>
      <w:r>
        <w:t>.</w:t>
      </w:r>
    </w:p>
    <w:p w:rsidR="00770606" w:rsidRDefault="00770606" w:rsidP="00770606">
      <w:pPr>
        <w:pStyle w:val="a3"/>
        <w:kinsoku w:val="0"/>
        <w:overflowPunct w:val="0"/>
        <w:ind w:right="115" w:firstLine="708"/>
        <w:jc w:val="both"/>
      </w:pPr>
      <w:r>
        <w:t>Органи</w:t>
      </w:r>
      <w:r>
        <w:rPr>
          <w:spacing w:val="1"/>
        </w:rPr>
        <w:t>з</w:t>
      </w:r>
      <w:r>
        <w:t>аторы</w:t>
      </w:r>
      <w:r>
        <w:rPr>
          <w:spacing w:val="47"/>
        </w:rPr>
        <w:t xml:space="preserve"> </w:t>
      </w:r>
      <w:r>
        <w:t>в а</w:t>
      </w:r>
      <w:r>
        <w:rPr>
          <w:spacing w:val="2"/>
        </w:rPr>
        <w:t>у</w:t>
      </w:r>
      <w:r>
        <w:t>д</w:t>
      </w:r>
      <w:r>
        <w:rPr>
          <w:spacing w:val="2"/>
        </w:rPr>
        <w:t>и</w:t>
      </w:r>
      <w:r>
        <w:t>тории</w:t>
      </w:r>
      <w:r>
        <w:rPr>
          <w:spacing w:val="47"/>
        </w:rPr>
        <w:t xml:space="preserve"> </w:t>
      </w:r>
      <w:r>
        <w:t>после</w:t>
      </w:r>
      <w:r>
        <w:rPr>
          <w:spacing w:val="47"/>
        </w:rPr>
        <w:t xml:space="preserve"> </w:t>
      </w:r>
      <w:r>
        <w:t>пер</w:t>
      </w:r>
      <w:r>
        <w:rPr>
          <w:spacing w:val="2"/>
        </w:rPr>
        <w:t>е</w:t>
      </w:r>
      <w:r>
        <w:t>да</w:t>
      </w:r>
      <w:r>
        <w:rPr>
          <w:spacing w:val="1"/>
        </w:rPr>
        <w:t>ч</w:t>
      </w:r>
      <w:r>
        <w:t>и</w:t>
      </w:r>
      <w:r>
        <w:rPr>
          <w:spacing w:val="47"/>
        </w:rPr>
        <w:t xml:space="preserve"> </w:t>
      </w:r>
      <w:r>
        <w:t>всех</w:t>
      </w:r>
      <w:r>
        <w:rPr>
          <w:spacing w:val="47"/>
        </w:rPr>
        <w:t xml:space="preserve"> </w:t>
      </w:r>
      <w:r>
        <w:t>ЭМ</w:t>
      </w:r>
      <w:r>
        <w:rPr>
          <w:spacing w:val="48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телю</w:t>
      </w:r>
      <w:r>
        <w:rPr>
          <w:spacing w:val="47"/>
        </w:rPr>
        <w:t xml:space="preserve"> </w:t>
      </w:r>
      <w:r>
        <w:t>ППЭ</w:t>
      </w:r>
      <w:r>
        <w:rPr>
          <w:spacing w:val="48"/>
        </w:rPr>
        <w:t xml:space="preserve"> </w:t>
      </w:r>
      <w:r>
        <w:t>в Штабе</w:t>
      </w:r>
      <w:r>
        <w:rPr>
          <w:w w:val="99"/>
        </w:rPr>
        <w:t xml:space="preserve"> </w:t>
      </w:r>
      <w:r>
        <w:t>ППЭ</w:t>
      </w:r>
      <w:r>
        <w:rPr>
          <w:spacing w:val="-12"/>
        </w:rPr>
        <w:t xml:space="preserve"> </w:t>
      </w:r>
      <w:r>
        <w:t>с ра</w:t>
      </w:r>
      <w:r>
        <w:rPr>
          <w:spacing w:val="1"/>
        </w:rPr>
        <w:t>з</w:t>
      </w:r>
      <w:r>
        <w:t>р</w:t>
      </w:r>
      <w:r>
        <w:rPr>
          <w:spacing w:val="2"/>
        </w:rPr>
        <w:t>е</w:t>
      </w:r>
      <w:r>
        <w:t>шения</w:t>
      </w:r>
      <w:r>
        <w:rPr>
          <w:spacing w:val="-12"/>
        </w:rPr>
        <w:t xml:space="preserve"> </w:t>
      </w:r>
      <w:r>
        <w:t>р</w:t>
      </w:r>
      <w:r>
        <w:rPr>
          <w:spacing w:val="2"/>
        </w:rPr>
        <w:t>у</w:t>
      </w:r>
      <w:r>
        <w:rPr>
          <w:spacing w:val="1"/>
        </w:rPr>
        <w:t>к</w:t>
      </w:r>
      <w:r>
        <w:t>оводителя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2"/>
        </w:rPr>
        <w:t xml:space="preserve"> </w:t>
      </w:r>
      <w:r>
        <w:rPr>
          <w:spacing w:val="-2"/>
        </w:rPr>
        <w:t>м</w:t>
      </w:r>
      <w:r>
        <w:rPr>
          <w:spacing w:val="2"/>
        </w:rPr>
        <w:t>о</w:t>
      </w:r>
      <w:r>
        <w:rPr>
          <w:spacing w:val="1"/>
        </w:rPr>
        <w:t>г</w:t>
      </w:r>
      <w:r>
        <w:t>ут</w:t>
      </w:r>
      <w:r>
        <w:rPr>
          <w:spacing w:val="-12"/>
        </w:rPr>
        <w:t xml:space="preserve"> </w:t>
      </w:r>
      <w:r>
        <w:t>по</w:t>
      </w:r>
      <w:r>
        <w:rPr>
          <w:spacing w:val="1"/>
        </w:rPr>
        <w:t>к</w:t>
      </w:r>
      <w:r>
        <w:t>инуть</w:t>
      </w:r>
      <w:r>
        <w:rPr>
          <w:spacing w:val="-10"/>
        </w:rPr>
        <w:t xml:space="preserve"> </w:t>
      </w:r>
      <w:r>
        <w:t>ППЭ.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09" w:firstLine="708"/>
        <w:jc w:val="both"/>
      </w:pPr>
      <w:r>
        <w:t>После</w:t>
      </w:r>
      <w:r>
        <w:rPr>
          <w:spacing w:val="54"/>
        </w:rPr>
        <w:t xml:space="preserve"> </w:t>
      </w:r>
      <w:r>
        <w:t>заполне</w:t>
      </w:r>
      <w:r>
        <w:rPr>
          <w:spacing w:val="1"/>
        </w:rPr>
        <w:t>н</w:t>
      </w:r>
      <w:r>
        <w:t>ия</w:t>
      </w:r>
      <w:r>
        <w:rPr>
          <w:spacing w:val="55"/>
        </w:rPr>
        <w:t xml:space="preserve"> </w:t>
      </w:r>
      <w:r>
        <w:t>ру</w:t>
      </w:r>
      <w:r>
        <w:rPr>
          <w:spacing w:val="1"/>
        </w:rPr>
        <w:t>к</w:t>
      </w:r>
      <w:r>
        <w:t>оводител</w:t>
      </w:r>
      <w:r>
        <w:rPr>
          <w:spacing w:val="2"/>
        </w:rPr>
        <w:t>е</w:t>
      </w:r>
      <w:r>
        <w:t>м</w:t>
      </w:r>
      <w:r>
        <w:rPr>
          <w:spacing w:val="53"/>
        </w:rPr>
        <w:t xml:space="preserve"> </w:t>
      </w:r>
      <w:r>
        <w:t>ППЭ</w:t>
      </w:r>
      <w:r>
        <w:rPr>
          <w:spacing w:val="56"/>
        </w:rPr>
        <w:t xml:space="preserve"> </w:t>
      </w:r>
      <w:r>
        <w:t>всех</w:t>
      </w:r>
      <w:r>
        <w:rPr>
          <w:spacing w:val="54"/>
        </w:rPr>
        <w:t xml:space="preserve"> </w:t>
      </w:r>
      <w:r>
        <w:t>форм</w:t>
      </w:r>
      <w:r>
        <w:rPr>
          <w:spacing w:val="53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54"/>
        </w:rPr>
        <w:t xml:space="preserve"> </w:t>
      </w:r>
      <w:r>
        <w:t>т</w:t>
      </w:r>
      <w:r>
        <w:rPr>
          <w:spacing w:val="1"/>
        </w:rPr>
        <w:t>е</w:t>
      </w:r>
      <w:r>
        <w:rPr>
          <w:spacing w:val="2"/>
        </w:rPr>
        <w:t>х</w:t>
      </w:r>
      <w:r>
        <w:t>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55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w w:val="99"/>
        </w:rPr>
        <w:t xml:space="preserve"> </w:t>
      </w:r>
      <w:r>
        <w:t>получает</w:t>
      </w:r>
      <w:r>
        <w:rPr>
          <w:spacing w:val="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теля</w:t>
      </w:r>
      <w:r>
        <w:rPr>
          <w:spacing w:val="6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6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rPr>
          <w:spacing w:val="2"/>
        </w:rPr>
        <w:t>р</w:t>
      </w:r>
      <w:r>
        <w:t>ован</w:t>
      </w:r>
      <w:r>
        <w:rPr>
          <w:spacing w:val="1"/>
        </w:rPr>
        <w:t>и</w:t>
      </w:r>
      <w:r>
        <w:t>я</w:t>
      </w:r>
      <w:r>
        <w:rPr>
          <w:spacing w:val="8"/>
        </w:rPr>
        <w:t xml:space="preserve"> </w:t>
      </w:r>
      <w:r>
        <w:t>следу</w:t>
      </w:r>
      <w:r>
        <w:rPr>
          <w:spacing w:val="3"/>
        </w:rPr>
        <w:t>ю</w:t>
      </w:r>
      <w:r>
        <w:t>щие</w:t>
      </w:r>
      <w:r>
        <w:rPr>
          <w:spacing w:val="5"/>
        </w:rPr>
        <w:t xml:space="preserve"> 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>ы</w:t>
      </w:r>
      <w:r>
        <w:rPr>
          <w:spacing w:val="7"/>
        </w:rPr>
        <w:t xml:space="preserve"> </w:t>
      </w:r>
      <w:r>
        <w:rPr>
          <w:spacing w:val="2"/>
        </w:rPr>
        <w:t>П</w:t>
      </w:r>
      <w:r>
        <w:t>ПЭ:</w:t>
      </w:r>
      <w:r>
        <w:rPr>
          <w:spacing w:val="9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-07</w:t>
      </w:r>
      <w:r>
        <w:rPr>
          <w:spacing w:val="2"/>
        </w:rPr>
        <w:t>,</w:t>
      </w:r>
      <w:r>
        <w:t>ПП</w:t>
      </w:r>
      <w:r>
        <w:rPr>
          <w:spacing w:val="-1"/>
        </w:rPr>
        <w:t>Э</w:t>
      </w:r>
      <w:r>
        <w:t>-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106"/>
        <w:jc w:val="both"/>
      </w:pPr>
      <w:r>
        <w:t>14-01</w:t>
      </w:r>
      <w:r>
        <w:rPr>
          <w:spacing w:val="60"/>
        </w:rPr>
        <w:t xml:space="preserve"> </w:t>
      </w:r>
      <w:r>
        <w:t>,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-</w:t>
      </w:r>
      <w:r>
        <w:rPr>
          <w:spacing w:val="2"/>
        </w:rPr>
        <w:t>1</w:t>
      </w:r>
      <w:r>
        <w:t>3-02-</w:t>
      </w:r>
      <w:r>
        <w:rPr>
          <w:spacing w:val="2"/>
        </w:rPr>
        <w:t>М</w:t>
      </w:r>
      <w:r>
        <w:t>А</w:t>
      </w:r>
      <w:r>
        <w:rPr>
          <w:spacing w:val="1"/>
        </w:rPr>
        <w:t>Ш</w:t>
      </w:r>
      <w:r>
        <w:t>,П</w:t>
      </w:r>
      <w:r>
        <w:rPr>
          <w:spacing w:val="2"/>
        </w:rPr>
        <w:t>П</w:t>
      </w:r>
      <w:r>
        <w:rPr>
          <w:spacing w:val="-1"/>
        </w:rPr>
        <w:t>Э</w:t>
      </w:r>
      <w:r>
        <w:t>-18-</w:t>
      </w:r>
      <w:r>
        <w:rPr>
          <w:spacing w:val="2"/>
        </w:rPr>
        <w:t>М</w:t>
      </w:r>
      <w:r>
        <w:t>АШ</w:t>
      </w:r>
      <w:r>
        <w:rPr>
          <w:spacing w:val="60"/>
        </w:rPr>
        <w:t xml:space="preserve"> </w:t>
      </w:r>
      <w:r>
        <w:rPr>
          <w:spacing w:val="2"/>
        </w:rPr>
        <w:t>(</w:t>
      </w:r>
      <w:r>
        <w:t>при</w:t>
      </w:r>
      <w:r>
        <w:rPr>
          <w:spacing w:val="62"/>
        </w:rPr>
        <w:t xml:space="preserve"> </w:t>
      </w:r>
      <w:r>
        <w:t>наличии</w:t>
      </w:r>
      <w:r>
        <w:rPr>
          <w:spacing w:val="2"/>
        </w:rPr>
        <w:t>)</w:t>
      </w:r>
      <w:r>
        <w:t>,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-</w:t>
      </w:r>
      <w:r>
        <w:rPr>
          <w:spacing w:val="2"/>
        </w:rPr>
        <w:t>1</w:t>
      </w:r>
      <w:r>
        <w:t xml:space="preserve">9  </w:t>
      </w:r>
      <w:r>
        <w:rPr>
          <w:spacing w:val="56"/>
        </w:rPr>
        <w:t xml:space="preserve"> </w:t>
      </w:r>
      <w:r>
        <w:t>(при</w:t>
      </w:r>
      <w:r>
        <w:rPr>
          <w:spacing w:val="61"/>
        </w:rPr>
        <w:t xml:space="preserve"> </w:t>
      </w:r>
      <w:r>
        <w:t>нал</w:t>
      </w:r>
      <w:r>
        <w:rPr>
          <w:spacing w:val="2"/>
        </w:rPr>
        <w:t>и</w:t>
      </w:r>
      <w:r>
        <w:rPr>
          <w:spacing w:val="-1"/>
        </w:rPr>
        <w:t>ч</w:t>
      </w:r>
      <w:r>
        <w:t>ии</w:t>
      </w:r>
      <w:r>
        <w:rPr>
          <w:spacing w:val="3"/>
        </w:rPr>
        <w:t>)</w:t>
      </w:r>
      <w:r>
        <w:t>,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-</w:t>
      </w:r>
      <w:r>
        <w:rPr>
          <w:spacing w:val="2"/>
        </w:rPr>
        <w:t>21</w:t>
      </w:r>
    </w:p>
    <w:p w:rsidR="00770606" w:rsidRDefault="00770606" w:rsidP="00770606">
      <w:pPr>
        <w:pStyle w:val="a3"/>
        <w:kinsoku w:val="0"/>
        <w:overflowPunct w:val="0"/>
        <w:ind w:right="6071"/>
        <w:jc w:val="both"/>
      </w:pPr>
      <w:r>
        <w:t>(при</w:t>
      </w:r>
      <w:r>
        <w:rPr>
          <w:spacing w:val="-14"/>
        </w:rPr>
        <w:t xml:space="preserve"> </w:t>
      </w:r>
      <w:r>
        <w:t>наличии</w:t>
      </w:r>
      <w:r>
        <w:rPr>
          <w:spacing w:val="1"/>
        </w:rPr>
        <w:t>)</w:t>
      </w:r>
      <w:r>
        <w:t>,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-</w:t>
      </w:r>
      <w:r>
        <w:rPr>
          <w:spacing w:val="2"/>
        </w:rPr>
        <w:t>2</w:t>
      </w:r>
      <w:r>
        <w:t>2</w:t>
      </w:r>
      <w:r>
        <w:rPr>
          <w:spacing w:val="-14"/>
        </w:rPr>
        <w:t xml:space="preserve"> </w:t>
      </w:r>
      <w:r>
        <w:t>(при</w:t>
      </w:r>
      <w:r>
        <w:rPr>
          <w:spacing w:val="-14"/>
        </w:rPr>
        <w:t xml:space="preserve"> </w:t>
      </w:r>
      <w:r>
        <w:t>наличии).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11" w:firstLine="708"/>
        <w:jc w:val="both"/>
      </w:pPr>
      <w:r>
        <w:t>Та</w:t>
      </w:r>
      <w:r>
        <w:rPr>
          <w:spacing w:val="1"/>
        </w:rPr>
        <w:t>к</w:t>
      </w:r>
      <w:r>
        <w:t>же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руются</w:t>
      </w:r>
      <w:r>
        <w:rPr>
          <w:spacing w:val="63"/>
        </w:rPr>
        <w:t xml:space="preserve"> </w:t>
      </w:r>
      <w:r>
        <w:rPr>
          <w:spacing w:val="-1"/>
        </w:rPr>
        <w:t>м</w:t>
      </w:r>
      <w:r>
        <w:t>атериалы</w:t>
      </w:r>
      <w:r>
        <w:rPr>
          <w:spacing w:val="64"/>
        </w:rPr>
        <w:t xml:space="preserve"> </w:t>
      </w:r>
      <w:r>
        <w:t>апелляц</w:t>
      </w:r>
      <w:r>
        <w:rPr>
          <w:spacing w:val="3"/>
        </w:rPr>
        <w:t>и</w:t>
      </w:r>
      <w:r>
        <w:t>й</w:t>
      </w:r>
      <w:r>
        <w:rPr>
          <w:spacing w:val="62"/>
        </w:rPr>
        <w:t xml:space="preserve"> </w:t>
      </w:r>
      <w:r>
        <w:t>о</w:t>
      </w:r>
      <w:r>
        <w:rPr>
          <w:spacing w:val="62"/>
        </w:rPr>
        <w:t xml:space="preserve"> </w:t>
      </w:r>
      <w:r>
        <w:t>нарушении</w:t>
      </w:r>
      <w:r>
        <w:rPr>
          <w:spacing w:val="3"/>
        </w:rPr>
        <w:t xml:space="preserve"> </w:t>
      </w:r>
      <w:r>
        <w:t>уст</w:t>
      </w:r>
      <w:r>
        <w:rPr>
          <w:spacing w:val="1"/>
        </w:rPr>
        <w:t>а</w:t>
      </w:r>
      <w:r>
        <w:t>новлен</w:t>
      </w:r>
      <w:r>
        <w:rPr>
          <w:spacing w:val="1"/>
        </w:rPr>
        <w:t>н</w:t>
      </w:r>
      <w:r>
        <w:t>ого</w:t>
      </w:r>
      <w:r>
        <w:rPr>
          <w:spacing w:val="62"/>
        </w:rPr>
        <w:t xml:space="preserve"> </w:t>
      </w:r>
      <w:r>
        <w:t>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t>а</w:t>
      </w:r>
      <w:r>
        <w:rPr>
          <w:w w:val="9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rPr>
          <w:spacing w:val="1"/>
        </w:rPr>
        <w:t>Г</w:t>
      </w:r>
      <w:r>
        <w:t>ИА</w:t>
      </w:r>
      <w:r>
        <w:rPr>
          <w:spacing w:val="-8"/>
        </w:rPr>
        <w:t xml:space="preserve"> </w:t>
      </w:r>
      <w:r>
        <w:t>(фо</w:t>
      </w:r>
      <w:r>
        <w:rPr>
          <w:spacing w:val="2"/>
        </w:rPr>
        <w:t>р</w:t>
      </w:r>
      <w:r>
        <w:rPr>
          <w:spacing w:val="-1"/>
        </w:rPr>
        <w:t>м</w:t>
      </w:r>
      <w:r>
        <w:t>ы</w:t>
      </w:r>
      <w:r>
        <w:rPr>
          <w:spacing w:val="-7"/>
        </w:rPr>
        <w:t xml:space="preserve"> </w:t>
      </w:r>
      <w:r>
        <w:t>ПП</w:t>
      </w:r>
      <w:r>
        <w:rPr>
          <w:spacing w:val="4"/>
        </w:rPr>
        <w:t>Э</w:t>
      </w:r>
      <w:r>
        <w:t>-02</w:t>
      </w:r>
      <w:r>
        <w:rPr>
          <w:spacing w:val="5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-</w:t>
      </w:r>
      <w:r>
        <w:rPr>
          <w:spacing w:val="2"/>
        </w:rPr>
        <w:t>0</w:t>
      </w:r>
      <w:r>
        <w:t>3</w:t>
      </w:r>
      <w:r>
        <w:rPr>
          <w:spacing w:val="51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наличии).</w:t>
      </w:r>
    </w:p>
    <w:p w:rsidR="00770606" w:rsidRDefault="00770606" w:rsidP="00770606">
      <w:pPr>
        <w:pStyle w:val="a3"/>
        <w:kinsoku w:val="0"/>
        <w:overflowPunct w:val="0"/>
        <w:spacing w:before="2" w:line="298" w:lineRule="exact"/>
        <w:ind w:right="115" w:firstLine="708"/>
        <w:jc w:val="both"/>
      </w:pPr>
      <w:r>
        <w:t>Для</w:t>
      </w:r>
      <w:r>
        <w:rPr>
          <w:spacing w:val="12"/>
        </w:rPr>
        <w:t xml:space="preserve"> </w:t>
      </w:r>
      <w:r>
        <w:t>начала</w:t>
      </w:r>
      <w:r>
        <w:rPr>
          <w:spacing w:val="12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станции</w:t>
      </w:r>
      <w:r>
        <w:rPr>
          <w:spacing w:val="12"/>
        </w:rPr>
        <w:t xml:space="preserve"> </w:t>
      </w:r>
      <w:r>
        <w:t>с</w:t>
      </w:r>
      <w:r>
        <w:rPr>
          <w:spacing w:val="1"/>
        </w:rPr>
        <w:t>к</w:t>
      </w:r>
      <w:r>
        <w:t>а</w:t>
      </w:r>
      <w:r>
        <w:rPr>
          <w:spacing w:val="-2"/>
        </w:rPr>
        <w:t>н</w:t>
      </w:r>
      <w:r>
        <w:t>ирова</w:t>
      </w:r>
      <w:r>
        <w:rPr>
          <w:spacing w:val="1"/>
        </w:rPr>
        <w:t>н</w:t>
      </w:r>
      <w:r>
        <w:t>ия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ППЭ</w:t>
      </w:r>
      <w:r>
        <w:rPr>
          <w:spacing w:val="12"/>
        </w:rPr>
        <w:t xml:space="preserve"> </w:t>
      </w:r>
      <w:r>
        <w:t>те</w:t>
      </w:r>
      <w:r>
        <w:rPr>
          <w:spacing w:val="1"/>
        </w:rPr>
        <w:t>х</w:t>
      </w:r>
      <w:r>
        <w:t>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12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w w:val="99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6"/>
        </w:rPr>
        <w:t xml:space="preserve"> </w:t>
      </w:r>
      <w:r>
        <w:t>загрузи</w:t>
      </w:r>
      <w:r>
        <w:rPr>
          <w:spacing w:val="1"/>
        </w:rPr>
        <w:t>т</w:t>
      </w:r>
      <w:r>
        <w:t>ь</w:t>
      </w:r>
      <w:r>
        <w:rPr>
          <w:spacing w:val="6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л</w:t>
      </w:r>
      <w:r>
        <w:t>юч</w:t>
      </w:r>
      <w:r>
        <w:rPr>
          <w:spacing w:val="7"/>
        </w:rPr>
        <w:t xml:space="preserve"> </w:t>
      </w:r>
      <w:r>
        <w:t>до</w:t>
      </w:r>
      <w:r>
        <w:rPr>
          <w:spacing w:val="2"/>
        </w:rPr>
        <w:t>с</w:t>
      </w:r>
      <w:r>
        <w:t>тупа</w:t>
      </w:r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ЭМ,</w:t>
      </w:r>
      <w:r>
        <w:rPr>
          <w:spacing w:val="8"/>
        </w:rPr>
        <w:t xml:space="preserve"> </w:t>
      </w:r>
      <w:r>
        <w:t>с</w:t>
      </w:r>
      <w:r>
        <w:rPr>
          <w:spacing w:val="2"/>
        </w:rPr>
        <w:t>о</w:t>
      </w:r>
      <w:r>
        <w:t>держащий</w:t>
      </w:r>
      <w:r>
        <w:rPr>
          <w:spacing w:val="6"/>
        </w:rPr>
        <w:t xml:space="preserve"> </w:t>
      </w:r>
      <w:r>
        <w:t>св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распределении</w:t>
      </w:r>
      <w:r>
        <w:rPr>
          <w:spacing w:val="10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</w:t>
      </w:r>
    </w:p>
    <w:p w:rsidR="00770606" w:rsidRDefault="00770606" w:rsidP="00770606">
      <w:pPr>
        <w:pStyle w:val="a3"/>
        <w:kinsoku w:val="0"/>
        <w:overflowPunct w:val="0"/>
        <w:spacing w:before="0" w:line="297" w:lineRule="exact"/>
        <w:ind w:right="1100"/>
        <w:jc w:val="both"/>
      </w:pPr>
      <w:r>
        <w:t>по</w:t>
      </w:r>
      <w:r>
        <w:rPr>
          <w:spacing w:val="-8"/>
        </w:rPr>
        <w:t xml:space="preserve"> </w:t>
      </w:r>
      <w:r>
        <w:t>аудитори</w:t>
      </w:r>
      <w:r>
        <w:rPr>
          <w:spacing w:val="3"/>
        </w:rPr>
        <w:t>я</w:t>
      </w:r>
      <w:r>
        <w:rPr>
          <w:spacing w:val="-1"/>
        </w:rPr>
        <w:t>м</w:t>
      </w:r>
      <w:r>
        <w:t>,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-7"/>
        </w:rPr>
        <w:t xml:space="preserve"> </w:t>
      </w:r>
      <w:r>
        <w:t>доступа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-9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-6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а</w:t>
      </w:r>
      <w:r>
        <w:rPr>
          <w:spacing w:val="1"/>
        </w:rPr>
        <w:t>к</w:t>
      </w:r>
      <w:r>
        <w:t>тивир</w:t>
      </w:r>
      <w:r>
        <w:rPr>
          <w:spacing w:val="2"/>
        </w:rPr>
        <w:t>о</w:t>
      </w:r>
      <w:r>
        <w:t>ван</w:t>
      </w:r>
      <w:r>
        <w:rPr>
          <w:spacing w:val="-9"/>
        </w:rPr>
        <w:t xml:space="preserve"> </w:t>
      </w:r>
      <w:r>
        <w:t>т</w:t>
      </w:r>
      <w:r>
        <w:rPr>
          <w:spacing w:val="2"/>
        </w:rPr>
        <w:t>о</w:t>
      </w:r>
      <w:r>
        <w:rPr>
          <w:spacing w:val="1"/>
        </w:rPr>
        <w:t>к</w:t>
      </w:r>
      <w:r>
        <w:t>еном</w:t>
      </w:r>
      <w:r>
        <w:rPr>
          <w:spacing w:val="-9"/>
        </w:rPr>
        <w:t xml:space="preserve"> </w:t>
      </w:r>
      <w:r>
        <w:rPr>
          <w:spacing w:val="-2"/>
        </w:rPr>
        <w:t>ч</w:t>
      </w:r>
      <w:r>
        <w:t>лена</w:t>
      </w:r>
      <w:r>
        <w:rPr>
          <w:spacing w:val="-6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11" w:firstLine="708"/>
        <w:jc w:val="both"/>
      </w:pPr>
      <w:r>
        <w:t>А</w:t>
      </w:r>
      <w:r>
        <w:rPr>
          <w:spacing w:val="1"/>
        </w:rPr>
        <w:t>к</w:t>
      </w:r>
      <w:r>
        <w:t>тивац</w:t>
      </w:r>
      <w:r>
        <w:rPr>
          <w:spacing w:val="1"/>
        </w:rPr>
        <w:t>и</w:t>
      </w:r>
      <w:r>
        <w:t>я</w:t>
      </w:r>
      <w:r>
        <w:rPr>
          <w:spacing w:val="19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ии</w:t>
      </w:r>
      <w:r>
        <w:rPr>
          <w:spacing w:val="16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ППЭ</w:t>
      </w:r>
      <w:r>
        <w:rPr>
          <w:spacing w:val="15"/>
        </w:rPr>
        <w:t xml:space="preserve"> </w:t>
      </w:r>
      <w:r>
        <w:t>дол</w:t>
      </w:r>
      <w:r>
        <w:rPr>
          <w:spacing w:val="3"/>
        </w:rPr>
        <w:t>ж</w:t>
      </w:r>
      <w:r>
        <w:t>на</w:t>
      </w:r>
      <w:r>
        <w:rPr>
          <w:spacing w:val="17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t>выполне</w:t>
      </w:r>
      <w:r>
        <w:rPr>
          <w:spacing w:val="1"/>
        </w:rPr>
        <w:t>н</w:t>
      </w:r>
      <w:r>
        <w:t>а</w:t>
      </w:r>
      <w:r>
        <w:rPr>
          <w:w w:val="99"/>
        </w:rPr>
        <w:t xml:space="preserve"> </w:t>
      </w:r>
      <w:r>
        <w:t>не</w:t>
      </w:r>
      <w:r>
        <w:rPr>
          <w:spacing w:val="1"/>
        </w:rPr>
        <w:t>п</w:t>
      </w:r>
      <w:r>
        <w:t>осредствен</w:t>
      </w:r>
      <w:r>
        <w:rPr>
          <w:spacing w:val="1"/>
        </w:rPr>
        <w:t>н</w:t>
      </w:r>
      <w:r>
        <w:t>о</w:t>
      </w:r>
      <w:r>
        <w:rPr>
          <w:spacing w:val="-11"/>
        </w:rPr>
        <w:t xml:space="preserve"> </w:t>
      </w:r>
      <w:r>
        <w:t>пе</w:t>
      </w:r>
      <w:r>
        <w:rPr>
          <w:spacing w:val="2"/>
        </w:rPr>
        <w:t>р</w:t>
      </w:r>
      <w:r>
        <w:t>ед</w:t>
      </w:r>
      <w:r>
        <w:rPr>
          <w:spacing w:val="-13"/>
        </w:rPr>
        <w:t xml:space="preserve"> </w:t>
      </w:r>
      <w:r>
        <w:t>на</w:t>
      </w:r>
      <w:r>
        <w:rPr>
          <w:spacing w:val="-1"/>
        </w:rPr>
        <w:t>ч</w:t>
      </w:r>
      <w:r>
        <w:t>ал</w:t>
      </w:r>
      <w:r>
        <w:rPr>
          <w:spacing w:val="2"/>
        </w:rPr>
        <w:t>о</w:t>
      </w:r>
      <w:r>
        <w:t>м</w:t>
      </w:r>
      <w:r>
        <w:rPr>
          <w:spacing w:val="-13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8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left="821"/>
      </w:pPr>
      <w:r>
        <w:t>З</w:t>
      </w:r>
      <w:r>
        <w:rPr>
          <w:spacing w:val="2"/>
        </w:rPr>
        <w:t>а</w:t>
      </w:r>
      <w:r>
        <w:t>груз</w:t>
      </w:r>
      <w:r>
        <w:rPr>
          <w:spacing w:val="1"/>
        </w:rPr>
        <w:t>к</w:t>
      </w:r>
      <w:r>
        <w:t>а</w:t>
      </w:r>
      <w:r>
        <w:rPr>
          <w:spacing w:val="10"/>
        </w:rPr>
        <w:t xml:space="preserve"> </w:t>
      </w:r>
      <w:r>
        <w:t>жу</w:t>
      </w:r>
      <w:r>
        <w:rPr>
          <w:spacing w:val="2"/>
        </w:rPr>
        <w:t>р</w:t>
      </w:r>
      <w:r>
        <w:t>налов</w:t>
      </w:r>
      <w:r>
        <w:rPr>
          <w:spacing w:val="10"/>
        </w:rPr>
        <w:t xml:space="preserve"> </w:t>
      </w:r>
      <w:r>
        <w:t>раб</w:t>
      </w:r>
      <w:r>
        <w:rPr>
          <w:spacing w:val="2"/>
        </w:rPr>
        <w:t>о</w:t>
      </w:r>
      <w:r>
        <w:t>ты</w:t>
      </w:r>
      <w:r>
        <w:rPr>
          <w:spacing w:val="10"/>
        </w:rPr>
        <w:t xml:space="preserve"> </w:t>
      </w:r>
      <w:r>
        <w:t>станц</w:t>
      </w:r>
      <w:r>
        <w:rPr>
          <w:spacing w:val="2"/>
        </w:rPr>
        <w:t>и</w:t>
      </w:r>
      <w:r>
        <w:t>й</w:t>
      </w:r>
      <w:r>
        <w:rPr>
          <w:spacing w:val="10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ора</w:t>
      </w:r>
      <w:r>
        <w:rPr>
          <w:spacing w:val="1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ию</w:t>
      </w:r>
      <w:r>
        <w:rPr>
          <w:spacing w:val="11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 в</w:t>
      </w:r>
      <w:r>
        <w:rPr>
          <w:spacing w:val="-9"/>
        </w:rPr>
        <w:t xml:space="preserve"> </w:t>
      </w:r>
      <w:r>
        <w:t>ППЭ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</w:t>
      </w:r>
      <w:r>
        <w:rPr>
          <w:spacing w:val="1"/>
        </w:rPr>
        <w:t>а</w:t>
      </w:r>
      <w:r>
        <w:t>е</w:t>
      </w:r>
      <w:r>
        <w:rPr>
          <w:spacing w:val="-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8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</w:t>
      </w:r>
      <w:r>
        <w:rPr>
          <w:spacing w:val="2"/>
        </w:rPr>
        <w:t>у</w:t>
      </w:r>
      <w:r>
        <w:t>дитории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>ы</w:t>
      </w:r>
      <w:r>
        <w:t>полн</w:t>
      </w:r>
      <w:r>
        <w:rPr>
          <w:spacing w:val="1"/>
        </w:rPr>
        <w:t>я</w:t>
      </w:r>
      <w:r>
        <w:rPr>
          <w:spacing w:val="2"/>
        </w:rPr>
        <w:t>е</w:t>
      </w:r>
      <w:r>
        <w:t>тс</w:t>
      </w:r>
      <w:r>
        <w:rPr>
          <w:spacing w:val="4"/>
        </w:rPr>
        <w:t>я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7" w:firstLine="708"/>
        <w:jc w:val="both"/>
      </w:pP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12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</w:t>
      </w:r>
      <w:r>
        <w:rPr>
          <w:spacing w:val="12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рует</w:t>
      </w:r>
      <w:r>
        <w:rPr>
          <w:spacing w:val="12"/>
        </w:rPr>
        <w:t xml:space="preserve"> </w:t>
      </w:r>
      <w:r>
        <w:t>полу</w:t>
      </w:r>
      <w:r>
        <w:rPr>
          <w:spacing w:val="-1"/>
        </w:rPr>
        <w:t>ч</w:t>
      </w:r>
      <w:r>
        <w:rPr>
          <w:spacing w:val="2"/>
        </w:rPr>
        <w:t>е</w:t>
      </w:r>
      <w:r>
        <w:t>нные</w:t>
      </w:r>
      <w:r>
        <w:rPr>
          <w:spacing w:val="12"/>
        </w:rPr>
        <w:t xml:space="preserve"> </w:t>
      </w:r>
      <w:r>
        <w:t>фор</w:t>
      </w:r>
      <w:r>
        <w:rPr>
          <w:spacing w:val="-1"/>
        </w:rPr>
        <w:t>м</w:t>
      </w:r>
      <w:r>
        <w:t>ы</w:t>
      </w:r>
      <w:r>
        <w:rPr>
          <w:spacing w:val="12"/>
        </w:rPr>
        <w:t xml:space="preserve"> </w:t>
      </w:r>
      <w:r>
        <w:t>ППЭ</w:t>
      </w:r>
      <w:r>
        <w:rPr>
          <w:spacing w:val="11"/>
        </w:rPr>
        <w:t xml:space="preserve"> </w:t>
      </w:r>
      <w:r>
        <w:rPr>
          <w:spacing w:val="2"/>
        </w:rPr>
        <w:t>(</w:t>
      </w:r>
      <w:r>
        <w:rPr>
          <w:spacing w:val="1"/>
        </w:rPr>
        <w:t>м</w:t>
      </w:r>
      <w:r>
        <w:t>ожет</w:t>
      </w:r>
      <w:r>
        <w:rPr>
          <w:spacing w:val="12"/>
        </w:rPr>
        <w:t xml:space="preserve"> </w:t>
      </w:r>
      <w:r>
        <w:t>потребо</w:t>
      </w:r>
      <w:r>
        <w:rPr>
          <w:spacing w:val="2"/>
        </w:rPr>
        <w:t>в</w:t>
      </w:r>
      <w:r>
        <w:t>ат</w:t>
      </w:r>
      <w:r>
        <w:rPr>
          <w:spacing w:val="-2"/>
        </w:rPr>
        <w:t>ь</w:t>
      </w:r>
      <w:r>
        <w:t>ся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алибров</w:t>
      </w:r>
      <w:r>
        <w:rPr>
          <w:spacing w:val="1"/>
        </w:rPr>
        <w:t>к</w:t>
      </w:r>
      <w:r>
        <w:t>а</w:t>
      </w:r>
      <w:r>
        <w:rPr>
          <w:spacing w:val="59"/>
        </w:rPr>
        <w:t xml:space="preserve"> </w:t>
      </w:r>
      <w:r>
        <w:t>с</w:t>
      </w:r>
      <w:r>
        <w:rPr>
          <w:spacing w:val="1"/>
        </w:rPr>
        <w:t>к</w:t>
      </w:r>
      <w:r>
        <w:t>анера</w:t>
      </w:r>
      <w:r>
        <w:rPr>
          <w:spacing w:val="61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ием</w:t>
      </w:r>
      <w:r>
        <w:rPr>
          <w:spacing w:val="6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т</w:t>
      </w:r>
      <w:r>
        <w:t>алонного</w:t>
      </w:r>
      <w:r>
        <w:rPr>
          <w:spacing w:val="60"/>
        </w:rPr>
        <w:t xml:space="preserve"> </w:t>
      </w:r>
      <w:r>
        <w:rPr>
          <w:spacing w:val="1"/>
        </w:rPr>
        <w:t>к</w:t>
      </w:r>
      <w:r>
        <w:t>алибров</w:t>
      </w:r>
      <w:r>
        <w:rPr>
          <w:spacing w:val="2"/>
        </w:rPr>
        <w:t>о</w:t>
      </w:r>
      <w:r>
        <w:rPr>
          <w:spacing w:val="1"/>
        </w:rPr>
        <w:t>ч</w:t>
      </w:r>
      <w:r>
        <w:t>ного</w:t>
      </w:r>
      <w:r>
        <w:rPr>
          <w:spacing w:val="59"/>
        </w:rPr>
        <w:t xml:space="preserve"> </w:t>
      </w:r>
      <w:r>
        <w:t>листа)</w:t>
      </w:r>
      <w:r>
        <w:rPr>
          <w:spacing w:val="6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воз</w:t>
      </w:r>
      <w:r>
        <w:rPr>
          <w:spacing w:val="2"/>
        </w:rPr>
        <w:t>в</w:t>
      </w:r>
      <w:r>
        <w:t>р</w:t>
      </w:r>
      <w:r>
        <w:rPr>
          <w:spacing w:val="2"/>
        </w:rPr>
        <w:t>а</w:t>
      </w:r>
      <w:r>
        <w:t>щает</w:t>
      </w:r>
      <w:r>
        <w:rPr>
          <w:w w:val="99"/>
        </w:rPr>
        <w:t xml:space="preserve"> </w:t>
      </w:r>
      <w:r>
        <w:t>ру</w:t>
      </w:r>
      <w:r>
        <w:rPr>
          <w:spacing w:val="1"/>
        </w:rPr>
        <w:t>к</w:t>
      </w:r>
      <w:r>
        <w:t>оводителю</w:t>
      </w:r>
      <w:r>
        <w:rPr>
          <w:spacing w:val="-23"/>
        </w:rPr>
        <w:t xml:space="preserve"> </w:t>
      </w:r>
      <w:r>
        <w:rPr>
          <w:spacing w:val="2"/>
        </w:rPr>
        <w:t>П</w:t>
      </w:r>
      <w:r>
        <w:t>ПЭ.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06" w:firstLine="708"/>
        <w:jc w:val="both"/>
      </w:pPr>
      <w:r>
        <w:t>Член</w:t>
      </w:r>
      <w:r>
        <w:rPr>
          <w:spacing w:val="46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4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пригл</w:t>
      </w:r>
      <w:r>
        <w:rPr>
          <w:spacing w:val="1"/>
        </w:rPr>
        <w:t>а</w:t>
      </w:r>
      <w:r>
        <w:t>шению</w:t>
      </w:r>
      <w:r>
        <w:rPr>
          <w:spacing w:val="48"/>
        </w:rPr>
        <w:t xml:space="preserve"> </w:t>
      </w:r>
      <w:r>
        <w:t>техничес</w:t>
      </w:r>
      <w:r>
        <w:rPr>
          <w:spacing w:val="1"/>
        </w:rPr>
        <w:t>к</w:t>
      </w:r>
      <w:r>
        <w:rPr>
          <w:spacing w:val="2"/>
        </w:rPr>
        <w:t>о</w:t>
      </w:r>
      <w:r>
        <w:t>го</w:t>
      </w:r>
      <w:r>
        <w:rPr>
          <w:spacing w:val="48"/>
        </w:rPr>
        <w:t xml:space="preserve"> </w:t>
      </w:r>
      <w:r>
        <w:t>спе</w:t>
      </w:r>
      <w:r>
        <w:rPr>
          <w:spacing w:val="1"/>
        </w:rPr>
        <w:t>ц</w:t>
      </w:r>
      <w:r>
        <w:t>иалиста</w:t>
      </w:r>
      <w:r>
        <w:rPr>
          <w:spacing w:val="47"/>
        </w:rPr>
        <w:t xml:space="preserve"> </w:t>
      </w:r>
      <w:r>
        <w:t>прове</w:t>
      </w:r>
      <w:r>
        <w:rPr>
          <w:spacing w:val="2"/>
        </w:rPr>
        <w:t>р</w:t>
      </w:r>
      <w:r>
        <w:t>яет</w:t>
      </w:r>
      <w:r>
        <w:rPr>
          <w:spacing w:val="4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спортиру</w:t>
      </w:r>
      <w:r>
        <w:rPr>
          <w:spacing w:val="2"/>
        </w:rPr>
        <w:t>е</w:t>
      </w:r>
      <w:r>
        <w:rPr>
          <w:spacing w:val="-1"/>
        </w:rPr>
        <w:t>м</w:t>
      </w:r>
      <w:r>
        <w:t>ые</w:t>
      </w:r>
      <w:r>
        <w:rPr>
          <w:w w:val="99"/>
        </w:rPr>
        <w:t xml:space="preserve"> </w:t>
      </w:r>
      <w:r>
        <w:t>дан</w:t>
      </w:r>
      <w:r>
        <w:rPr>
          <w:spacing w:val="1"/>
        </w:rPr>
        <w:t>н</w:t>
      </w:r>
      <w:r>
        <w:t>ые</w:t>
      </w:r>
      <w:r>
        <w:rPr>
          <w:spacing w:val="2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</w:t>
      </w:r>
      <w:r>
        <w:rPr>
          <w:spacing w:val="-1"/>
        </w:rPr>
        <w:t>м</w:t>
      </w:r>
      <w:r>
        <w:rPr>
          <w:spacing w:val="2"/>
        </w:rPr>
        <w:t>е</w:t>
      </w:r>
      <w:r>
        <w:t>т</w:t>
      </w:r>
      <w:r>
        <w:rPr>
          <w:spacing w:val="22"/>
        </w:rPr>
        <w:t xml:space="preserve"> </w:t>
      </w:r>
      <w:r>
        <w:rPr>
          <w:spacing w:val="2"/>
        </w:rPr>
        <w:t>с</w:t>
      </w:r>
      <w:r>
        <w:t>одержан</w:t>
      </w:r>
      <w:r>
        <w:rPr>
          <w:spacing w:val="1"/>
        </w:rPr>
        <w:t>и</w:t>
      </w:r>
      <w:r>
        <w:t>я</w:t>
      </w:r>
      <w:r>
        <w:rPr>
          <w:spacing w:val="22"/>
        </w:rPr>
        <w:t xml:space="preserve"> </w:t>
      </w:r>
      <w:r>
        <w:t>особ</w:t>
      </w:r>
      <w:r>
        <w:rPr>
          <w:spacing w:val="1"/>
        </w:rPr>
        <w:t>ы</w:t>
      </w:r>
      <w:r>
        <w:t>х</w:t>
      </w:r>
      <w:r>
        <w:rPr>
          <w:spacing w:val="22"/>
        </w:rPr>
        <w:t xml:space="preserve"> </w:t>
      </w:r>
      <w:r>
        <w:rPr>
          <w:spacing w:val="2"/>
        </w:rPr>
        <w:t>с</w:t>
      </w:r>
      <w:r>
        <w:t>итуац</w:t>
      </w:r>
      <w:r>
        <w:rPr>
          <w:spacing w:val="1"/>
        </w:rPr>
        <w:t>и</w:t>
      </w:r>
      <w:r>
        <w:t>й.</w:t>
      </w:r>
      <w:r>
        <w:rPr>
          <w:spacing w:val="26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д</w:t>
      </w:r>
      <w:r>
        <w:rPr>
          <w:spacing w:val="2"/>
        </w:rPr>
        <w:t>а</w:t>
      </w:r>
      <w:r>
        <w:t>нные</w:t>
      </w:r>
      <w:r>
        <w:rPr>
          <w:spacing w:val="22"/>
        </w:rPr>
        <w:t xml:space="preserve"> </w:t>
      </w:r>
      <w:r>
        <w:rPr>
          <w:spacing w:val="1"/>
        </w:rPr>
        <w:t>к</w:t>
      </w:r>
      <w:r>
        <w:t>орре</w:t>
      </w:r>
      <w:r>
        <w:rPr>
          <w:spacing w:val="1"/>
        </w:rPr>
        <w:t>к</w:t>
      </w:r>
      <w:r>
        <w:t>тн</w:t>
      </w:r>
      <w:r>
        <w:rPr>
          <w:spacing w:val="4"/>
        </w:rPr>
        <w:t>ы</w:t>
      </w:r>
      <w:r>
        <w:t>,</w:t>
      </w:r>
      <w:r>
        <w:rPr>
          <w:spacing w:val="21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2"/>
        </w:rPr>
        <w:t>е</w:t>
      </w:r>
      <w:r>
        <w:t>н</w:t>
      </w:r>
      <w:r>
        <w:rPr>
          <w:spacing w:val="23"/>
        </w:rPr>
        <w:t xml:space="preserve"> </w:t>
      </w:r>
      <w:r>
        <w:rPr>
          <w:spacing w:val="-2"/>
        </w:rPr>
        <w:t>Г</w:t>
      </w:r>
      <w:r>
        <w:t>ЭК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111"/>
        <w:jc w:val="both"/>
      </w:pP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ает</w:t>
      </w:r>
      <w:r>
        <w:rPr>
          <w:spacing w:val="2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станц</w:t>
      </w:r>
      <w:r>
        <w:rPr>
          <w:spacing w:val="2"/>
        </w:rPr>
        <w:t>и</w:t>
      </w:r>
      <w:r>
        <w:t>и</w:t>
      </w:r>
      <w:r>
        <w:rPr>
          <w:spacing w:val="27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2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ППЭ</w:t>
      </w:r>
      <w:r>
        <w:rPr>
          <w:spacing w:val="26"/>
        </w:rPr>
        <w:t xml:space="preserve"> </w:t>
      </w:r>
      <w:r>
        <w:t>токен</w:t>
      </w:r>
      <w:r>
        <w:rPr>
          <w:spacing w:val="27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27"/>
        </w:rPr>
        <w:t xml:space="preserve"> </w:t>
      </w:r>
      <w:r>
        <w:rPr>
          <w:spacing w:val="1"/>
        </w:rPr>
        <w:t>Г</w:t>
      </w:r>
      <w:r>
        <w:t>ЭК,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техничес</w:t>
      </w:r>
      <w:r>
        <w:rPr>
          <w:spacing w:val="1"/>
        </w:rPr>
        <w:t>к</w:t>
      </w:r>
      <w:r>
        <w:t>ий</w:t>
      </w:r>
      <w:r>
        <w:rPr>
          <w:spacing w:val="27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8"/>
        <w:jc w:val="both"/>
      </w:pPr>
      <w:r>
        <w:t>выполн</w:t>
      </w:r>
      <w:r>
        <w:rPr>
          <w:spacing w:val="1"/>
        </w:rPr>
        <w:t>я</w:t>
      </w:r>
      <w:r>
        <w:t>ет</w:t>
      </w:r>
      <w:r>
        <w:rPr>
          <w:spacing w:val="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спорт</w:t>
      </w:r>
      <w:r>
        <w:rPr>
          <w:spacing w:val="6"/>
        </w:rPr>
        <w:t xml:space="preserve"> </w:t>
      </w:r>
      <w:r>
        <w:rPr>
          <w:spacing w:val="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х</w:t>
      </w:r>
      <w:r>
        <w:rPr>
          <w:spacing w:val="6"/>
        </w:rPr>
        <w:t xml:space="preserve"> </w:t>
      </w:r>
      <w:r>
        <w:t>образов</w:t>
      </w:r>
      <w:r>
        <w:rPr>
          <w:spacing w:val="7"/>
        </w:rPr>
        <w:t xml:space="preserve"> </w:t>
      </w:r>
      <w:r>
        <w:t>форм</w:t>
      </w:r>
      <w:r>
        <w:rPr>
          <w:spacing w:val="6"/>
        </w:rPr>
        <w:t xml:space="preserve"> </w:t>
      </w:r>
      <w:r>
        <w:t>ПП</w:t>
      </w:r>
      <w:r>
        <w:rPr>
          <w:spacing w:val="1"/>
        </w:rPr>
        <w:t>Э</w:t>
      </w:r>
      <w:r>
        <w:t>.</w:t>
      </w:r>
      <w:r>
        <w:rPr>
          <w:spacing w:val="6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6"/>
        </w:rPr>
        <w:t xml:space="preserve"> </w:t>
      </w:r>
      <w:r>
        <w:t>о</w:t>
      </w:r>
      <w:r>
        <w:rPr>
          <w:spacing w:val="2"/>
        </w:rPr>
        <w:t>б</w:t>
      </w:r>
      <w:r>
        <w:t>р</w:t>
      </w:r>
      <w:r>
        <w:rPr>
          <w:spacing w:val="2"/>
        </w:rPr>
        <w:t>а</w:t>
      </w:r>
      <w:r>
        <w:t>зами</w:t>
      </w:r>
      <w:r>
        <w:rPr>
          <w:w w:val="99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2"/>
        </w:rPr>
        <w:t xml:space="preserve"> </w:t>
      </w:r>
      <w:r>
        <w:t>зашифро</w:t>
      </w:r>
      <w:r>
        <w:rPr>
          <w:spacing w:val="2"/>
        </w:rPr>
        <w:t>в</w:t>
      </w:r>
      <w:r>
        <w:t>ывается</w:t>
      </w:r>
      <w:r>
        <w:rPr>
          <w:spacing w:val="-2"/>
        </w:rPr>
        <w:t xml:space="preserve"> </w:t>
      </w:r>
      <w:r>
        <w:t>д</w:t>
      </w:r>
      <w:r>
        <w:rPr>
          <w:spacing w:val="3"/>
        </w:rPr>
        <w:t>л</w:t>
      </w:r>
      <w:r>
        <w:t>я</w:t>
      </w:r>
      <w:r>
        <w:rPr>
          <w:spacing w:val="-2"/>
        </w:rPr>
        <w:t xml:space="preserve"> </w:t>
      </w:r>
      <w:r>
        <w:t>передачи в</w:t>
      </w:r>
      <w:r>
        <w:rPr>
          <w:spacing w:val="-3"/>
        </w:rPr>
        <w:t xml:space="preserve"> </w:t>
      </w:r>
      <w:r>
        <w:t>РЦОИ.</w:t>
      </w:r>
      <w:r>
        <w:rPr>
          <w:spacing w:val="-2"/>
        </w:rPr>
        <w:t xml:space="preserve"> </w:t>
      </w: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rPr>
          <w:spacing w:val="2"/>
        </w:rPr>
        <w:t>и</w:t>
      </w:r>
      <w:r>
        <w:t>й</w:t>
      </w:r>
      <w:r>
        <w:rPr>
          <w:spacing w:val="-2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-2"/>
        </w:rPr>
        <w:t xml:space="preserve"> </w:t>
      </w:r>
      <w:r>
        <w:t>сохран</w:t>
      </w:r>
      <w:r>
        <w:rPr>
          <w:spacing w:val="1"/>
        </w:rPr>
        <w:t>я</w:t>
      </w:r>
      <w:r>
        <w:t>ет</w:t>
      </w:r>
      <w:r>
        <w:rPr>
          <w:spacing w:val="-3"/>
        </w:rPr>
        <w:t xml:space="preserve"> </w:t>
      </w:r>
      <w:r>
        <w:t>на</w:t>
      </w:r>
      <w:r>
        <w:rPr>
          <w:w w:val="99"/>
        </w:rPr>
        <w:t xml:space="preserve"> </w:t>
      </w:r>
      <w:r>
        <w:t>флеш-на</w:t>
      </w:r>
      <w:r>
        <w:rPr>
          <w:spacing w:val="1"/>
        </w:rPr>
        <w:t>к</w:t>
      </w:r>
      <w:r>
        <w:t>опите</w:t>
      </w:r>
      <w:r>
        <w:rPr>
          <w:spacing w:val="2"/>
        </w:rPr>
        <w:t>л</w:t>
      </w:r>
      <w:r>
        <w:t>ь</w:t>
      </w:r>
      <w:r>
        <w:rPr>
          <w:spacing w:val="-12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>онны</w:t>
      </w:r>
      <w:r>
        <w:rPr>
          <w:spacing w:val="-1"/>
        </w:rPr>
        <w:t>м</w:t>
      </w:r>
      <w:r>
        <w:t>и</w:t>
      </w:r>
      <w:r>
        <w:rPr>
          <w:spacing w:val="-12"/>
        </w:rPr>
        <w:t xml:space="preserve"> </w:t>
      </w:r>
      <w:r>
        <w:t>о</w:t>
      </w:r>
      <w:r>
        <w:rPr>
          <w:spacing w:val="2"/>
        </w:rPr>
        <w:t>б</w:t>
      </w:r>
      <w:r>
        <w:t>разами</w:t>
      </w:r>
      <w:r>
        <w:rPr>
          <w:spacing w:val="-12"/>
        </w:rPr>
        <w:t xml:space="preserve"> </w:t>
      </w:r>
      <w:r>
        <w:t>фо</w:t>
      </w:r>
      <w:r>
        <w:rPr>
          <w:spacing w:val="2"/>
        </w:rPr>
        <w:t>р</w:t>
      </w:r>
      <w:r>
        <w:t>м</w:t>
      </w:r>
      <w:r>
        <w:rPr>
          <w:spacing w:val="-12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</w:p>
    <w:p w:rsidR="00770606" w:rsidRDefault="00770606" w:rsidP="00770606">
      <w:pPr>
        <w:pStyle w:val="3"/>
        <w:kinsoku w:val="0"/>
        <w:overflowPunct w:val="0"/>
        <w:spacing w:before="1"/>
        <w:ind w:left="821"/>
        <w:rPr>
          <w:b w:val="0"/>
        </w:rPr>
      </w:pPr>
    </w:p>
    <w:p w:rsidR="00770606" w:rsidRPr="00142C8A" w:rsidRDefault="00770606" w:rsidP="00770606">
      <w:pPr>
        <w:pStyle w:val="3"/>
        <w:kinsoku w:val="0"/>
        <w:overflowPunct w:val="0"/>
        <w:spacing w:before="1"/>
        <w:ind w:left="821"/>
        <w:rPr>
          <w:b w:val="0"/>
          <w:bCs w:val="0"/>
        </w:rPr>
      </w:pPr>
      <w:r w:rsidRPr="00142C8A">
        <w:rPr>
          <w:b w:val="0"/>
        </w:rPr>
        <w:t>Де</w:t>
      </w:r>
      <w:r w:rsidRPr="00142C8A">
        <w:rPr>
          <w:b w:val="0"/>
          <w:spacing w:val="-2"/>
        </w:rPr>
        <w:t>й</w:t>
      </w:r>
      <w:r w:rsidRPr="00142C8A">
        <w:rPr>
          <w:b w:val="0"/>
        </w:rPr>
        <w:t>с</w:t>
      </w:r>
      <w:r w:rsidRPr="00142C8A">
        <w:rPr>
          <w:b w:val="0"/>
          <w:spacing w:val="2"/>
        </w:rPr>
        <w:t>т</w:t>
      </w:r>
      <w:r w:rsidRPr="00142C8A">
        <w:rPr>
          <w:b w:val="0"/>
        </w:rPr>
        <w:t>вия</w:t>
      </w:r>
      <w:r w:rsidRPr="00142C8A">
        <w:rPr>
          <w:b w:val="0"/>
          <w:spacing w:val="-13"/>
        </w:rPr>
        <w:t xml:space="preserve"> </w:t>
      </w:r>
      <w:r w:rsidRPr="00142C8A">
        <w:rPr>
          <w:b w:val="0"/>
        </w:rPr>
        <w:t>в</w:t>
      </w:r>
      <w:r w:rsidRPr="00142C8A">
        <w:rPr>
          <w:b w:val="0"/>
          <w:spacing w:val="-11"/>
        </w:rPr>
        <w:t xml:space="preserve"> </w:t>
      </w:r>
      <w:r w:rsidRPr="00142C8A">
        <w:rPr>
          <w:b w:val="0"/>
        </w:rPr>
        <w:t>случае</w:t>
      </w:r>
      <w:r w:rsidRPr="00142C8A">
        <w:rPr>
          <w:b w:val="0"/>
          <w:spacing w:val="-12"/>
        </w:rPr>
        <w:t xml:space="preserve"> </w:t>
      </w:r>
      <w:r w:rsidRPr="00142C8A">
        <w:rPr>
          <w:b w:val="0"/>
          <w:spacing w:val="2"/>
        </w:rPr>
        <w:t>н</w:t>
      </w:r>
      <w:r w:rsidRPr="00142C8A">
        <w:rPr>
          <w:b w:val="0"/>
        </w:rPr>
        <w:t>ешта</w:t>
      </w:r>
      <w:r w:rsidRPr="00142C8A">
        <w:rPr>
          <w:b w:val="0"/>
          <w:spacing w:val="1"/>
        </w:rPr>
        <w:t>т</w:t>
      </w:r>
      <w:r w:rsidRPr="00142C8A">
        <w:rPr>
          <w:b w:val="0"/>
        </w:rPr>
        <w:t>н</w:t>
      </w:r>
      <w:r w:rsidRPr="00142C8A">
        <w:rPr>
          <w:b w:val="0"/>
          <w:spacing w:val="-2"/>
        </w:rPr>
        <w:t>ы</w:t>
      </w:r>
      <w:r w:rsidRPr="00142C8A">
        <w:rPr>
          <w:b w:val="0"/>
        </w:rPr>
        <w:t>х</w:t>
      </w:r>
      <w:r w:rsidRPr="00142C8A">
        <w:rPr>
          <w:b w:val="0"/>
          <w:spacing w:val="-10"/>
        </w:rPr>
        <w:t xml:space="preserve"> </w:t>
      </w:r>
      <w:r w:rsidRPr="00142C8A">
        <w:rPr>
          <w:b w:val="0"/>
        </w:rPr>
        <w:t>сит</w:t>
      </w:r>
      <w:r w:rsidRPr="00142C8A">
        <w:rPr>
          <w:b w:val="0"/>
          <w:spacing w:val="1"/>
        </w:rPr>
        <w:t>у</w:t>
      </w:r>
      <w:r w:rsidRPr="00142C8A">
        <w:rPr>
          <w:b w:val="0"/>
        </w:rPr>
        <w:t>ац</w:t>
      </w:r>
      <w:r w:rsidRPr="00142C8A">
        <w:rPr>
          <w:b w:val="0"/>
          <w:spacing w:val="1"/>
        </w:rPr>
        <w:t>и</w:t>
      </w:r>
      <w:r w:rsidRPr="00142C8A">
        <w:rPr>
          <w:b w:val="0"/>
        </w:rPr>
        <w:t>й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14" w:firstLine="708"/>
        <w:jc w:val="both"/>
      </w:pPr>
      <w:r>
        <w:t>По</w:t>
      </w:r>
      <w:r>
        <w:rPr>
          <w:spacing w:val="41"/>
        </w:rPr>
        <w:t xml:space="preserve"> </w:t>
      </w:r>
      <w:r>
        <w:t>р</w:t>
      </w:r>
      <w:r>
        <w:rPr>
          <w:spacing w:val="2"/>
        </w:rPr>
        <w:t>е</w:t>
      </w:r>
      <w:r>
        <w:t>шению</w:t>
      </w:r>
      <w:r>
        <w:rPr>
          <w:spacing w:val="46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43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согла</w:t>
      </w:r>
      <w:r>
        <w:rPr>
          <w:spacing w:val="2"/>
        </w:rPr>
        <w:t>с</w:t>
      </w:r>
      <w:r>
        <w:t>ован</w:t>
      </w:r>
      <w:r>
        <w:rPr>
          <w:spacing w:val="1"/>
        </w:rPr>
        <w:t>и</w:t>
      </w:r>
      <w:r>
        <w:t>ю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РЦОИ</w:t>
      </w:r>
      <w:r>
        <w:rPr>
          <w:spacing w:val="44"/>
        </w:rPr>
        <w:t xml:space="preserve"> </w:t>
      </w:r>
      <w:r>
        <w:t>с</w:t>
      </w:r>
      <w:r>
        <w:rPr>
          <w:spacing w:val="3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е</w:t>
      </w:r>
      <w:r>
        <w:rPr>
          <w:spacing w:val="41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2"/>
        </w:rPr>
        <w:t>ф</w:t>
      </w:r>
      <w:r>
        <w:t>орм</w:t>
      </w:r>
      <w:r>
        <w:rPr>
          <w:spacing w:val="40"/>
        </w:rPr>
        <w:t xml:space="preserve"> </w:t>
      </w:r>
      <w:r>
        <w:t>ППЭ,</w:t>
      </w:r>
      <w:r>
        <w:rPr>
          <w:spacing w:val="40"/>
        </w:rPr>
        <w:t xml:space="preserve"> </w:t>
      </w:r>
      <w:r>
        <w:t>пред</w:t>
      </w:r>
      <w:r>
        <w:rPr>
          <w:spacing w:val="3"/>
        </w:rPr>
        <w:t>н</w:t>
      </w:r>
      <w:r>
        <w:t>азначен</w:t>
      </w:r>
      <w:r>
        <w:rPr>
          <w:spacing w:val="3"/>
        </w:rPr>
        <w:t>н</w:t>
      </w:r>
      <w:r>
        <w:t>ых</w:t>
      </w:r>
      <w:r>
        <w:rPr>
          <w:spacing w:val="38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аудитори</w:t>
      </w:r>
      <w:r>
        <w:rPr>
          <w:spacing w:val="1"/>
        </w:rPr>
        <w:t>и</w:t>
      </w:r>
      <w:r>
        <w:t>,</w:t>
      </w:r>
      <w:r>
        <w:rPr>
          <w:spacing w:val="40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40"/>
        </w:rPr>
        <w:t xml:space="preserve"> </w:t>
      </w:r>
      <w:r>
        <w:t>быть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4541"/>
        <w:jc w:val="both"/>
      </w:pPr>
      <w:r>
        <w:t>выполне</w:t>
      </w:r>
      <w:r>
        <w:rPr>
          <w:spacing w:val="1"/>
        </w:rPr>
        <w:t>н</w:t>
      </w:r>
      <w:r>
        <w:t>о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станц</w:t>
      </w:r>
      <w:r>
        <w:rPr>
          <w:spacing w:val="3"/>
        </w:rPr>
        <w:t>и</w:t>
      </w:r>
      <w:r>
        <w:t>и</w:t>
      </w:r>
      <w:r>
        <w:rPr>
          <w:spacing w:val="-10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</w:t>
      </w:r>
      <w:r>
        <w:rPr>
          <w:spacing w:val="1"/>
        </w:rPr>
        <w:t>т</w:t>
      </w:r>
      <w:r>
        <w:t>абе</w:t>
      </w:r>
      <w:r>
        <w:rPr>
          <w:spacing w:val="-10"/>
        </w:rPr>
        <w:t xml:space="preserve"> </w:t>
      </w:r>
      <w:r>
        <w:t>ППЭ:</w:t>
      </w:r>
    </w:p>
    <w:p w:rsidR="00770606" w:rsidRDefault="00770606" w:rsidP="00770606">
      <w:pPr>
        <w:pStyle w:val="a3"/>
        <w:kinsoku w:val="0"/>
        <w:overflowPunct w:val="0"/>
        <w:ind w:right="114" w:firstLine="708"/>
        <w:jc w:val="both"/>
      </w:pPr>
      <w:r>
        <w:t>в</w:t>
      </w:r>
      <w:r>
        <w:rPr>
          <w:spacing w:val="8"/>
        </w:rPr>
        <w:t xml:space="preserve"> </w:t>
      </w:r>
      <w:r>
        <w:t>случае</w:t>
      </w:r>
      <w:r>
        <w:rPr>
          <w:spacing w:val="8"/>
        </w:rPr>
        <w:t xml:space="preserve"> </w:t>
      </w:r>
      <w:r>
        <w:t>возни</w:t>
      </w:r>
      <w:r>
        <w:rPr>
          <w:spacing w:val="1"/>
        </w:rPr>
        <w:t>к</w:t>
      </w:r>
      <w:r>
        <w:t>нов</w:t>
      </w:r>
      <w:r>
        <w:rPr>
          <w:spacing w:val="2"/>
        </w:rPr>
        <w:t>е</w:t>
      </w:r>
      <w:r>
        <w:t>ния</w:t>
      </w:r>
      <w:r>
        <w:rPr>
          <w:spacing w:val="9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и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станции</w:t>
      </w:r>
      <w:r>
        <w:rPr>
          <w:spacing w:val="10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8"/>
        </w:rPr>
        <w:t xml:space="preserve"> </w:t>
      </w:r>
      <w:r>
        <w:t>нешт</w:t>
      </w:r>
      <w:r>
        <w:rPr>
          <w:spacing w:val="2"/>
        </w:rPr>
        <w:t>а</w:t>
      </w:r>
      <w:r>
        <w:t>тной</w:t>
      </w:r>
      <w:r>
        <w:rPr>
          <w:w w:val="99"/>
        </w:rPr>
        <w:t xml:space="preserve"> </w:t>
      </w:r>
      <w:r>
        <w:t>ситуации,</w:t>
      </w:r>
      <w:r>
        <w:rPr>
          <w:spacing w:val="-12"/>
        </w:rPr>
        <w:t xml:space="preserve"> </w:t>
      </w:r>
      <w:r>
        <w:rPr>
          <w:spacing w:val="1"/>
        </w:rPr>
        <w:t>к</w:t>
      </w:r>
      <w:r>
        <w:t>оторая</w:t>
      </w:r>
      <w:r>
        <w:rPr>
          <w:spacing w:val="-1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-11"/>
        </w:rPr>
        <w:t xml:space="preserve"> </w:t>
      </w:r>
      <w:r>
        <w:t>бы</w:t>
      </w:r>
      <w:r>
        <w:rPr>
          <w:spacing w:val="2"/>
        </w:rPr>
        <w:t>т</w:t>
      </w:r>
      <w:r>
        <w:t>ь</w:t>
      </w:r>
      <w:r>
        <w:rPr>
          <w:spacing w:val="-11"/>
        </w:rPr>
        <w:t xml:space="preserve"> </w:t>
      </w:r>
      <w:r>
        <w:t>р</w:t>
      </w:r>
      <w:r>
        <w:rPr>
          <w:spacing w:val="1"/>
        </w:rPr>
        <w:t>е</w:t>
      </w:r>
      <w:r>
        <w:t>шена</w:t>
      </w:r>
      <w:r>
        <w:rPr>
          <w:spacing w:val="-11"/>
        </w:rPr>
        <w:t xml:space="preserve"> </w:t>
      </w:r>
      <w:r>
        <w:rPr>
          <w:spacing w:val="2"/>
        </w:rPr>
        <w:t>ш</w:t>
      </w:r>
      <w:r>
        <w:t>та</w:t>
      </w:r>
      <w:r>
        <w:rPr>
          <w:spacing w:val="-1"/>
        </w:rPr>
        <w:t>т</w:t>
      </w:r>
      <w:r>
        <w:t>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-11"/>
        </w:rPr>
        <w:t xml:space="preserve"> </w:t>
      </w:r>
      <w:r>
        <w:t>с</w:t>
      </w:r>
      <w:r>
        <w:rPr>
          <w:spacing w:val="2"/>
        </w:rPr>
        <w:t>р</w:t>
      </w:r>
      <w:r>
        <w:t>едств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-9"/>
        </w:rPr>
        <w:t xml:space="preserve"> </w:t>
      </w:r>
      <w:r>
        <w:t>станции</w:t>
      </w:r>
      <w:r>
        <w:rPr>
          <w:spacing w:val="-10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</w:t>
      </w:r>
      <w:r>
        <w:rPr>
          <w:spacing w:val="6"/>
        </w:rPr>
        <w:t>р</w:t>
      </w:r>
      <w:r>
        <w:rPr>
          <w:spacing w:val="2"/>
        </w:rPr>
        <w:t>а;</w:t>
      </w:r>
    </w:p>
    <w:p w:rsidR="00770606" w:rsidRDefault="00770606" w:rsidP="00770606">
      <w:pPr>
        <w:pStyle w:val="a3"/>
        <w:kinsoku w:val="0"/>
        <w:overflowPunct w:val="0"/>
        <w:ind w:right="114" w:firstLine="708"/>
        <w:jc w:val="both"/>
        <w:sectPr w:rsidR="00770606">
          <w:pgSz w:w="11907" w:h="16840"/>
          <w:pgMar w:top="1300" w:right="460" w:bottom="920" w:left="1020" w:header="0" w:footer="724" w:gutter="0"/>
          <w:cols w:space="720"/>
          <w:noEndnote/>
        </w:sectPr>
      </w:pPr>
    </w:p>
    <w:p w:rsidR="00770606" w:rsidRDefault="00770606" w:rsidP="00770606">
      <w:pPr>
        <w:pStyle w:val="a3"/>
        <w:kinsoku w:val="0"/>
        <w:overflowPunct w:val="0"/>
        <w:spacing w:before="56" w:line="241" w:lineRule="auto"/>
        <w:ind w:right="114" w:firstLine="708"/>
        <w:jc w:val="both"/>
      </w:pPr>
      <w:r>
        <w:lastRenderedPageBreak/>
        <w:t>в</w:t>
      </w:r>
      <w:r>
        <w:rPr>
          <w:spacing w:val="21"/>
        </w:rPr>
        <w:t xml:space="preserve"> </w:t>
      </w:r>
      <w:r>
        <w:t>случае</w:t>
      </w:r>
      <w:r>
        <w:rPr>
          <w:spacing w:val="20"/>
        </w:rPr>
        <w:t xml:space="preserve"> </w:t>
      </w:r>
      <w:r>
        <w:t>отклоне</w:t>
      </w:r>
      <w:r>
        <w:rPr>
          <w:spacing w:val="1"/>
        </w:rPr>
        <w:t>н</w:t>
      </w:r>
      <w:r>
        <w:rPr>
          <w:spacing w:val="2"/>
        </w:rPr>
        <w:t>и</w:t>
      </w:r>
      <w:r>
        <w:t>я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РЦОИ</w:t>
      </w:r>
      <w:r>
        <w:rPr>
          <w:spacing w:val="22"/>
        </w:rPr>
        <w:t xml:space="preserve"> </w:t>
      </w:r>
      <w:r>
        <w:t>передан</w:t>
      </w:r>
      <w:r>
        <w:rPr>
          <w:spacing w:val="3"/>
        </w:rPr>
        <w:t>н</w:t>
      </w:r>
      <w:r>
        <w:t>ого</w:t>
      </w:r>
      <w:r>
        <w:rPr>
          <w:spacing w:val="20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2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замеч</w:t>
      </w:r>
      <w:r>
        <w:rPr>
          <w:spacing w:val="2"/>
        </w:rPr>
        <w:t>а</w:t>
      </w:r>
      <w:r>
        <w:t>ниями</w:t>
      </w:r>
      <w:r>
        <w:rPr>
          <w:spacing w:val="21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составу</w:t>
      </w:r>
      <w:r>
        <w:rPr>
          <w:spacing w:val="21"/>
        </w:rPr>
        <w:t xml:space="preserve"> </w:t>
      </w:r>
      <w:r>
        <w:t>и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ву</w:t>
      </w:r>
      <w:r>
        <w:rPr>
          <w:spacing w:val="-27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я.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09" w:firstLine="708"/>
        <w:jc w:val="both"/>
      </w:pPr>
      <w:r>
        <w:t>В</w:t>
      </w:r>
      <w:r>
        <w:rPr>
          <w:spacing w:val="-9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3"/>
        </w:rPr>
        <w:t>и</w:t>
      </w:r>
      <w:r>
        <w:t>я</w:t>
      </w:r>
      <w:r>
        <w:rPr>
          <w:spacing w:val="-8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-8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Штабе</w:t>
      </w:r>
      <w:r>
        <w:rPr>
          <w:spacing w:val="-6"/>
        </w:rPr>
        <w:t xml:space="preserve"> </w:t>
      </w:r>
      <w:r>
        <w:t>ППЭ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ста</w:t>
      </w:r>
      <w:r>
        <w:rPr>
          <w:spacing w:val="3"/>
        </w:rPr>
        <w:t>н</w:t>
      </w:r>
      <w:r>
        <w:t>цию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5"/>
        </w:rPr>
        <w:t xml:space="preserve"> </w:t>
      </w:r>
      <w:r>
        <w:t>в</w:t>
      </w:r>
      <w:r>
        <w:rPr>
          <w:w w:val="99"/>
        </w:rPr>
        <w:t xml:space="preserve"> </w:t>
      </w:r>
      <w:r>
        <w:t>ППЭ</w:t>
      </w:r>
      <w:r>
        <w:rPr>
          <w:spacing w:val="22"/>
        </w:rPr>
        <w:t xml:space="preserve"> </w:t>
      </w:r>
      <w:r>
        <w:rPr>
          <w:spacing w:val="2"/>
        </w:rPr>
        <w:t>д</w:t>
      </w:r>
      <w:r>
        <w:t>олжен</w:t>
      </w:r>
      <w:r>
        <w:rPr>
          <w:spacing w:val="23"/>
        </w:rPr>
        <w:t xml:space="preserve"> </w:t>
      </w:r>
      <w:r>
        <w:t>быть</w:t>
      </w:r>
      <w:r>
        <w:rPr>
          <w:spacing w:val="24"/>
        </w:rPr>
        <w:t xml:space="preserve"> </w:t>
      </w:r>
      <w:r>
        <w:t>з</w:t>
      </w:r>
      <w:r>
        <w:rPr>
          <w:spacing w:val="2"/>
        </w:rPr>
        <w:t>а</w:t>
      </w:r>
      <w:r>
        <w:t>гружен</w:t>
      </w:r>
      <w:r>
        <w:rPr>
          <w:spacing w:val="22"/>
        </w:rPr>
        <w:t xml:space="preserve"> </w:t>
      </w:r>
      <w:r>
        <w:t>журнал</w:t>
      </w:r>
      <w:r>
        <w:rPr>
          <w:spacing w:val="26"/>
        </w:rPr>
        <w:t xml:space="preserve"> </w:t>
      </w:r>
      <w:r>
        <w:t>соот</w:t>
      </w:r>
      <w:r>
        <w:rPr>
          <w:spacing w:val="1"/>
        </w:rPr>
        <w:t>в</w:t>
      </w:r>
      <w:r>
        <w:t>етству</w:t>
      </w:r>
      <w:r>
        <w:rPr>
          <w:spacing w:val="2"/>
        </w:rPr>
        <w:t>ю</w:t>
      </w:r>
      <w:r>
        <w:t>щей</w:t>
      </w:r>
      <w:r>
        <w:rPr>
          <w:spacing w:val="22"/>
        </w:rPr>
        <w:t xml:space="preserve"> </w:t>
      </w:r>
      <w:r>
        <w:t>станции</w:t>
      </w:r>
      <w:r>
        <w:rPr>
          <w:spacing w:val="26"/>
        </w:rPr>
        <w:t xml:space="preserve"> </w:t>
      </w:r>
      <w:r>
        <w:t>органи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ра,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1"/>
        </w:rPr>
        <w:t>т</w:t>
      </w:r>
      <w:r>
        <w:t>орой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7551"/>
        <w:jc w:val="both"/>
      </w:pPr>
      <w:r>
        <w:t>выполн</w:t>
      </w:r>
      <w:r>
        <w:rPr>
          <w:spacing w:val="1"/>
        </w:rPr>
        <w:t>я</w:t>
      </w:r>
      <w:r>
        <w:t>лась</w:t>
      </w:r>
      <w:r>
        <w:rPr>
          <w:spacing w:val="-15"/>
        </w:rPr>
        <w:t xml:space="preserve"> </w:t>
      </w:r>
      <w:r>
        <w:t>печ</w:t>
      </w:r>
      <w:r>
        <w:rPr>
          <w:spacing w:val="2"/>
        </w:rPr>
        <w:t>а</w:t>
      </w:r>
      <w:r>
        <w:t>ть</w:t>
      </w:r>
      <w:r>
        <w:rPr>
          <w:spacing w:val="-13"/>
        </w:rPr>
        <w:t xml:space="preserve"> </w:t>
      </w:r>
      <w:r>
        <w:t>ЭМ.</w:t>
      </w:r>
    </w:p>
    <w:p w:rsidR="00770606" w:rsidRDefault="00770606" w:rsidP="00770606">
      <w:pPr>
        <w:pStyle w:val="a3"/>
        <w:kinsoku w:val="0"/>
        <w:overflowPunct w:val="0"/>
        <w:ind w:right="112" w:firstLine="708"/>
        <w:jc w:val="both"/>
      </w:pPr>
      <w:r>
        <w:t>Руководите</w:t>
      </w:r>
      <w:r>
        <w:rPr>
          <w:spacing w:val="2"/>
        </w:rPr>
        <w:t>л</w:t>
      </w:r>
      <w:r>
        <w:t>ь</w:t>
      </w:r>
      <w:r>
        <w:rPr>
          <w:spacing w:val="52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присутс</w:t>
      </w:r>
      <w:r>
        <w:rPr>
          <w:spacing w:val="1"/>
        </w:rPr>
        <w:t>т</w:t>
      </w:r>
      <w:r>
        <w:t>вии</w:t>
      </w:r>
      <w:r>
        <w:rPr>
          <w:spacing w:val="55"/>
        </w:rPr>
        <w:t xml:space="preserve"> </w:t>
      </w:r>
      <w:r>
        <w:rPr>
          <w:spacing w:val="1"/>
        </w:rPr>
        <w:t>ч</w:t>
      </w:r>
      <w:r>
        <w:t>лена</w:t>
      </w:r>
      <w:r>
        <w:rPr>
          <w:spacing w:val="53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зоне</w:t>
      </w:r>
      <w:r>
        <w:rPr>
          <w:spacing w:val="56"/>
        </w:rPr>
        <w:t xml:space="preserve"> </w:t>
      </w:r>
      <w:r>
        <w:t>вид</w:t>
      </w:r>
      <w:r>
        <w:rPr>
          <w:spacing w:val="1"/>
        </w:rPr>
        <w:t>и</w:t>
      </w:r>
      <w:r>
        <w:rPr>
          <w:spacing w:val="-1"/>
        </w:rPr>
        <w:t>м</w:t>
      </w:r>
      <w:r>
        <w:t>ости</w:t>
      </w:r>
      <w:r>
        <w:rPr>
          <w:spacing w:val="56"/>
        </w:rPr>
        <w:t xml:space="preserve"> </w:t>
      </w:r>
      <w:r>
        <w:rPr>
          <w:spacing w:val="1"/>
        </w:rPr>
        <w:t>к</w:t>
      </w:r>
      <w:r>
        <w:t>амер</w:t>
      </w:r>
      <w:r>
        <w:rPr>
          <w:w w:val="99"/>
        </w:rPr>
        <w:t xml:space="preserve"> </w:t>
      </w:r>
      <w:r>
        <w:t>видео</w:t>
      </w:r>
      <w:r>
        <w:rPr>
          <w:spacing w:val="1"/>
        </w:rPr>
        <w:t>н</w:t>
      </w:r>
      <w:r>
        <w:t>абл</w:t>
      </w:r>
      <w:r>
        <w:rPr>
          <w:spacing w:val="1"/>
        </w:rPr>
        <w:t>ю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50"/>
        </w:rPr>
        <w:t xml:space="preserve"> </w:t>
      </w:r>
      <w:r>
        <w:rPr>
          <w:spacing w:val="2"/>
        </w:rPr>
        <w:t>в</w:t>
      </w:r>
      <w:r>
        <w:t>с</w:t>
      </w:r>
      <w:r>
        <w:rPr>
          <w:spacing w:val="1"/>
        </w:rPr>
        <w:t>к</w:t>
      </w:r>
      <w:r>
        <w:t>рывает</w:t>
      </w:r>
      <w:r>
        <w:rPr>
          <w:spacing w:val="50"/>
        </w:rPr>
        <w:t xml:space="preserve"> </w:t>
      </w:r>
      <w:r>
        <w:t>ВДП</w:t>
      </w:r>
      <w:r>
        <w:rPr>
          <w:spacing w:val="50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блан</w:t>
      </w:r>
      <w:r>
        <w:rPr>
          <w:spacing w:val="1"/>
        </w:rPr>
        <w:t>к</w:t>
      </w:r>
      <w:r>
        <w:t>ами</w:t>
      </w:r>
      <w:r>
        <w:rPr>
          <w:spacing w:val="50"/>
        </w:rPr>
        <w:t xml:space="preserve"> </w:t>
      </w:r>
      <w:r>
        <w:rPr>
          <w:spacing w:val="2"/>
        </w:rPr>
        <w:t>о</w:t>
      </w:r>
      <w:r>
        <w:t>твет</w:t>
      </w:r>
      <w:r>
        <w:rPr>
          <w:spacing w:val="1"/>
        </w:rPr>
        <w:t>о</w:t>
      </w:r>
      <w:r>
        <w:t>в</w:t>
      </w:r>
      <w:r>
        <w:rPr>
          <w:spacing w:val="50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5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rPr>
          <w:spacing w:val="2"/>
        </w:rPr>
        <w:t>з</w:t>
      </w:r>
      <w:r>
        <w:t>амена</w:t>
      </w:r>
      <w:r>
        <w:rPr>
          <w:w w:val="99"/>
        </w:rPr>
        <w:t xml:space="preserve"> </w:t>
      </w:r>
      <w:r>
        <w:t>соответ</w:t>
      </w:r>
      <w:r>
        <w:rPr>
          <w:spacing w:val="1"/>
        </w:rPr>
        <w:t>с</w:t>
      </w:r>
      <w:r>
        <w:t>твую</w:t>
      </w:r>
      <w:r>
        <w:rPr>
          <w:spacing w:val="2"/>
        </w:rPr>
        <w:t>щ</w:t>
      </w:r>
      <w:r>
        <w:t>ей</w:t>
      </w:r>
      <w:r>
        <w:rPr>
          <w:spacing w:val="54"/>
        </w:rPr>
        <w:t xml:space="preserve"> </w:t>
      </w:r>
      <w:r>
        <w:t>а</w:t>
      </w:r>
      <w:r>
        <w:rPr>
          <w:spacing w:val="2"/>
        </w:rPr>
        <w:t>у</w:t>
      </w:r>
      <w:r>
        <w:t>дитори</w:t>
      </w:r>
      <w:r>
        <w:rPr>
          <w:spacing w:val="1"/>
        </w:rPr>
        <w:t>и</w:t>
      </w:r>
      <w:r>
        <w:t>,</w:t>
      </w:r>
      <w:r>
        <w:rPr>
          <w:spacing w:val="55"/>
        </w:rPr>
        <w:t xml:space="preserve"> </w:t>
      </w:r>
      <w:r>
        <w:t>перес</w:t>
      </w:r>
      <w:r>
        <w:rPr>
          <w:spacing w:val="-1"/>
        </w:rPr>
        <w:t>ч</w:t>
      </w:r>
      <w:r>
        <w:rPr>
          <w:spacing w:val="2"/>
        </w:rPr>
        <w:t>и</w:t>
      </w:r>
      <w:r>
        <w:t>т</w:t>
      </w:r>
      <w:r>
        <w:rPr>
          <w:spacing w:val="2"/>
        </w:rPr>
        <w:t>ы</w:t>
      </w:r>
      <w:r>
        <w:t>вает</w:t>
      </w:r>
      <w:r>
        <w:rPr>
          <w:spacing w:val="54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передаёт</w:t>
      </w:r>
      <w:r>
        <w:rPr>
          <w:spacing w:val="54"/>
        </w:rPr>
        <w:t xml:space="preserve"> </w:t>
      </w:r>
      <w:r>
        <w:t>ВДП</w:t>
      </w:r>
      <w:r>
        <w:rPr>
          <w:spacing w:val="55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у</w:t>
      </w:r>
      <w:r>
        <w:rPr>
          <w:w w:val="99"/>
        </w:rPr>
        <w:t xml:space="preserve"> </w:t>
      </w:r>
      <w:r>
        <w:t>спе</w:t>
      </w:r>
      <w:r>
        <w:rPr>
          <w:spacing w:val="1"/>
        </w:rPr>
        <w:t>ц</w:t>
      </w:r>
      <w:r>
        <w:t>иалисту</w:t>
      </w:r>
      <w:r>
        <w:rPr>
          <w:spacing w:val="-13"/>
        </w:rPr>
        <w:t xml:space="preserve"> </w:t>
      </w:r>
      <w:r>
        <w:rPr>
          <w:spacing w:val="2"/>
        </w:rPr>
        <w:t>в</w:t>
      </w:r>
      <w:r>
        <w:rPr>
          <w:spacing w:val="-1"/>
        </w:rPr>
        <w:t>м</w:t>
      </w:r>
      <w:r>
        <w:t>есте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rPr>
          <w:spacing w:val="3"/>
        </w:rPr>
        <w:t>а</w:t>
      </w:r>
      <w:r>
        <w:t>либровочным</w:t>
      </w:r>
      <w:r>
        <w:rPr>
          <w:spacing w:val="-11"/>
        </w:rPr>
        <w:t xml:space="preserve"> </w:t>
      </w:r>
      <w:r>
        <w:t>лис</w:t>
      </w:r>
      <w:r>
        <w:rPr>
          <w:spacing w:val="1"/>
        </w:rPr>
        <w:t>т</w:t>
      </w:r>
      <w:r>
        <w:t>ом</w:t>
      </w:r>
      <w:r>
        <w:rPr>
          <w:spacing w:val="-13"/>
        </w:rPr>
        <w:t xml:space="preserve"> </w:t>
      </w:r>
      <w:r>
        <w:t>ауд</w:t>
      </w:r>
      <w:r>
        <w:rPr>
          <w:spacing w:val="2"/>
        </w:rPr>
        <w:t>и</w:t>
      </w:r>
      <w:r>
        <w:t>тории.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07" w:firstLine="708"/>
        <w:jc w:val="both"/>
      </w:pP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27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</w:t>
      </w:r>
      <w:r>
        <w:rPr>
          <w:spacing w:val="2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</w:t>
      </w:r>
      <w:r>
        <w:rPr>
          <w:spacing w:val="2"/>
        </w:rPr>
        <w:t>о</w:t>
      </w:r>
      <w:r>
        <w:t>твет</w:t>
      </w:r>
      <w:r>
        <w:rPr>
          <w:spacing w:val="1"/>
        </w:rPr>
        <w:t>с</w:t>
      </w:r>
      <w:r>
        <w:t>твии</w:t>
      </w:r>
      <w:r>
        <w:rPr>
          <w:spacing w:val="2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ей,</w:t>
      </w:r>
      <w:r>
        <w:rPr>
          <w:spacing w:val="29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ой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rPr>
          <w:spacing w:val="2"/>
        </w:rPr>
        <w:t>о</w:t>
      </w:r>
      <w:r>
        <w:t>м</w:t>
      </w:r>
      <w:r>
        <w:rPr>
          <w:w w:val="99"/>
        </w:rPr>
        <w:t xml:space="preserve"> </w:t>
      </w:r>
      <w:r>
        <w:t xml:space="preserve">ВДП </w:t>
      </w:r>
      <w:r>
        <w:rPr>
          <w:spacing w:val="1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блан</w:t>
      </w:r>
      <w:r>
        <w:rPr>
          <w:spacing w:val="1"/>
        </w:rPr>
        <w:t>к</w:t>
      </w:r>
      <w:r>
        <w:t xml:space="preserve">ами </w:t>
      </w:r>
      <w:r>
        <w:rPr>
          <w:spacing w:val="18"/>
        </w:rPr>
        <w:t xml:space="preserve"> </w:t>
      </w:r>
      <w:r>
        <w:t>о</w:t>
      </w:r>
      <w:r>
        <w:rPr>
          <w:spacing w:val="1"/>
        </w:rPr>
        <w:t>т</w:t>
      </w:r>
      <w:r>
        <w:t xml:space="preserve">ветов </w:t>
      </w:r>
      <w:r>
        <w:rPr>
          <w:spacing w:val="17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 xml:space="preserve">ов </w:t>
      </w:r>
      <w:r>
        <w:rPr>
          <w:spacing w:val="19"/>
        </w:rPr>
        <w:t xml:space="preserve"> </w:t>
      </w:r>
      <w:r>
        <w:rPr>
          <w:spacing w:val="-1"/>
        </w:rPr>
        <w:t>э</w:t>
      </w:r>
      <w:r>
        <w:rPr>
          <w:spacing w:val="3"/>
        </w:rPr>
        <w:t>к</w:t>
      </w:r>
      <w:r>
        <w:t xml:space="preserve">замена </w:t>
      </w:r>
      <w:r>
        <w:rPr>
          <w:spacing w:val="18"/>
        </w:rPr>
        <w:t xml:space="preserve"> </w:t>
      </w:r>
      <w:r>
        <w:t>(заполне</w:t>
      </w:r>
      <w:r>
        <w:rPr>
          <w:spacing w:val="1"/>
        </w:rPr>
        <w:t>н</w:t>
      </w:r>
      <w:r>
        <w:t xml:space="preserve">ная </w:t>
      </w:r>
      <w:r>
        <w:rPr>
          <w:spacing w:val="20"/>
        </w:rPr>
        <w:t xml:space="preserve"> </w:t>
      </w:r>
      <w:r>
        <w:t>фор</w:t>
      </w:r>
      <w:r>
        <w:rPr>
          <w:spacing w:val="-1"/>
        </w:rPr>
        <w:t>м</w:t>
      </w:r>
      <w:r>
        <w:t xml:space="preserve">а </w:t>
      </w:r>
      <w:r>
        <w:rPr>
          <w:spacing w:val="27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 xml:space="preserve">-11), </w:t>
      </w:r>
      <w:r>
        <w:rPr>
          <w:spacing w:val="20"/>
        </w:rPr>
        <w:t xml:space="preserve"> </w:t>
      </w:r>
      <w:r>
        <w:rPr>
          <w:spacing w:val="2"/>
        </w:rPr>
        <w:t>с</w:t>
      </w:r>
      <w:r>
        <w:t>оздает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107"/>
        <w:jc w:val="both"/>
      </w:pPr>
      <w:r>
        <w:t>новую</w:t>
      </w:r>
      <w:r>
        <w:rPr>
          <w:spacing w:val="5"/>
        </w:rPr>
        <w:t xml:space="preserve"> </w:t>
      </w:r>
      <w:r>
        <w:t>аудиторию</w:t>
      </w:r>
      <w:r>
        <w:rPr>
          <w:spacing w:val="6"/>
        </w:rPr>
        <w:t xml:space="preserve"> </w:t>
      </w:r>
      <w:r>
        <w:t>(и</w:t>
      </w:r>
      <w:r>
        <w:rPr>
          <w:spacing w:val="3"/>
        </w:rPr>
        <w:t>л</w:t>
      </w:r>
      <w:r>
        <w:t>и</w:t>
      </w:r>
      <w:r>
        <w:rPr>
          <w:spacing w:val="4"/>
        </w:rPr>
        <w:t xml:space="preserve"> </w:t>
      </w:r>
      <w:r>
        <w:t>выбирает</w:t>
      </w:r>
      <w:r>
        <w:rPr>
          <w:spacing w:val="4"/>
        </w:rPr>
        <w:t xml:space="preserve"> </w:t>
      </w:r>
      <w:r>
        <w:t>суще</w:t>
      </w:r>
      <w:r>
        <w:rPr>
          <w:spacing w:val="2"/>
        </w:rPr>
        <w:t>с</w:t>
      </w:r>
      <w:r>
        <w:t>тв</w:t>
      </w:r>
      <w:r>
        <w:rPr>
          <w:spacing w:val="1"/>
        </w:rPr>
        <w:t>у</w:t>
      </w:r>
      <w:r>
        <w:t>ющую</w:t>
      </w:r>
      <w:r>
        <w:rPr>
          <w:spacing w:val="9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слу</w:t>
      </w:r>
      <w:r>
        <w:rPr>
          <w:spacing w:val="1"/>
        </w:rPr>
        <w:t>ч</w:t>
      </w:r>
      <w:r>
        <w:t>ае</w:t>
      </w:r>
      <w:r>
        <w:rPr>
          <w:spacing w:val="5"/>
        </w:rPr>
        <w:t xml:space="preserve"> </w:t>
      </w:r>
      <w:r>
        <w:t>по</w:t>
      </w:r>
      <w:r>
        <w:rPr>
          <w:spacing w:val="2"/>
        </w:rPr>
        <w:t>в</w:t>
      </w:r>
      <w:r>
        <w:t>торного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>к</w:t>
      </w:r>
      <w:r>
        <w:t>а</w:t>
      </w:r>
      <w:r>
        <w:rPr>
          <w:spacing w:val="2"/>
        </w:rPr>
        <w:t>н</w:t>
      </w:r>
      <w:r>
        <w:t>и</w:t>
      </w:r>
      <w:r>
        <w:rPr>
          <w:spacing w:val="2"/>
        </w:rPr>
        <w:t>р</w:t>
      </w:r>
      <w:r>
        <w:t>ован</w:t>
      </w:r>
      <w:r>
        <w:rPr>
          <w:spacing w:val="3"/>
        </w:rPr>
        <w:t>и</w:t>
      </w:r>
      <w:r>
        <w:t>я</w:t>
      </w:r>
      <w:r>
        <w:rPr>
          <w:spacing w:val="4"/>
        </w:rPr>
        <w:t xml:space="preserve"> </w:t>
      </w:r>
      <w:r>
        <w:t>той</w:t>
      </w:r>
    </w:p>
    <w:p w:rsidR="00770606" w:rsidRDefault="00770606" w:rsidP="00770606">
      <w:pPr>
        <w:pStyle w:val="a3"/>
        <w:kinsoku w:val="0"/>
        <w:overflowPunct w:val="0"/>
        <w:ind w:right="107"/>
        <w:jc w:val="both"/>
      </w:pPr>
      <w:r>
        <w:t>же</w:t>
      </w:r>
      <w:r>
        <w:rPr>
          <w:spacing w:val="24"/>
        </w:rPr>
        <w:t xml:space="preserve"> </w:t>
      </w:r>
      <w:r>
        <w:t>аудитори</w:t>
      </w:r>
      <w:r>
        <w:rPr>
          <w:spacing w:val="1"/>
        </w:rPr>
        <w:t>и</w:t>
      </w:r>
      <w:r>
        <w:t>)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ым</w:t>
      </w:r>
      <w:r>
        <w:rPr>
          <w:spacing w:val="24"/>
        </w:rPr>
        <w:t xml:space="preserve"> </w:t>
      </w:r>
      <w:r>
        <w:t>номер</w:t>
      </w:r>
      <w:r>
        <w:rPr>
          <w:spacing w:val="1"/>
        </w:rPr>
        <w:t>о</w:t>
      </w:r>
      <w:r>
        <w:t>м</w:t>
      </w:r>
      <w:r>
        <w:rPr>
          <w:spacing w:val="23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spacing w:val="2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станции</w:t>
      </w:r>
      <w:r>
        <w:rPr>
          <w:spacing w:val="26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2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ППЭ,</w:t>
      </w:r>
      <w:r>
        <w:rPr>
          <w:spacing w:val="24"/>
        </w:rPr>
        <w:t xml:space="preserve"> </w:t>
      </w:r>
      <w:r>
        <w:t>в</w:t>
      </w:r>
      <w:r>
        <w:rPr>
          <w:spacing w:val="2"/>
        </w:rPr>
        <w:t>в</w:t>
      </w:r>
      <w:r>
        <w:t>одит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ество</w:t>
      </w:r>
      <w:r>
        <w:rPr>
          <w:spacing w:val="12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13"/>
        </w:rPr>
        <w:t xml:space="preserve"> </w:t>
      </w:r>
      <w:r>
        <w:t>реги</w:t>
      </w:r>
      <w:r>
        <w:rPr>
          <w:spacing w:val="2"/>
        </w:rPr>
        <w:t>с</w:t>
      </w:r>
      <w:r>
        <w:t>траци</w:t>
      </w:r>
      <w:r>
        <w:rPr>
          <w:spacing w:val="1"/>
        </w:rPr>
        <w:t>и</w:t>
      </w:r>
      <w:r>
        <w:t>,</w:t>
      </w:r>
      <w:r>
        <w:rPr>
          <w:spacing w:val="16"/>
        </w:rPr>
        <w:t xml:space="preserve"> </w:t>
      </w:r>
      <w:r>
        <w:t>ДБО №</w:t>
      </w:r>
      <w:r>
        <w:rPr>
          <w:spacing w:val="-3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(за</w:t>
      </w:r>
      <w:r>
        <w:rPr>
          <w:spacing w:val="13"/>
        </w:rPr>
        <w:t xml:space="preserve"> </w:t>
      </w:r>
      <w:r>
        <w:t>ис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</w:t>
      </w:r>
      <w:r>
        <w:rPr>
          <w:spacing w:val="2"/>
        </w:rPr>
        <w:t>н</w:t>
      </w:r>
      <w:r>
        <w:t>ием</w:t>
      </w:r>
      <w:r>
        <w:rPr>
          <w:spacing w:val="11"/>
        </w:rPr>
        <w:t xml:space="preserve"> </w:t>
      </w:r>
      <w:r>
        <w:t>п</w:t>
      </w:r>
      <w:r>
        <w:rPr>
          <w:spacing w:val="2"/>
        </w:rPr>
        <w:t>р</w:t>
      </w:r>
      <w:r>
        <w:t>оведения</w:t>
      </w:r>
      <w:r>
        <w:rPr>
          <w:spacing w:val="15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spacing w:val="10"/>
        </w:rPr>
        <w:t xml:space="preserve"> </w:t>
      </w:r>
      <w:r>
        <w:t>по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ат</w:t>
      </w:r>
      <w:r>
        <w:rPr>
          <w:spacing w:val="1"/>
        </w:rPr>
        <w:t>е</w:t>
      </w:r>
      <w:r>
        <w:rPr>
          <w:spacing w:val="-1"/>
        </w:rPr>
        <w:t>м</w:t>
      </w:r>
      <w:r>
        <w:t>ати</w:t>
      </w:r>
      <w:r>
        <w:rPr>
          <w:spacing w:val="1"/>
        </w:rPr>
        <w:t>к</w:t>
      </w:r>
      <w:r>
        <w:t>е</w:t>
      </w:r>
      <w:r>
        <w:rPr>
          <w:spacing w:val="15"/>
        </w:rPr>
        <w:t xml:space="preserve"> </w:t>
      </w:r>
      <w:r>
        <w:t>базов</w:t>
      </w:r>
      <w:r>
        <w:rPr>
          <w:spacing w:val="2"/>
        </w:rPr>
        <w:t>о</w:t>
      </w:r>
      <w:r>
        <w:t>го</w:t>
      </w:r>
      <w:r>
        <w:rPr>
          <w:spacing w:val="18"/>
        </w:rPr>
        <w:t xml:space="preserve"> </w:t>
      </w:r>
      <w:r>
        <w:t>уровн</w:t>
      </w:r>
      <w:r>
        <w:rPr>
          <w:spacing w:val="1"/>
        </w:rPr>
        <w:t>я</w:t>
      </w:r>
      <w:r>
        <w:t>),</w:t>
      </w:r>
      <w:r>
        <w:rPr>
          <w:spacing w:val="16"/>
        </w:rPr>
        <w:t xml:space="preserve"> </w:t>
      </w:r>
      <w:r>
        <w:t>сведения</w:t>
      </w:r>
      <w:r>
        <w:rPr>
          <w:spacing w:val="19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естве</w:t>
      </w:r>
      <w:r>
        <w:rPr>
          <w:spacing w:val="16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я</w:t>
      </w:r>
      <w:r>
        <w:rPr>
          <w:spacing w:val="2"/>
        </w:rPr>
        <w:t>в</w:t>
      </w:r>
      <w:r>
        <w:t>ившихся,</w:t>
      </w:r>
      <w:r>
        <w:rPr>
          <w:spacing w:val="17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за</w:t>
      </w:r>
      <w:r>
        <w:rPr>
          <w:spacing w:val="1"/>
        </w:rPr>
        <w:t>к</w:t>
      </w:r>
      <w:r>
        <w:t>он</w:t>
      </w:r>
      <w:r>
        <w:rPr>
          <w:spacing w:val="1"/>
        </w:rPr>
        <w:t>ч</w:t>
      </w:r>
      <w:r>
        <w:t>ивших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удалён</w:t>
      </w:r>
      <w:r>
        <w:rPr>
          <w:spacing w:val="1"/>
        </w:rPr>
        <w:t>н</w:t>
      </w:r>
      <w:r>
        <w:t>ых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эк</w:t>
      </w:r>
      <w:r>
        <w:rPr>
          <w:spacing w:val="1"/>
        </w:rPr>
        <w:t>з</w:t>
      </w:r>
      <w:r>
        <w:t>амена</w:t>
      </w:r>
      <w:r>
        <w:rPr>
          <w:spacing w:val="-10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rPr>
          <w:spacing w:val="2"/>
        </w:rPr>
        <w:t>о</w:t>
      </w:r>
      <w:r>
        <w:t>в.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15" w:firstLine="708"/>
        <w:jc w:val="both"/>
      </w:pP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61"/>
        </w:rPr>
        <w:t xml:space="preserve"> </w:t>
      </w:r>
      <w:r>
        <w:t>спе</w:t>
      </w:r>
      <w:r>
        <w:rPr>
          <w:spacing w:val="1"/>
        </w:rPr>
        <w:t>ц</w:t>
      </w:r>
      <w:r>
        <w:rPr>
          <w:spacing w:val="2"/>
        </w:rPr>
        <w:t>и</w:t>
      </w:r>
      <w:r>
        <w:t>алист</w:t>
      </w:r>
      <w:r>
        <w:rPr>
          <w:spacing w:val="61"/>
        </w:rPr>
        <w:t xml:space="preserve"> </w:t>
      </w:r>
      <w:r>
        <w:t>обязатель</w:t>
      </w:r>
      <w:r>
        <w:rPr>
          <w:spacing w:val="2"/>
        </w:rPr>
        <w:t>н</w:t>
      </w:r>
      <w:r>
        <w:t>о</w:t>
      </w:r>
      <w:r>
        <w:rPr>
          <w:spacing w:val="63"/>
        </w:rPr>
        <w:t xml:space="preserve"> </w:t>
      </w:r>
      <w:r>
        <w:t>выполн</w:t>
      </w:r>
      <w:r>
        <w:rPr>
          <w:spacing w:val="1"/>
        </w:rPr>
        <w:t>я</w:t>
      </w:r>
      <w:r>
        <w:t>ет</w:t>
      </w:r>
      <w:r>
        <w:rPr>
          <w:spacing w:val="61"/>
        </w:rPr>
        <w:t xml:space="preserve"> </w:t>
      </w:r>
      <w:r>
        <w:rPr>
          <w:spacing w:val="1"/>
        </w:rPr>
        <w:t>к</w:t>
      </w:r>
      <w:r>
        <w:t>алибров</w:t>
      </w:r>
      <w:r>
        <w:rPr>
          <w:spacing w:val="1"/>
        </w:rPr>
        <w:t>к</w:t>
      </w:r>
      <w:r>
        <w:t>у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>к</w:t>
      </w:r>
      <w:r>
        <w:t>анера</w:t>
      </w:r>
      <w:r>
        <w:rPr>
          <w:spacing w:val="61"/>
        </w:rPr>
        <w:t xml:space="preserve"> </w:t>
      </w:r>
      <w:r>
        <w:t>с</w:t>
      </w:r>
      <w:r>
        <w:rPr>
          <w:w w:val="99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</w:t>
      </w:r>
      <w:r>
        <w:rPr>
          <w:spacing w:val="2"/>
        </w:rPr>
        <w:t>е</w:t>
      </w:r>
      <w:r>
        <w:t>м</w:t>
      </w:r>
      <w:r>
        <w:rPr>
          <w:spacing w:val="49"/>
        </w:rPr>
        <w:t xml:space="preserve"> </w:t>
      </w:r>
      <w:r>
        <w:rPr>
          <w:spacing w:val="1"/>
        </w:rPr>
        <w:t>к</w:t>
      </w:r>
      <w:r>
        <w:t>ал</w:t>
      </w:r>
      <w:r>
        <w:rPr>
          <w:spacing w:val="3"/>
        </w:rPr>
        <w:t>и</w:t>
      </w:r>
      <w:r>
        <w:t>бровочн</w:t>
      </w:r>
      <w:r>
        <w:rPr>
          <w:spacing w:val="2"/>
        </w:rPr>
        <w:t>о</w:t>
      </w:r>
      <w:r>
        <w:t>го</w:t>
      </w:r>
      <w:r>
        <w:rPr>
          <w:spacing w:val="52"/>
        </w:rPr>
        <w:t xml:space="preserve"> </w:t>
      </w:r>
      <w:r>
        <w:t>листа</w:t>
      </w:r>
      <w:r>
        <w:rPr>
          <w:spacing w:val="53"/>
        </w:rPr>
        <w:t xml:space="preserve"> </w:t>
      </w:r>
      <w:r>
        <w:t>у</w:t>
      </w:r>
      <w:r>
        <w:rPr>
          <w:spacing w:val="3"/>
        </w:rPr>
        <w:t>к</w:t>
      </w:r>
      <w:r>
        <w:t>азан</w:t>
      </w:r>
      <w:r>
        <w:rPr>
          <w:spacing w:val="1"/>
        </w:rPr>
        <w:t>н</w:t>
      </w:r>
      <w:r>
        <w:t>ой</w:t>
      </w:r>
      <w:r>
        <w:rPr>
          <w:spacing w:val="50"/>
        </w:rPr>
        <w:t xml:space="preserve"> </w:t>
      </w:r>
      <w:r>
        <w:t>ауди</w:t>
      </w:r>
      <w:r>
        <w:rPr>
          <w:spacing w:val="2"/>
        </w:rPr>
        <w:t>т</w:t>
      </w:r>
      <w:r>
        <w:t>ории,</w:t>
      </w:r>
      <w:r>
        <w:rPr>
          <w:spacing w:val="53"/>
        </w:rPr>
        <w:t xml:space="preserve"> </w:t>
      </w:r>
      <w:r>
        <w:t>и</w:t>
      </w:r>
      <w:r>
        <w:rPr>
          <w:spacing w:val="1"/>
        </w:rPr>
        <w:t>з</w:t>
      </w:r>
      <w:r>
        <w:t>вле</w:t>
      </w:r>
      <w:r>
        <w:rPr>
          <w:spacing w:val="1"/>
        </w:rPr>
        <w:t>к</w:t>
      </w:r>
      <w:r>
        <w:t>ает</w:t>
      </w:r>
      <w:r>
        <w:rPr>
          <w:spacing w:val="51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51"/>
        </w:rPr>
        <w:t xml:space="preserve"> </w:t>
      </w:r>
      <w:r>
        <w:rPr>
          <w:spacing w:val="2"/>
        </w:rPr>
        <w:t>о</w:t>
      </w:r>
      <w:r>
        <w:rPr>
          <w:spacing w:val="1"/>
        </w:rPr>
        <w:t>т</w:t>
      </w:r>
      <w:r>
        <w:t>ветов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107"/>
        <w:jc w:val="both"/>
      </w:pPr>
      <w:r>
        <w:t>из</w:t>
      </w:r>
      <w:r>
        <w:rPr>
          <w:spacing w:val="-3"/>
        </w:rPr>
        <w:t xml:space="preserve"> </w:t>
      </w:r>
      <w:r>
        <w:t xml:space="preserve">ВДП </w:t>
      </w:r>
      <w:r>
        <w:rPr>
          <w:spacing w:val="2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</w:t>
      </w:r>
      <w:r>
        <w:rPr>
          <w:spacing w:val="1"/>
        </w:rPr>
        <w:t>я</w:t>
      </w:r>
      <w:r>
        <w:t xml:space="preserve">ет </w:t>
      </w:r>
      <w:r>
        <w:rPr>
          <w:spacing w:val="25"/>
        </w:rPr>
        <w:t xml:space="preserve"> </w:t>
      </w:r>
      <w:r>
        <w:t xml:space="preserve">их </w:t>
      </w:r>
      <w:r>
        <w:rPr>
          <w:spacing w:val="24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 xml:space="preserve">е </w:t>
      </w:r>
      <w:r>
        <w:rPr>
          <w:spacing w:val="24"/>
        </w:rPr>
        <w:t xml:space="preserve"> </w:t>
      </w:r>
      <w:r>
        <w:t xml:space="preserve">с </w:t>
      </w:r>
      <w:r>
        <w:rPr>
          <w:spacing w:val="27"/>
        </w:rPr>
        <w:t xml:space="preserve"> </w:t>
      </w:r>
      <w:r>
        <w:t xml:space="preserve">лицевой </w:t>
      </w:r>
      <w:r>
        <w:rPr>
          <w:spacing w:val="25"/>
        </w:rPr>
        <w:t xml:space="preserve"> </w:t>
      </w:r>
      <w:r>
        <w:t>сто</w:t>
      </w:r>
      <w:r>
        <w:rPr>
          <w:spacing w:val="1"/>
        </w:rPr>
        <w:t>р</w:t>
      </w:r>
      <w:r>
        <w:t xml:space="preserve">оны </w:t>
      </w:r>
      <w:r>
        <w:rPr>
          <w:spacing w:val="25"/>
        </w:rPr>
        <w:t xml:space="preserve"> </w:t>
      </w:r>
      <w:r>
        <w:t xml:space="preserve">в </w:t>
      </w:r>
      <w:r>
        <w:rPr>
          <w:spacing w:val="24"/>
        </w:rPr>
        <w:t xml:space="preserve"> </w:t>
      </w:r>
      <w:r>
        <w:t>односто</w:t>
      </w:r>
      <w:r>
        <w:rPr>
          <w:spacing w:val="2"/>
        </w:rPr>
        <w:t>р</w:t>
      </w:r>
      <w:r>
        <w:t xml:space="preserve">оннем </w:t>
      </w:r>
      <w:r>
        <w:rPr>
          <w:spacing w:val="25"/>
        </w:rPr>
        <w:t xml:space="preserve"> </w:t>
      </w:r>
      <w:r>
        <w:t>р</w:t>
      </w:r>
      <w:r>
        <w:rPr>
          <w:spacing w:val="8"/>
        </w:rPr>
        <w:t>е</w:t>
      </w:r>
      <w:r>
        <w:t>жиме,</w:t>
      </w:r>
    </w:p>
    <w:p w:rsidR="00770606" w:rsidRDefault="00770606" w:rsidP="00770606">
      <w:pPr>
        <w:pStyle w:val="a3"/>
        <w:kinsoku w:val="0"/>
        <w:overflowPunct w:val="0"/>
        <w:ind w:right="107"/>
        <w:jc w:val="both"/>
      </w:pPr>
      <w:r>
        <w:t>провер</w:t>
      </w:r>
      <w:r>
        <w:rPr>
          <w:spacing w:val="1"/>
        </w:rPr>
        <w:t>я</w:t>
      </w:r>
      <w:r>
        <w:t>ет</w:t>
      </w:r>
      <w:r>
        <w:rPr>
          <w:spacing w:val="23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1"/>
        </w:rPr>
        <w:t>т</w:t>
      </w:r>
      <w:r>
        <w:t>во</w:t>
      </w:r>
      <w:r>
        <w:rPr>
          <w:spacing w:val="26"/>
        </w:rPr>
        <w:t xml:space="preserve"> </w:t>
      </w:r>
      <w:r>
        <w:t>отскан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н</w:t>
      </w:r>
      <w:r>
        <w:t>ых</w:t>
      </w:r>
      <w:r>
        <w:rPr>
          <w:spacing w:val="24"/>
        </w:rPr>
        <w:t xml:space="preserve"> </w:t>
      </w:r>
      <w:r>
        <w:t>и</w:t>
      </w:r>
      <w:r>
        <w:rPr>
          <w:spacing w:val="1"/>
        </w:rPr>
        <w:t>з</w:t>
      </w:r>
      <w:r>
        <w:t>ображен</w:t>
      </w:r>
      <w:r>
        <w:rPr>
          <w:spacing w:val="1"/>
        </w:rPr>
        <w:t>и</w:t>
      </w:r>
      <w:r>
        <w:t>й,</w:t>
      </w:r>
      <w:r>
        <w:rPr>
          <w:spacing w:val="24"/>
        </w:rPr>
        <w:t xml:space="preserve"> </w:t>
      </w:r>
      <w:r>
        <w:t>орие</w:t>
      </w:r>
      <w:r>
        <w:rPr>
          <w:spacing w:val="1"/>
        </w:rPr>
        <w:t>н</w:t>
      </w:r>
      <w:r>
        <w:t>т</w:t>
      </w:r>
      <w:r>
        <w:rPr>
          <w:spacing w:val="1"/>
        </w:rPr>
        <w:t>а</w:t>
      </w:r>
      <w:r>
        <w:t>цию</w:t>
      </w:r>
      <w:r>
        <w:rPr>
          <w:spacing w:val="24"/>
        </w:rPr>
        <w:t xml:space="preserve"> </w:t>
      </w:r>
      <w:r>
        <w:t>и последовате</w:t>
      </w:r>
      <w:r>
        <w:rPr>
          <w:spacing w:val="2"/>
        </w:rPr>
        <w:t>л</w:t>
      </w:r>
      <w:r>
        <w:rPr>
          <w:spacing w:val="1"/>
        </w:rPr>
        <w:t>ь</w:t>
      </w:r>
      <w:r>
        <w:t>ность</w:t>
      </w:r>
      <w:r>
        <w:rPr>
          <w:w w:val="99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бла</w:t>
      </w:r>
      <w:r>
        <w:rPr>
          <w:spacing w:val="1"/>
        </w:rPr>
        <w:t>нк</w:t>
      </w:r>
      <w:r>
        <w:t>ов,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rPr>
          <w:spacing w:val="-1"/>
        </w:rPr>
        <w:t>м</w:t>
      </w:r>
      <w:r>
        <w:t>: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07" w:firstLine="708"/>
        <w:jc w:val="both"/>
      </w:pPr>
      <w:r>
        <w:t>за</w:t>
      </w:r>
      <w:r>
        <w:rPr>
          <w:spacing w:val="20"/>
        </w:rPr>
        <w:t xml:space="preserve"> </w:t>
      </w:r>
      <w:r>
        <w:t>блан</w:t>
      </w:r>
      <w:r>
        <w:rPr>
          <w:spacing w:val="1"/>
        </w:rPr>
        <w:t>к</w:t>
      </w:r>
      <w:r>
        <w:t>ом</w:t>
      </w:r>
      <w:r>
        <w:rPr>
          <w:spacing w:val="20"/>
        </w:rPr>
        <w:t xml:space="preserve"> </w:t>
      </w:r>
      <w:r>
        <w:t>ответ</w:t>
      </w:r>
      <w:r>
        <w:rPr>
          <w:spacing w:val="1"/>
        </w:rPr>
        <w:t>о</w:t>
      </w:r>
      <w:r>
        <w:t>в</w:t>
      </w:r>
      <w:r>
        <w:rPr>
          <w:spacing w:val="23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2</w:t>
      </w:r>
      <w:r>
        <w:rPr>
          <w:spacing w:val="20"/>
        </w:rPr>
        <w:t xml:space="preserve"> </w:t>
      </w:r>
      <w:r>
        <w:t>лист</w:t>
      </w:r>
      <w:r>
        <w:rPr>
          <w:spacing w:val="21"/>
        </w:rPr>
        <w:t xml:space="preserve"> </w:t>
      </w:r>
      <w:r>
        <w:t>1</w:t>
      </w:r>
      <w:r>
        <w:rPr>
          <w:spacing w:val="20"/>
        </w:rPr>
        <w:t xml:space="preserve"> </w:t>
      </w:r>
      <w:r>
        <w:t>дол</w:t>
      </w:r>
      <w:r>
        <w:rPr>
          <w:spacing w:val="3"/>
        </w:rPr>
        <w:t>ж</w:t>
      </w:r>
      <w:r>
        <w:t>ен</w:t>
      </w:r>
      <w:r>
        <w:rPr>
          <w:spacing w:val="21"/>
        </w:rPr>
        <w:t xml:space="preserve"> </w:t>
      </w:r>
      <w:r>
        <w:t>идти</w:t>
      </w:r>
      <w:r>
        <w:rPr>
          <w:spacing w:val="22"/>
        </w:rPr>
        <w:t xml:space="preserve"> </w:t>
      </w:r>
      <w:r>
        <w:t>бланк</w:t>
      </w:r>
      <w:r>
        <w:rPr>
          <w:spacing w:val="21"/>
        </w:rPr>
        <w:t xml:space="preserve"> </w:t>
      </w:r>
      <w:r>
        <w:t>отв</w:t>
      </w:r>
      <w:r>
        <w:rPr>
          <w:spacing w:val="1"/>
        </w:rPr>
        <w:t>е</w:t>
      </w:r>
      <w:r>
        <w:t>тов</w:t>
      </w:r>
      <w:r>
        <w:rPr>
          <w:spacing w:val="21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2</w:t>
      </w:r>
      <w:r>
        <w:rPr>
          <w:spacing w:val="20"/>
        </w:rPr>
        <w:t xml:space="preserve"> </w:t>
      </w:r>
      <w:r>
        <w:t>лист</w:t>
      </w:r>
      <w:r>
        <w:rPr>
          <w:spacing w:val="21"/>
        </w:rPr>
        <w:t xml:space="preserve"> </w:t>
      </w:r>
      <w:r>
        <w:t>2</w:t>
      </w:r>
      <w:r>
        <w:rPr>
          <w:spacing w:val="29"/>
        </w:rPr>
        <w:t xml:space="preserve"> </w:t>
      </w:r>
      <w:r>
        <w:t>(за</w:t>
      </w:r>
      <w:r>
        <w:rPr>
          <w:w w:val="99"/>
        </w:rPr>
        <w:t xml:space="preserve"> </w:t>
      </w:r>
      <w:r>
        <w:t>ис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ем</w:t>
      </w:r>
      <w:r>
        <w:rPr>
          <w:spacing w:val="-13"/>
        </w:rPr>
        <w:t xml:space="preserve"> </w:t>
      </w:r>
      <w:r>
        <w:t>про</w:t>
      </w:r>
      <w:r>
        <w:rPr>
          <w:spacing w:val="2"/>
        </w:rPr>
        <w:t>в</w:t>
      </w:r>
      <w:r>
        <w:t>е</w:t>
      </w:r>
      <w:r>
        <w:rPr>
          <w:spacing w:val="2"/>
        </w:rPr>
        <w:t>д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-12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-12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-12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а</w:t>
      </w:r>
      <w:r>
        <w:t>те</w:t>
      </w:r>
      <w:r>
        <w:rPr>
          <w:spacing w:val="-2"/>
        </w:rPr>
        <w:t>м</w:t>
      </w:r>
      <w:r>
        <w:rPr>
          <w:spacing w:val="2"/>
        </w:rPr>
        <w:t>а</w:t>
      </w:r>
      <w:r>
        <w:rPr>
          <w:spacing w:val="1"/>
        </w:rPr>
        <w:t>т</w:t>
      </w:r>
      <w:r>
        <w:t>и</w:t>
      </w:r>
      <w:r>
        <w:rPr>
          <w:spacing w:val="1"/>
        </w:rPr>
        <w:t>к</w:t>
      </w:r>
      <w:r>
        <w:t>е</w:t>
      </w:r>
      <w:r>
        <w:rPr>
          <w:spacing w:val="-13"/>
        </w:rPr>
        <w:t xml:space="preserve"> </w:t>
      </w:r>
      <w:r>
        <w:t>базового</w:t>
      </w:r>
      <w:r>
        <w:rPr>
          <w:spacing w:val="-12"/>
        </w:rPr>
        <w:t xml:space="preserve"> </w:t>
      </w:r>
      <w:r>
        <w:t>у</w:t>
      </w:r>
      <w:r>
        <w:rPr>
          <w:spacing w:val="1"/>
        </w:rPr>
        <w:t>р</w:t>
      </w:r>
      <w:r>
        <w:t>овн</w:t>
      </w:r>
      <w:r>
        <w:rPr>
          <w:spacing w:val="1"/>
        </w:rPr>
        <w:t>я</w:t>
      </w:r>
      <w:r>
        <w:rPr>
          <w:spacing w:val="5"/>
        </w:rPr>
        <w:t>)</w:t>
      </w:r>
      <w:r>
        <w:t>;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left="821"/>
      </w:pPr>
      <w:r>
        <w:t>далее</w:t>
      </w:r>
      <w:r>
        <w:rPr>
          <w:spacing w:val="-8"/>
        </w:rPr>
        <w:t xml:space="preserve"> </w:t>
      </w:r>
      <w:r>
        <w:t>ДБО</w:t>
      </w:r>
      <w:r>
        <w:rPr>
          <w:spacing w:val="-8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(за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>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ем</w:t>
      </w:r>
      <w:r>
        <w:rPr>
          <w:spacing w:val="-9"/>
        </w:rPr>
        <w:t xml:space="preserve"> </w:t>
      </w:r>
      <w:r>
        <w:t>пров</w:t>
      </w:r>
      <w:r>
        <w:rPr>
          <w:spacing w:val="2"/>
        </w:rPr>
        <w:t>е</w:t>
      </w:r>
      <w:r>
        <w:t>де</w:t>
      </w:r>
      <w:r>
        <w:rPr>
          <w:spacing w:val="2"/>
        </w:rPr>
        <w:t>н</w:t>
      </w:r>
      <w:r>
        <w:t>ия</w:t>
      </w:r>
      <w:r>
        <w:rPr>
          <w:spacing w:val="-8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а</w:t>
      </w:r>
      <w:r>
        <w:t>те</w:t>
      </w:r>
      <w:r>
        <w:rPr>
          <w:spacing w:val="-2"/>
        </w:rPr>
        <w:t>м</w:t>
      </w:r>
      <w:r>
        <w:rPr>
          <w:spacing w:val="2"/>
        </w:rPr>
        <w:t>а</w:t>
      </w:r>
      <w:r>
        <w:t>ти</w:t>
      </w:r>
      <w:r>
        <w:rPr>
          <w:spacing w:val="1"/>
        </w:rPr>
        <w:t>к</w:t>
      </w:r>
      <w:r>
        <w:t>е</w:t>
      </w:r>
      <w:r>
        <w:rPr>
          <w:spacing w:val="-9"/>
        </w:rPr>
        <w:t xml:space="preserve"> </w:t>
      </w:r>
      <w:r>
        <w:t>базового</w:t>
      </w:r>
      <w:r>
        <w:rPr>
          <w:spacing w:val="-7"/>
        </w:rPr>
        <w:t xml:space="preserve"> </w:t>
      </w:r>
      <w:r>
        <w:t>уровн</w:t>
      </w:r>
      <w:r>
        <w:rPr>
          <w:spacing w:val="1"/>
        </w:rPr>
        <w:t>я</w:t>
      </w:r>
      <w:r>
        <w:rPr>
          <w:spacing w:val="5"/>
        </w:rPr>
        <w:t>)</w:t>
      </w:r>
      <w:r>
        <w:t>;</w:t>
      </w:r>
    </w:p>
    <w:p w:rsidR="00770606" w:rsidRDefault="00770606" w:rsidP="00770606">
      <w:pPr>
        <w:pStyle w:val="a3"/>
        <w:kinsoku w:val="0"/>
        <w:overflowPunct w:val="0"/>
        <w:spacing w:before="5" w:line="298" w:lineRule="exact"/>
        <w:ind w:right="115" w:firstLine="708"/>
        <w:jc w:val="both"/>
      </w:pPr>
      <w:r>
        <w:t>при</w:t>
      </w:r>
      <w:r>
        <w:rPr>
          <w:spacing w:val="47"/>
        </w:rPr>
        <w:t xml:space="preserve"> </w:t>
      </w:r>
      <w:r>
        <w:t>необход</w:t>
      </w:r>
      <w:r>
        <w:rPr>
          <w:spacing w:val="1"/>
        </w:rPr>
        <w:t>им</w:t>
      </w:r>
      <w:r>
        <w:t>ости</w:t>
      </w:r>
      <w:r>
        <w:rPr>
          <w:spacing w:val="48"/>
        </w:rPr>
        <w:t xml:space="preserve"> </w:t>
      </w:r>
      <w:r>
        <w:t>выполн</w:t>
      </w:r>
      <w:r>
        <w:rPr>
          <w:spacing w:val="1"/>
        </w:rPr>
        <w:t>я</w:t>
      </w:r>
      <w:r>
        <w:t>ет</w:t>
      </w:r>
      <w:r>
        <w:rPr>
          <w:spacing w:val="47"/>
        </w:rPr>
        <w:t xml:space="preserve"> </w:t>
      </w:r>
      <w:r>
        <w:t>авт</w:t>
      </w:r>
      <w:r>
        <w:rPr>
          <w:spacing w:val="1"/>
        </w:rPr>
        <w:t>о</w:t>
      </w:r>
      <w:r>
        <w:rPr>
          <w:spacing w:val="-1"/>
        </w:rPr>
        <w:t>м</w:t>
      </w:r>
      <w:r>
        <w:t>ат</w:t>
      </w:r>
      <w:r>
        <w:rPr>
          <w:spacing w:val="2"/>
        </w:rPr>
        <w:t>и</w:t>
      </w:r>
      <w:r>
        <w:rPr>
          <w:spacing w:val="1"/>
        </w:rPr>
        <w:t>ч</w:t>
      </w:r>
      <w:r>
        <w:t>ес</w:t>
      </w:r>
      <w:r>
        <w:rPr>
          <w:spacing w:val="1"/>
        </w:rPr>
        <w:t>к</w:t>
      </w:r>
      <w:r>
        <w:t>ую</w:t>
      </w:r>
      <w:r>
        <w:rPr>
          <w:spacing w:val="47"/>
        </w:rPr>
        <w:t xml:space="preserve"> </w:t>
      </w:r>
      <w:r>
        <w:t>сортиров</w:t>
      </w:r>
      <w:r>
        <w:rPr>
          <w:spacing w:val="1"/>
        </w:rPr>
        <w:t>к</w:t>
      </w:r>
      <w:r>
        <w:t>у</w:t>
      </w:r>
      <w:r>
        <w:rPr>
          <w:spacing w:val="47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>ов,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том</w:t>
      </w:r>
      <w:r>
        <w:rPr>
          <w:spacing w:val="45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и</w:t>
      </w:r>
      <w:r>
        <w:t>сле</w:t>
      </w:r>
      <w:r>
        <w:rPr>
          <w:w w:val="99"/>
        </w:rPr>
        <w:t xml:space="preserve"> </w:t>
      </w:r>
      <w:r>
        <w:t>вериф</w:t>
      </w:r>
      <w:r>
        <w:rPr>
          <w:spacing w:val="1"/>
        </w:rPr>
        <w:t>и</w:t>
      </w:r>
      <w:r>
        <w:t>цирует</w:t>
      </w:r>
      <w:r>
        <w:rPr>
          <w:spacing w:val="-10"/>
        </w:rPr>
        <w:t xml:space="preserve"> </w:t>
      </w:r>
      <w:r>
        <w:t>зн</w:t>
      </w:r>
      <w:r>
        <w:rPr>
          <w:spacing w:val="2"/>
        </w:rPr>
        <w:t>а</w:t>
      </w:r>
      <w:r>
        <w:rPr>
          <w:spacing w:val="-1"/>
        </w:rPr>
        <w:t>ч</w:t>
      </w:r>
      <w:r>
        <w:t>е</w:t>
      </w:r>
      <w:r>
        <w:rPr>
          <w:spacing w:val="2"/>
        </w:rPr>
        <w:t>н</w:t>
      </w:r>
      <w:r>
        <w:t>ие</w:t>
      </w:r>
      <w:r>
        <w:rPr>
          <w:spacing w:val="-10"/>
        </w:rPr>
        <w:t xml:space="preserve"> 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ера</w:t>
      </w:r>
      <w:r>
        <w:rPr>
          <w:spacing w:val="-7"/>
        </w:rPr>
        <w:t xml:space="preserve"> </w:t>
      </w:r>
      <w:r>
        <w:t>Д</w:t>
      </w:r>
      <w:r>
        <w:rPr>
          <w:spacing w:val="2"/>
        </w:rPr>
        <w:t>Б</w:t>
      </w:r>
      <w:r>
        <w:t>О</w:t>
      </w:r>
      <w:r>
        <w:rPr>
          <w:spacing w:val="-8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2.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11" w:firstLine="708"/>
        <w:jc w:val="both"/>
      </w:pPr>
      <w:r>
        <w:t>После</w:t>
      </w:r>
      <w:r>
        <w:rPr>
          <w:spacing w:val="1"/>
        </w:rPr>
        <w:t xml:space="preserve"> </w:t>
      </w:r>
      <w:r>
        <w:t>заве</w:t>
      </w:r>
      <w:r>
        <w:rPr>
          <w:spacing w:val="2"/>
        </w:rPr>
        <w:t>р</w:t>
      </w:r>
      <w:r>
        <w:t>шения</w:t>
      </w:r>
      <w:r>
        <w:rPr>
          <w:spacing w:val="2"/>
        </w:rPr>
        <w:t xml:space="preserve"> 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>ов</w:t>
      </w:r>
      <w:r>
        <w:rPr>
          <w:spacing w:val="1"/>
        </w:rPr>
        <w:t xml:space="preserve"> </w:t>
      </w:r>
      <w:r>
        <w:t>из аудитории</w:t>
      </w:r>
      <w:r>
        <w:rPr>
          <w:spacing w:val="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3"/>
        </w:rPr>
        <w:t xml:space="preserve"> </w:t>
      </w:r>
      <w:r>
        <w:t>отс</w:t>
      </w:r>
      <w:r>
        <w:rPr>
          <w:spacing w:val="1"/>
        </w:rPr>
        <w:t>у</w:t>
      </w:r>
      <w:r>
        <w:t>тс</w:t>
      </w:r>
      <w:r>
        <w:rPr>
          <w:spacing w:val="-1"/>
        </w:rPr>
        <w:t>т</w:t>
      </w:r>
      <w:r>
        <w:t>вия</w:t>
      </w:r>
      <w:r>
        <w:rPr>
          <w:w w:val="99"/>
        </w:rPr>
        <w:t xml:space="preserve"> </w:t>
      </w:r>
      <w:r>
        <w:t>особых</w:t>
      </w:r>
      <w:r>
        <w:rPr>
          <w:spacing w:val="19"/>
        </w:rPr>
        <w:t xml:space="preserve"> </w:t>
      </w:r>
      <w:r>
        <w:t>ситуаций</w:t>
      </w:r>
      <w:r>
        <w:rPr>
          <w:spacing w:val="22"/>
        </w:rPr>
        <w:t xml:space="preserve"> </w:t>
      </w:r>
      <w:r>
        <w:t>те</w:t>
      </w:r>
      <w:r>
        <w:rPr>
          <w:spacing w:val="1"/>
        </w:rPr>
        <w:t>х</w:t>
      </w:r>
      <w:r>
        <w:t>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21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21"/>
        </w:rPr>
        <w:t xml:space="preserve"> </w:t>
      </w:r>
      <w:r>
        <w:t>сверяет</w:t>
      </w:r>
      <w:r>
        <w:rPr>
          <w:spacing w:val="19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</w:t>
      </w:r>
      <w:r>
        <w:rPr>
          <w:spacing w:val="2"/>
        </w:rPr>
        <w:t>с</w:t>
      </w:r>
      <w:r>
        <w:t>тво</w:t>
      </w:r>
      <w:r>
        <w:rPr>
          <w:spacing w:val="21"/>
        </w:rPr>
        <w:t xml:space="preserve"> </w:t>
      </w:r>
      <w:r>
        <w:t>отскан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н</w:t>
      </w:r>
      <w:r>
        <w:t>ых</w:t>
      </w:r>
      <w:r>
        <w:rPr>
          <w:spacing w:val="19"/>
        </w:rPr>
        <w:t xml:space="preserve"> </w:t>
      </w:r>
      <w:r>
        <w:t>бл</w:t>
      </w:r>
      <w:r>
        <w:rPr>
          <w:spacing w:val="2"/>
        </w:rPr>
        <w:t>а</w:t>
      </w:r>
      <w:r>
        <w:t>н</w:t>
      </w:r>
      <w:r>
        <w:rPr>
          <w:spacing w:val="1"/>
        </w:rPr>
        <w:t>к</w:t>
      </w:r>
      <w:r>
        <w:t>ов,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109"/>
        <w:jc w:val="both"/>
      </w:pP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 xml:space="preserve">ое   </w:t>
      </w:r>
      <w:r>
        <w:rPr>
          <w:spacing w:val="2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стан</w:t>
      </w:r>
      <w:r>
        <w:rPr>
          <w:spacing w:val="2"/>
        </w:rPr>
        <w:t>ц</w:t>
      </w:r>
      <w:r>
        <w:t xml:space="preserve">ии   </w:t>
      </w:r>
      <w:r>
        <w:rPr>
          <w:spacing w:val="2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 xml:space="preserve">я   </w:t>
      </w:r>
      <w:r>
        <w:rPr>
          <w:spacing w:val="26"/>
        </w:rPr>
        <w:t xml:space="preserve"> </w:t>
      </w:r>
      <w:r>
        <w:t xml:space="preserve">в ППЭ,   </w:t>
      </w:r>
      <w:r>
        <w:rPr>
          <w:spacing w:val="2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t>а</w:t>
      </w:r>
      <w:r>
        <w:rPr>
          <w:spacing w:val="2"/>
        </w:rPr>
        <w:t>ц</w:t>
      </w:r>
      <w:r>
        <w:t>ие</w:t>
      </w:r>
      <w:r>
        <w:rPr>
          <w:spacing w:val="1"/>
        </w:rPr>
        <w:t>й</w:t>
      </w:r>
      <w:r>
        <w:t xml:space="preserve">,   </w:t>
      </w:r>
      <w:r>
        <w:rPr>
          <w:spacing w:val="22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 xml:space="preserve">ой   </w:t>
      </w:r>
      <w:r>
        <w:rPr>
          <w:spacing w:val="2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ВДП</w:t>
      </w:r>
    </w:p>
    <w:p w:rsidR="00770606" w:rsidRDefault="00770606" w:rsidP="00770606">
      <w:pPr>
        <w:pStyle w:val="a3"/>
        <w:kinsoku w:val="0"/>
        <w:overflowPunct w:val="0"/>
        <w:spacing w:before="5" w:line="298" w:lineRule="exact"/>
        <w:ind w:right="114"/>
        <w:jc w:val="both"/>
      </w:pPr>
      <w:r>
        <w:t>(заполне</w:t>
      </w:r>
      <w:r>
        <w:rPr>
          <w:spacing w:val="1"/>
        </w:rPr>
        <w:t>н</w:t>
      </w:r>
      <w:r>
        <w:t>ная</w:t>
      </w:r>
      <w:r>
        <w:rPr>
          <w:spacing w:val="40"/>
        </w:rPr>
        <w:t xml:space="preserve"> </w:t>
      </w:r>
      <w:r>
        <w:t>фор</w:t>
      </w:r>
      <w:r>
        <w:rPr>
          <w:spacing w:val="-1"/>
        </w:rPr>
        <w:t>м</w:t>
      </w:r>
      <w:r>
        <w:t>а</w:t>
      </w:r>
      <w:r>
        <w:rPr>
          <w:spacing w:val="41"/>
        </w:rPr>
        <w:t xml:space="preserve"> </w:t>
      </w:r>
      <w:r>
        <w:t>ПП</w:t>
      </w:r>
      <w:r>
        <w:rPr>
          <w:spacing w:val="2"/>
        </w:rPr>
        <w:t>Э</w:t>
      </w:r>
      <w:r>
        <w:t>-1</w:t>
      </w:r>
      <w:r>
        <w:rPr>
          <w:spacing w:val="2"/>
        </w:rPr>
        <w:t>1</w:t>
      </w:r>
      <w:r>
        <w:t>),</w:t>
      </w:r>
      <w:r>
        <w:rPr>
          <w:spacing w:val="40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rPr>
          <w:spacing w:val="1"/>
        </w:rPr>
        <w:t>к</w:t>
      </w:r>
      <w:r>
        <w:t>оторо</w:t>
      </w:r>
      <w:r>
        <w:rPr>
          <w:spacing w:val="1"/>
        </w:rPr>
        <w:t>г</w:t>
      </w:r>
      <w:r>
        <w:t>о</w:t>
      </w:r>
      <w:r>
        <w:rPr>
          <w:spacing w:val="39"/>
        </w:rPr>
        <w:t xml:space="preserve"> </w:t>
      </w:r>
      <w:r>
        <w:t>были</w:t>
      </w:r>
      <w:r>
        <w:rPr>
          <w:spacing w:val="40"/>
        </w:rPr>
        <w:t xml:space="preserve"> </w:t>
      </w:r>
      <w:r>
        <w:t>и</w:t>
      </w:r>
      <w:r>
        <w:rPr>
          <w:spacing w:val="1"/>
        </w:rPr>
        <w:t>з</w:t>
      </w:r>
      <w:r>
        <w:t>влечены</w:t>
      </w:r>
      <w:r>
        <w:rPr>
          <w:spacing w:val="40"/>
        </w:rPr>
        <w:t xml:space="preserve"> </w:t>
      </w:r>
      <w:r>
        <w:t>блан</w:t>
      </w:r>
      <w:r>
        <w:rPr>
          <w:spacing w:val="1"/>
        </w:rPr>
        <w:t>к</w:t>
      </w:r>
      <w:r>
        <w:t>и.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необход</w:t>
      </w:r>
      <w:r>
        <w:rPr>
          <w:spacing w:val="1"/>
        </w:rPr>
        <w:t>и</w:t>
      </w:r>
      <w:r>
        <w:rPr>
          <w:spacing w:val="-1"/>
        </w:rPr>
        <w:t>м</w:t>
      </w:r>
      <w:r>
        <w:t>ости</w:t>
      </w:r>
      <w:r>
        <w:rPr>
          <w:w w:val="99"/>
        </w:rPr>
        <w:t xml:space="preserve"> </w:t>
      </w:r>
      <w:r>
        <w:t>выполн</w:t>
      </w:r>
      <w:r>
        <w:rPr>
          <w:spacing w:val="1"/>
        </w:rPr>
        <w:t>я</w:t>
      </w:r>
      <w:r>
        <w:t>ется</w:t>
      </w:r>
      <w:r>
        <w:rPr>
          <w:spacing w:val="-17"/>
        </w:rPr>
        <w:t xml:space="preserve"> </w:t>
      </w:r>
      <w:r>
        <w:t>повтор</w:t>
      </w:r>
      <w:r>
        <w:rPr>
          <w:spacing w:val="2"/>
        </w:rPr>
        <w:t>н</w:t>
      </w:r>
      <w:r>
        <w:t>ое</w:t>
      </w:r>
      <w:r>
        <w:rPr>
          <w:spacing w:val="-15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дополните</w:t>
      </w:r>
      <w:r>
        <w:rPr>
          <w:spacing w:val="2"/>
        </w:rPr>
        <w:t>л</w:t>
      </w:r>
      <w:r>
        <w:t>ь</w:t>
      </w:r>
      <w:r>
        <w:rPr>
          <w:spacing w:val="2"/>
        </w:rPr>
        <w:t>н</w:t>
      </w:r>
      <w:r>
        <w:t>ое</w:t>
      </w:r>
      <w:r>
        <w:rPr>
          <w:spacing w:val="-17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е.</w:t>
      </w:r>
    </w:p>
    <w:p w:rsidR="00770606" w:rsidRDefault="00770606" w:rsidP="00770606">
      <w:pPr>
        <w:pStyle w:val="a3"/>
        <w:kinsoku w:val="0"/>
        <w:overflowPunct w:val="0"/>
        <w:spacing w:before="2" w:line="298" w:lineRule="exact"/>
        <w:ind w:right="114" w:firstLine="708"/>
        <w:jc w:val="both"/>
      </w:pPr>
      <w:r>
        <w:t>В</w:t>
      </w:r>
      <w:r>
        <w:rPr>
          <w:spacing w:val="58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60"/>
        </w:rPr>
        <w:t xml:space="preserve"> </w:t>
      </w:r>
      <w:r>
        <w:t>е</w:t>
      </w:r>
      <w:r>
        <w:rPr>
          <w:spacing w:val="2"/>
        </w:rPr>
        <w:t>с</w:t>
      </w:r>
      <w:r>
        <w:t>ли</w:t>
      </w:r>
      <w:r>
        <w:rPr>
          <w:spacing w:val="59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резул</w:t>
      </w:r>
      <w:r>
        <w:rPr>
          <w:spacing w:val="1"/>
        </w:rPr>
        <w:t>ь</w:t>
      </w:r>
      <w:r>
        <w:t>та</w:t>
      </w:r>
      <w:r>
        <w:rPr>
          <w:spacing w:val="-1"/>
        </w:rPr>
        <w:t>т</w:t>
      </w:r>
      <w:r>
        <w:rPr>
          <w:spacing w:val="2"/>
        </w:rPr>
        <w:t>а</w:t>
      </w:r>
      <w:r>
        <w:t>м</w:t>
      </w:r>
      <w:r>
        <w:rPr>
          <w:spacing w:val="58"/>
        </w:rPr>
        <w:t xml:space="preserve"> </w:t>
      </w:r>
      <w:r>
        <w:t>по</w:t>
      </w:r>
      <w:r>
        <w:rPr>
          <w:spacing w:val="2"/>
        </w:rPr>
        <w:t>в</w:t>
      </w:r>
      <w:r>
        <w:t>т</w:t>
      </w:r>
      <w:r>
        <w:rPr>
          <w:spacing w:val="1"/>
        </w:rPr>
        <w:t>о</w:t>
      </w:r>
      <w:r>
        <w:t>рного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дополн</w:t>
      </w:r>
      <w:r>
        <w:rPr>
          <w:spacing w:val="3"/>
        </w:rPr>
        <w:t>и</w:t>
      </w:r>
      <w:r>
        <w:t>т</w:t>
      </w:r>
      <w:r>
        <w:rPr>
          <w:spacing w:val="1"/>
        </w:rPr>
        <w:t>е</w:t>
      </w:r>
      <w:r>
        <w:t>льного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3"/>
        </w:rPr>
        <w:t>и</w:t>
      </w:r>
      <w:r>
        <w:t>я</w:t>
      </w:r>
      <w:r>
        <w:rPr>
          <w:w w:val="99"/>
        </w:rPr>
        <w:t xml:space="preserve"> </w:t>
      </w:r>
      <w:r>
        <w:t>устрани</w:t>
      </w:r>
      <w:r>
        <w:rPr>
          <w:spacing w:val="1"/>
        </w:rPr>
        <w:t>т</w:t>
      </w:r>
      <w:r>
        <w:t>ь</w:t>
      </w:r>
      <w:r>
        <w:rPr>
          <w:spacing w:val="56"/>
        </w:rPr>
        <w:t xml:space="preserve"> </w:t>
      </w:r>
      <w:r>
        <w:t>особ</w:t>
      </w:r>
      <w:r>
        <w:rPr>
          <w:spacing w:val="1"/>
        </w:rPr>
        <w:t>ы</w:t>
      </w:r>
      <w:r>
        <w:t>е</w:t>
      </w:r>
      <w:r>
        <w:rPr>
          <w:spacing w:val="56"/>
        </w:rPr>
        <w:t xml:space="preserve"> </w:t>
      </w:r>
      <w:r>
        <w:t>с</w:t>
      </w:r>
      <w:r>
        <w:rPr>
          <w:spacing w:val="2"/>
        </w:rPr>
        <w:t>и</w:t>
      </w:r>
      <w:r>
        <w:t>туации</w:t>
      </w:r>
      <w:r>
        <w:rPr>
          <w:spacing w:val="57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удало</w:t>
      </w:r>
      <w:r>
        <w:rPr>
          <w:spacing w:val="2"/>
        </w:rPr>
        <w:t>с</w:t>
      </w:r>
      <w:r>
        <w:t>ь,</w:t>
      </w:r>
      <w:r>
        <w:rPr>
          <w:spacing w:val="58"/>
        </w:rPr>
        <w:t xml:space="preserve"> </w:t>
      </w:r>
      <w:r>
        <w:t>техничес</w:t>
      </w:r>
      <w:r>
        <w:rPr>
          <w:spacing w:val="1"/>
        </w:rPr>
        <w:t>к</w:t>
      </w:r>
      <w:r>
        <w:t>ий</w:t>
      </w:r>
      <w:r>
        <w:rPr>
          <w:spacing w:val="57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</w:t>
      </w:r>
      <w:r>
        <w:rPr>
          <w:spacing w:val="56"/>
        </w:rPr>
        <w:t xml:space="preserve"> </w:t>
      </w:r>
      <w:r>
        <w:t>перевод</w:t>
      </w:r>
      <w:r>
        <w:rPr>
          <w:spacing w:val="2"/>
        </w:rPr>
        <w:t>и</w:t>
      </w:r>
      <w:r>
        <w:t>т</w:t>
      </w:r>
      <w:r>
        <w:rPr>
          <w:spacing w:val="56"/>
        </w:rPr>
        <w:t xml:space="preserve"> </w:t>
      </w:r>
      <w:r>
        <w:t>стан</w:t>
      </w:r>
      <w:r>
        <w:rPr>
          <w:spacing w:val="2"/>
        </w:rPr>
        <w:t>ц</w:t>
      </w:r>
      <w:r>
        <w:t>ию</w:t>
      </w:r>
      <w:r>
        <w:rPr>
          <w:spacing w:val="57"/>
        </w:rPr>
        <w:t xml:space="preserve"> </w:t>
      </w:r>
      <w:r>
        <w:t>в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09"/>
        <w:jc w:val="both"/>
      </w:pPr>
      <w:r>
        <w:t>режим</w:t>
      </w:r>
      <w:r>
        <w:rPr>
          <w:spacing w:val="34"/>
        </w:rPr>
        <w:t xml:space="preserve"> </w:t>
      </w:r>
      <w:r>
        <w:t>о</w:t>
      </w:r>
      <w:r>
        <w:rPr>
          <w:spacing w:val="2"/>
        </w:rPr>
        <w:t>б</w:t>
      </w:r>
      <w:r>
        <w:t>работки</w:t>
      </w:r>
      <w:r>
        <w:rPr>
          <w:spacing w:val="36"/>
        </w:rPr>
        <w:t xml:space="preserve"> </w:t>
      </w:r>
      <w:r>
        <w:rPr>
          <w:spacing w:val="2"/>
        </w:rPr>
        <w:t>не</w:t>
      </w:r>
      <w:r>
        <w:t>ш</w:t>
      </w:r>
      <w:r>
        <w:rPr>
          <w:spacing w:val="-1"/>
        </w:rPr>
        <w:t>т</w:t>
      </w:r>
      <w:r>
        <w:t>атн</w:t>
      </w:r>
      <w:r>
        <w:rPr>
          <w:spacing w:val="1"/>
        </w:rPr>
        <w:t>ы</w:t>
      </w:r>
      <w:r>
        <w:t>х</w:t>
      </w:r>
      <w:r>
        <w:rPr>
          <w:spacing w:val="37"/>
        </w:rPr>
        <w:t xml:space="preserve"> </w:t>
      </w:r>
      <w:r>
        <w:t>ситуаций,</w:t>
      </w:r>
      <w:r>
        <w:rPr>
          <w:spacing w:val="38"/>
        </w:rPr>
        <w:t xml:space="preserve"> </w:t>
      </w:r>
      <w:r>
        <w:rPr>
          <w:spacing w:val="1"/>
        </w:rPr>
        <w:t>к</w:t>
      </w:r>
      <w:r>
        <w:t>оторый</w:t>
      </w:r>
      <w:r>
        <w:rPr>
          <w:spacing w:val="36"/>
        </w:rPr>
        <w:t xml:space="preserve"> </w:t>
      </w:r>
      <w:r>
        <w:t>по</w:t>
      </w:r>
      <w:r>
        <w:rPr>
          <w:spacing w:val="1"/>
        </w:rPr>
        <w:t>з</w:t>
      </w:r>
      <w:r>
        <w:t>воля</w:t>
      </w:r>
      <w:r>
        <w:rPr>
          <w:spacing w:val="2"/>
        </w:rPr>
        <w:t>е</w:t>
      </w:r>
      <w:r>
        <w:t>т</w:t>
      </w:r>
      <w:r>
        <w:rPr>
          <w:spacing w:val="3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ру</w:t>
      </w:r>
      <w:r>
        <w:rPr>
          <w:spacing w:val="-1"/>
        </w:rPr>
        <w:t>ч</w:t>
      </w:r>
      <w:r>
        <w:t>н</w:t>
      </w:r>
      <w:r>
        <w:rPr>
          <w:spacing w:val="2"/>
        </w:rPr>
        <w:t>о</w:t>
      </w:r>
      <w:r>
        <w:t>м</w:t>
      </w:r>
      <w:r>
        <w:rPr>
          <w:spacing w:val="34"/>
        </w:rPr>
        <w:t xml:space="preserve"> </w:t>
      </w:r>
      <w:r>
        <w:t>реж</w:t>
      </w:r>
      <w:r>
        <w:rPr>
          <w:spacing w:val="2"/>
        </w:rPr>
        <w:t>и</w:t>
      </w:r>
      <w:r>
        <w:rPr>
          <w:spacing w:val="-1"/>
        </w:rPr>
        <w:t>м</w:t>
      </w:r>
      <w:r>
        <w:t>е</w:t>
      </w:r>
      <w:r>
        <w:rPr>
          <w:spacing w:val="44"/>
        </w:rPr>
        <w:t xml:space="preserve"> </w:t>
      </w:r>
      <w:r>
        <w:t>при</w:t>
      </w:r>
      <w:r>
        <w:rPr>
          <w:spacing w:val="2"/>
        </w:rPr>
        <w:t>с</w:t>
      </w:r>
      <w:r>
        <w:t>воить</w:t>
      </w:r>
      <w:r>
        <w:rPr>
          <w:w w:val="99"/>
        </w:rPr>
        <w:t xml:space="preserve"> </w:t>
      </w:r>
      <w:r>
        <w:t>тип</w:t>
      </w:r>
      <w:r>
        <w:rPr>
          <w:spacing w:val="5"/>
        </w:rPr>
        <w:t xml:space="preserve"> </w:t>
      </w:r>
      <w:r>
        <w:t>блан</w:t>
      </w:r>
      <w:r>
        <w:rPr>
          <w:spacing w:val="1"/>
        </w:rPr>
        <w:t>к</w:t>
      </w:r>
      <w:r>
        <w:t>а</w:t>
      </w:r>
      <w:r>
        <w:rPr>
          <w:spacing w:val="5"/>
        </w:rPr>
        <w:t xml:space="preserve"> </w:t>
      </w:r>
      <w:r>
        <w:t>отскан</w:t>
      </w:r>
      <w:r>
        <w:rPr>
          <w:spacing w:val="1"/>
        </w:rPr>
        <w:t>и</w:t>
      </w:r>
      <w:r>
        <w:t>р</w:t>
      </w:r>
      <w:r>
        <w:rPr>
          <w:spacing w:val="2"/>
        </w:rPr>
        <w:t>о</w:t>
      </w:r>
      <w:r>
        <w:t>ван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>з</w:t>
      </w:r>
      <w:r>
        <w:t>ображен</w:t>
      </w:r>
      <w:r>
        <w:rPr>
          <w:spacing w:val="3"/>
        </w:rPr>
        <w:t>и</w:t>
      </w:r>
      <w:r>
        <w:t>ю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разрешает</w:t>
      </w:r>
      <w:r>
        <w:rPr>
          <w:spacing w:val="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</w:t>
      </w:r>
      <w:r>
        <w:rPr>
          <w:spacing w:val="2"/>
        </w:rPr>
        <w:t>о</w:t>
      </w:r>
      <w:r>
        <w:t>рт</w:t>
      </w:r>
      <w:r>
        <w:rPr>
          <w:spacing w:val="5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наличии</w:t>
      </w:r>
      <w:r>
        <w:rPr>
          <w:spacing w:val="6"/>
        </w:rPr>
        <w:t xml:space="preserve"> </w:t>
      </w:r>
      <w:r>
        <w:t>не</w:t>
      </w:r>
      <w:r>
        <w:rPr>
          <w:spacing w:val="2"/>
        </w:rPr>
        <w:t>ш</w:t>
      </w:r>
      <w:r>
        <w:rPr>
          <w:spacing w:val="1"/>
        </w:rPr>
        <w:t>т</w:t>
      </w:r>
      <w:r>
        <w:t>атн</w:t>
      </w:r>
      <w:r>
        <w:rPr>
          <w:spacing w:val="1"/>
        </w:rPr>
        <w:t>ы</w:t>
      </w:r>
      <w:r>
        <w:t>х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9219"/>
        <w:jc w:val="both"/>
      </w:pPr>
      <w:r>
        <w:rPr>
          <w:w w:val="95"/>
        </w:rPr>
        <w:t>ситуаций.</w:t>
      </w:r>
    </w:p>
    <w:p w:rsidR="00770606" w:rsidRDefault="00770606" w:rsidP="00770606">
      <w:pPr>
        <w:pStyle w:val="a3"/>
        <w:kinsoku w:val="0"/>
        <w:overflowPunct w:val="0"/>
        <w:ind w:right="106" w:firstLine="708"/>
        <w:jc w:val="both"/>
      </w:pP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43"/>
        </w:rPr>
        <w:t xml:space="preserve"> </w:t>
      </w:r>
      <w:r>
        <w:t>спе</w:t>
      </w:r>
      <w:r>
        <w:rPr>
          <w:spacing w:val="1"/>
        </w:rPr>
        <w:t>ц</w:t>
      </w:r>
      <w:r>
        <w:t>и</w:t>
      </w:r>
      <w:r>
        <w:rPr>
          <w:spacing w:val="2"/>
        </w:rPr>
        <w:t>а</w:t>
      </w:r>
      <w:r>
        <w:t>лист</w:t>
      </w:r>
      <w:r>
        <w:rPr>
          <w:spacing w:val="43"/>
        </w:rPr>
        <w:t xml:space="preserve"> </w:t>
      </w:r>
      <w:r>
        <w:t>заверша</w:t>
      </w:r>
      <w:r>
        <w:rPr>
          <w:spacing w:val="2"/>
        </w:rPr>
        <w:t>е</w:t>
      </w:r>
      <w:r>
        <w:t xml:space="preserve">т </w:t>
      </w:r>
      <w:r>
        <w:rPr>
          <w:spacing w:val="43"/>
        </w:rPr>
        <w:t xml:space="preserve"> </w:t>
      </w:r>
      <w:r>
        <w:t>с</w:t>
      </w:r>
      <w:r>
        <w:rPr>
          <w:spacing w:val="1"/>
        </w:rPr>
        <w:t>к</w:t>
      </w:r>
      <w:r>
        <w:rPr>
          <w:spacing w:val="2"/>
        </w:rPr>
        <w:t>а</w:t>
      </w:r>
      <w:r>
        <w:t>нирован</w:t>
      </w:r>
      <w:r>
        <w:rPr>
          <w:spacing w:val="1"/>
        </w:rPr>
        <w:t>и</w:t>
      </w:r>
      <w:r>
        <w:t xml:space="preserve">е </w:t>
      </w:r>
      <w:r>
        <w:rPr>
          <w:spacing w:val="44"/>
        </w:rPr>
        <w:t xml:space="preserve"> </w:t>
      </w:r>
      <w:r>
        <w:t>блан</w:t>
      </w:r>
      <w:r>
        <w:rPr>
          <w:spacing w:val="1"/>
        </w:rPr>
        <w:t>к</w:t>
      </w:r>
      <w:r>
        <w:t xml:space="preserve">ов </w:t>
      </w:r>
      <w:r>
        <w:rPr>
          <w:spacing w:val="46"/>
        </w:rPr>
        <w:t xml:space="preserve"> </w:t>
      </w:r>
      <w:r>
        <w:t xml:space="preserve">текущей </w:t>
      </w:r>
      <w:r>
        <w:rPr>
          <w:spacing w:val="44"/>
        </w:rPr>
        <w:t xml:space="preserve"> </w:t>
      </w:r>
      <w:r>
        <w:t>ауди</w:t>
      </w:r>
      <w:r>
        <w:rPr>
          <w:spacing w:val="2"/>
        </w:rPr>
        <w:t>т</w:t>
      </w:r>
      <w:r>
        <w:t>ории</w:t>
      </w:r>
      <w:r>
        <w:rPr>
          <w:w w:val="9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станции</w:t>
      </w:r>
      <w:r>
        <w:rPr>
          <w:spacing w:val="5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я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ППЭ,</w:t>
      </w:r>
      <w:r>
        <w:rPr>
          <w:spacing w:val="57"/>
        </w:rPr>
        <w:t xml:space="preserve"> </w:t>
      </w:r>
      <w:r>
        <w:t>пом</w:t>
      </w:r>
      <w:r>
        <w:rPr>
          <w:spacing w:val="1"/>
        </w:rPr>
        <w:t>ещ</w:t>
      </w:r>
      <w:r>
        <w:t>ает</w:t>
      </w:r>
      <w:r>
        <w:rPr>
          <w:spacing w:val="58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ВДП,</w:t>
      </w:r>
      <w:r>
        <w:rPr>
          <w:spacing w:val="59"/>
        </w:rPr>
        <w:t xml:space="preserve"> </w:t>
      </w:r>
      <w:r>
        <w:t>из</w:t>
      </w:r>
      <w:r>
        <w:rPr>
          <w:spacing w:val="1"/>
        </w:rPr>
        <w:t xml:space="preserve"> к</w:t>
      </w:r>
      <w:r>
        <w:t>оторо</w:t>
      </w:r>
      <w:r>
        <w:rPr>
          <w:spacing w:val="-2"/>
        </w:rPr>
        <w:t>г</w:t>
      </w:r>
      <w:r>
        <w:t>о</w:t>
      </w:r>
      <w:r>
        <w:rPr>
          <w:spacing w:val="58"/>
        </w:rPr>
        <w:t xml:space="preserve"> </w:t>
      </w:r>
      <w:r>
        <w:t>они</w:t>
      </w:r>
      <w:r>
        <w:rPr>
          <w:spacing w:val="59"/>
        </w:rPr>
        <w:t xml:space="preserve"> </w:t>
      </w:r>
      <w:r>
        <w:t>были</w:t>
      </w:r>
      <w:r>
        <w:rPr>
          <w:w w:val="99"/>
        </w:rPr>
        <w:t xml:space="preserve"> </w:t>
      </w:r>
      <w:r>
        <w:t>и</w:t>
      </w:r>
      <w:r>
        <w:rPr>
          <w:spacing w:val="1"/>
        </w:rPr>
        <w:t>з</w:t>
      </w:r>
      <w:r>
        <w:t>влечен</w:t>
      </w:r>
      <w:r>
        <w:rPr>
          <w:spacing w:val="1"/>
        </w:rPr>
        <w:t>ы</w:t>
      </w:r>
      <w:r>
        <w:t>,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возвр</w:t>
      </w:r>
      <w:r>
        <w:rPr>
          <w:spacing w:val="2"/>
        </w:rPr>
        <w:t>а</w:t>
      </w:r>
      <w:r>
        <w:rPr>
          <w:spacing w:val="1"/>
        </w:rPr>
        <w:t>щ</w:t>
      </w:r>
      <w:r>
        <w:t>ает</w:t>
      </w:r>
      <w:r>
        <w:rPr>
          <w:spacing w:val="-11"/>
        </w:rPr>
        <w:t xml:space="preserve"> </w:t>
      </w:r>
      <w:r>
        <w:t>ВДП</w:t>
      </w:r>
      <w:r>
        <w:rPr>
          <w:spacing w:val="-9"/>
        </w:rPr>
        <w:t xml:space="preserve"> </w:t>
      </w:r>
      <w:r>
        <w:rPr>
          <w:spacing w:val="2"/>
        </w:rPr>
        <w:t>в</w:t>
      </w:r>
      <w:r>
        <w:rPr>
          <w:spacing w:val="-1"/>
        </w:rPr>
        <w:t>м</w:t>
      </w:r>
      <w:r>
        <w:t>есте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алибровочн</w:t>
      </w:r>
      <w:r>
        <w:rPr>
          <w:spacing w:val="3"/>
        </w:rPr>
        <w:t>ы</w:t>
      </w:r>
      <w:r>
        <w:t>м</w:t>
      </w:r>
      <w:r>
        <w:rPr>
          <w:spacing w:val="-11"/>
        </w:rPr>
        <w:t xml:space="preserve"> </w:t>
      </w:r>
      <w:r>
        <w:t>лист</w:t>
      </w:r>
      <w:r>
        <w:rPr>
          <w:spacing w:val="1"/>
        </w:rPr>
        <w:t>о</w:t>
      </w:r>
      <w:r>
        <w:t>м</w:t>
      </w:r>
      <w:r>
        <w:rPr>
          <w:spacing w:val="-9"/>
        </w:rPr>
        <w:t xml:space="preserve"> </w:t>
      </w:r>
      <w:r>
        <w:rPr>
          <w:spacing w:val="2"/>
        </w:rPr>
        <w:t>р</w:t>
      </w:r>
      <w:r>
        <w:t>у</w:t>
      </w:r>
      <w:r>
        <w:rPr>
          <w:spacing w:val="1"/>
        </w:rPr>
        <w:t>к</w:t>
      </w:r>
      <w:r>
        <w:t>оводителю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08" w:firstLine="708"/>
        <w:jc w:val="both"/>
      </w:pPr>
      <w:r>
        <w:t>Руководите</w:t>
      </w:r>
      <w:r>
        <w:rPr>
          <w:spacing w:val="2"/>
        </w:rPr>
        <w:t>л</w:t>
      </w:r>
      <w:r>
        <w:t>ь</w:t>
      </w:r>
      <w:r>
        <w:rPr>
          <w:spacing w:val="37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39"/>
        </w:rPr>
        <w:t xml:space="preserve"> </w:t>
      </w:r>
      <w:r>
        <w:rPr>
          <w:spacing w:val="2"/>
        </w:rPr>
        <w:t>у</w:t>
      </w:r>
      <w:r>
        <w:t>па</w:t>
      </w:r>
      <w:r>
        <w:rPr>
          <w:spacing w:val="1"/>
        </w:rPr>
        <w:t>к</w:t>
      </w:r>
      <w:r>
        <w:t>овывает</w:t>
      </w:r>
      <w:r>
        <w:rPr>
          <w:spacing w:val="37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40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t>Э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н</w:t>
      </w:r>
      <w:r>
        <w:rPr>
          <w:spacing w:val="2"/>
        </w:rPr>
        <w:t>о</w:t>
      </w:r>
      <w:r>
        <w:t>вый</w:t>
      </w:r>
      <w:r>
        <w:rPr>
          <w:spacing w:val="38"/>
        </w:rPr>
        <w:t xml:space="preserve"> </w:t>
      </w:r>
      <w:r>
        <w:t>ВДП,</w:t>
      </w:r>
      <w:r>
        <w:rPr>
          <w:spacing w:val="40"/>
        </w:rPr>
        <w:t xml:space="preserve"> </w:t>
      </w:r>
      <w:r>
        <w:t>в</w:t>
      </w:r>
      <w:r>
        <w:rPr>
          <w:spacing w:val="2"/>
        </w:rPr>
        <w:t>л</w:t>
      </w:r>
      <w:r>
        <w:t>ожив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н</w:t>
      </w:r>
      <w:r>
        <w:rPr>
          <w:spacing w:val="2"/>
        </w:rPr>
        <w:t>е</w:t>
      </w:r>
      <w:r>
        <w:t>го</w:t>
      </w:r>
      <w:r>
        <w:rPr>
          <w:spacing w:val="39"/>
        </w:rPr>
        <w:t xml:space="preserve"> </w:t>
      </w:r>
      <w:r>
        <w:t>также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алибровочный</w:t>
      </w:r>
      <w:r>
        <w:rPr>
          <w:spacing w:val="45"/>
        </w:rPr>
        <w:t xml:space="preserve"> </w:t>
      </w:r>
      <w:r>
        <w:t>л</w:t>
      </w:r>
      <w:r>
        <w:rPr>
          <w:spacing w:val="2"/>
        </w:rPr>
        <w:t>и</w:t>
      </w:r>
      <w:r>
        <w:t>ст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</w:t>
      </w:r>
      <w:r>
        <w:rPr>
          <w:spacing w:val="2"/>
        </w:rPr>
        <w:t>ДП</w:t>
      </w:r>
      <w:r>
        <w:t>,</w:t>
      </w:r>
      <w:r>
        <w:rPr>
          <w:spacing w:val="4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1"/>
        </w:rPr>
        <w:t>к</w:t>
      </w:r>
      <w:r>
        <w:t>ото</w:t>
      </w:r>
      <w:r>
        <w:rPr>
          <w:spacing w:val="1"/>
        </w:rPr>
        <w:t>р</w:t>
      </w:r>
      <w:r>
        <w:t>ом</w:t>
      </w:r>
      <w:r>
        <w:rPr>
          <w:spacing w:val="46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44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spacing w:val="43"/>
        </w:rPr>
        <w:t xml:space="preserve"> </w:t>
      </w:r>
      <w:r>
        <w:t>были</w:t>
      </w:r>
      <w:r>
        <w:rPr>
          <w:spacing w:val="45"/>
        </w:rPr>
        <w:t xml:space="preserve"> </w:t>
      </w:r>
      <w:r>
        <w:t>д</w:t>
      </w:r>
      <w:r>
        <w:rPr>
          <w:spacing w:val="2"/>
        </w:rPr>
        <w:t>о</w:t>
      </w:r>
      <w:r>
        <w:t>ставлены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2"/>
        </w:rPr>
        <w:t>Ш</w:t>
      </w:r>
      <w:r>
        <w:t>таб</w:t>
      </w:r>
      <w:r>
        <w:rPr>
          <w:spacing w:val="45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43"/>
        </w:rPr>
        <w:t xml:space="preserve"> </w:t>
      </w:r>
      <w:r>
        <w:t>из</w:t>
      </w:r>
      <w:r>
        <w:rPr>
          <w:w w:val="99"/>
        </w:rPr>
        <w:t xml:space="preserve"> </w:t>
      </w:r>
      <w:r>
        <w:t>аудитори</w:t>
      </w:r>
      <w:r>
        <w:rPr>
          <w:spacing w:val="1"/>
        </w:rPr>
        <w:t>и</w:t>
      </w:r>
      <w:r>
        <w:t xml:space="preserve">. </w:t>
      </w:r>
      <w:r>
        <w:rPr>
          <w:spacing w:val="38"/>
        </w:rPr>
        <w:t xml:space="preserve"> </w:t>
      </w:r>
      <w:r>
        <w:t>Руково</w:t>
      </w:r>
      <w:r>
        <w:rPr>
          <w:spacing w:val="2"/>
        </w:rPr>
        <w:t>д</w:t>
      </w:r>
      <w:r>
        <w:t xml:space="preserve">итель </w:t>
      </w:r>
      <w:r>
        <w:rPr>
          <w:spacing w:val="38"/>
        </w:rPr>
        <w:t xml:space="preserve"> </w:t>
      </w:r>
      <w:r>
        <w:t xml:space="preserve">ППЭ </w:t>
      </w:r>
      <w:r>
        <w:rPr>
          <w:spacing w:val="38"/>
        </w:rPr>
        <w:t xml:space="preserve"> </w:t>
      </w:r>
      <w:r>
        <w:t>пере</w:t>
      </w:r>
      <w:r>
        <w:rPr>
          <w:spacing w:val="3"/>
        </w:rPr>
        <w:t>н</w:t>
      </w:r>
      <w:r>
        <w:t>о</w:t>
      </w:r>
      <w:r>
        <w:rPr>
          <w:spacing w:val="2"/>
        </w:rPr>
        <w:t>с</w:t>
      </w:r>
      <w:r>
        <w:t xml:space="preserve">ит </w:t>
      </w:r>
      <w:r>
        <w:rPr>
          <w:spacing w:val="41"/>
        </w:rPr>
        <w:t xml:space="preserve"> </w:t>
      </w:r>
      <w:r>
        <w:t>инфо</w:t>
      </w:r>
      <w:r>
        <w:rPr>
          <w:spacing w:val="2"/>
        </w:rPr>
        <w:t>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 xml:space="preserve">ю </w:t>
      </w:r>
      <w:r>
        <w:rPr>
          <w:spacing w:val="41"/>
        </w:rPr>
        <w:t xml:space="preserve"> </w:t>
      </w:r>
      <w:r>
        <w:t xml:space="preserve">с </w:t>
      </w:r>
      <w:r>
        <w:rPr>
          <w:spacing w:val="39"/>
        </w:rPr>
        <w:t xml:space="preserve"> </w:t>
      </w:r>
      <w:r>
        <w:t>сопровод</w:t>
      </w:r>
      <w:r>
        <w:rPr>
          <w:spacing w:val="1"/>
        </w:rPr>
        <w:t>и</w:t>
      </w:r>
      <w:r>
        <w:t>т</w:t>
      </w:r>
      <w:r>
        <w:rPr>
          <w:spacing w:val="1"/>
        </w:rPr>
        <w:t>е</w:t>
      </w:r>
      <w:r>
        <w:t>льн</w:t>
      </w:r>
      <w:r>
        <w:rPr>
          <w:spacing w:val="2"/>
        </w:rPr>
        <w:t>о</w:t>
      </w:r>
      <w:r>
        <w:t xml:space="preserve">го </w:t>
      </w:r>
      <w:r>
        <w:rPr>
          <w:spacing w:val="38"/>
        </w:rPr>
        <w:t xml:space="preserve"> </w:t>
      </w:r>
      <w:r>
        <w:t>блан</w:t>
      </w:r>
      <w:r>
        <w:rPr>
          <w:spacing w:val="1"/>
        </w:rPr>
        <w:t>к</w:t>
      </w:r>
      <w:r>
        <w:t>а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114"/>
        <w:jc w:val="both"/>
      </w:pPr>
      <w:r>
        <w:t>(фор</w:t>
      </w:r>
      <w:r>
        <w:rPr>
          <w:spacing w:val="-1"/>
        </w:rPr>
        <w:t>м</w:t>
      </w:r>
      <w:r>
        <w:t>а</w:t>
      </w:r>
      <w:r>
        <w:rPr>
          <w:spacing w:val="-4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-11)</w:t>
      </w:r>
      <w:r>
        <w:rPr>
          <w:spacing w:val="-3"/>
        </w:rPr>
        <w:t xml:space="preserve"> </w:t>
      </w:r>
      <w:r>
        <w:t>ВД</w:t>
      </w:r>
      <w:r>
        <w:rPr>
          <w:spacing w:val="2"/>
        </w:rPr>
        <w:t>П</w:t>
      </w:r>
      <w:r>
        <w:t>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1"/>
        </w:rPr>
        <w:t>к</w:t>
      </w:r>
      <w:r>
        <w:t>отор</w:t>
      </w:r>
      <w:r>
        <w:rPr>
          <w:spacing w:val="1"/>
        </w:rPr>
        <w:t>о</w:t>
      </w:r>
      <w:r>
        <w:t>м</w:t>
      </w:r>
      <w:r>
        <w:rPr>
          <w:spacing w:val="-6"/>
        </w:rPr>
        <w:t xml:space="preserve"> </w:t>
      </w:r>
      <w:r>
        <w:rPr>
          <w:spacing w:val="2"/>
        </w:rPr>
        <w:t>б</w:t>
      </w:r>
      <w:r>
        <w:t>лан</w:t>
      </w:r>
      <w:r>
        <w:rPr>
          <w:spacing w:val="1"/>
        </w:rPr>
        <w:t>к</w:t>
      </w:r>
      <w:r>
        <w:t>и</w:t>
      </w:r>
      <w:r>
        <w:rPr>
          <w:spacing w:val="-5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t>Э</w:t>
      </w:r>
      <w:r>
        <w:rPr>
          <w:spacing w:val="-5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дос</w:t>
      </w:r>
      <w:r>
        <w:rPr>
          <w:spacing w:val="1"/>
        </w:rPr>
        <w:t>т</w:t>
      </w:r>
      <w:r>
        <w:t>авлены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Штаб</w:t>
      </w:r>
      <w:r>
        <w:rPr>
          <w:spacing w:val="-5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ауд</w:t>
      </w:r>
      <w:r>
        <w:rPr>
          <w:spacing w:val="2"/>
        </w:rPr>
        <w:t>и</w:t>
      </w:r>
      <w:r>
        <w:rPr>
          <w:spacing w:val="1"/>
        </w:rPr>
        <w:t>т</w:t>
      </w:r>
      <w:r>
        <w:t>ории,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9"/>
        <w:jc w:val="both"/>
      </w:pPr>
      <w:r>
        <w:t>на сопровод</w:t>
      </w:r>
      <w:r>
        <w:rPr>
          <w:spacing w:val="1"/>
        </w:rPr>
        <w:t>ит</w:t>
      </w:r>
      <w:r>
        <w:t>ельн</w:t>
      </w:r>
      <w:r>
        <w:rPr>
          <w:spacing w:val="1"/>
        </w:rPr>
        <w:t>ы</w:t>
      </w:r>
      <w:r>
        <w:t>й</w:t>
      </w:r>
      <w:r>
        <w:rPr>
          <w:spacing w:val="2"/>
        </w:rPr>
        <w:t xml:space="preserve"> </w:t>
      </w:r>
      <w:r>
        <w:t>бланк</w:t>
      </w:r>
      <w:r>
        <w:rPr>
          <w:spacing w:val="2"/>
        </w:rPr>
        <w:t xml:space="preserve"> </w:t>
      </w:r>
      <w:r>
        <w:t>нового ВД</w:t>
      </w:r>
      <w:r>
        <w:rPr>
          <w:spacing w:val="6"/>
        </w:rPr>
        <w:t>П</w:t>
      </w:r>
      <w:r>
        <w:t>.</w:t>
      </w:r>
      <w:r>
        <w:rPr>
          <w:spacing w:val="3"/>
        </w:rPr>
        <w:t xml:space="preserve"> </w:t>
      </w:r>
      <w:r>
        <w:t>Новые ВДП</w:t>
      </w:r>
      <w:r>
        <w:rPr>
          <w:spacing w:val="1"/>
        </w:rPr>
        <w:t xml:space="preserve"> </w:t>
      </w:r>
      <w:r>
        <w:t>запеч</w:t>
      </w:r>
      <w:r>
        <w:rPr>
          <w:spacing w:val="2"/>
        </w:rPr>
        <w:t>а</w:t>
      </w:r>
      <w:r>
        <w:t>т</w:t>
      </w:r>
      <w:r>
        <w:rPr>
          <w:spacing w:val="2"/>
        </w:rPr>
        <w:t>ы</w:t>
      </w:r>
      <w:r>
        <w:t>ваются после</w:t>
      </w:r>
      <w:r>
        <w:rPr>
          <w:spacing w:val="1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rPr>
          <w:spacing w:val="2"/>
        </w:rPr>
        <w:t>е</w:t>
      </w:r>
      <w:r>
        <w:t xml:space="preserve">ния </w:t>
      </w:r>
      <w:r>
        <w:rPr>
          <w:spacing w:val="-2"/>
        </w:rPr>
        <w:t>и</w:t>
      </w:r>
      <w:r>
        <w:t>з</w:t>
      </w:r>
      <w:r>
        <w:rPr>
          <w:w w:val="99"/>
        </w:rPr>
        <w:t xml:space="preserve"> </w:t>
      </w:r>
      <w:r>
        <w:t>РЦОИ</w:t>
      </w:r>
      <w:r>
        <w:rPr>
          <w:spacing w:val="56"/>
        </w:rPr>
        <w:t xml:space="preserve"> </w:t>
      </w:r>
      <w:r>
        <w:t>по</w:t>
      </w:r>
      <w:r>
        <w:rPr>
          <w:spacing w:val="2"/>
        </w:rPr>
        <w:t>д</w:t>
      </w:r>
      <w:r>
        <w:t>твержде</w:t>
      </w:r>
      <w:r>
        <w:rPr>
          <w:spacing w:val="1"/>
        </w:rPr>
        <w:t>н</w:t>
      </w:r>
      <w:r>
        <w:rPr>
          <w:spacing w:val="2"/>
        </w:rPr>
        <w:t>и</w:t>
      </w:r>
      <w:r>
        <w:t>я</w:t>
      </w:r>
      <w:r>
        <w:rPr>
          <w:spacing w:val="60"/>
        </w:rPr>
        <w:t xml:space="preserve"> </w:t>
      </w:r>
      <w:r>
        <w:t>фа</w:t>
      </w:r>
      <w:r>
        <w:rPr>
          <w:spacing w:val="1"/>
        </w:rPr>
        <w:t>к</w:t>
      </w:r>
      <w:r>
        <w:t>та</w:t>
      </w:r>
      <w:r>
        <w:rPr>
          <w:spacing w:val="56"/>
        </w:rPr>
        <w:t xml:space="preserve"> </w:t>
      </w:r>
      <w:r>
        <w:t>успеш</w:t>
      </w:r>
      <w:r>
        <w:rPr>
          <w:spacing w:val="3"/>
        </w:rPr>
        <w:t>н</w:t>
      </w:r>
      <w:r>
        <w:t>ого</w:t>
      </w:r>
      <w:r>
        <w:rPr>
          <w:spacing w:val="57"/>
        </w:rPr>
        <w:t xml:space="preserve"> </w:t>
      </w: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> </w:t>
      </w:r>
      <w:r>
        <w:t>расш</w:t>
      </w:r>
      <w:r>
        <w:rPr>
          <w:spacing w:val="2"/>
        </w:rPr>
        <w:t>иф</w:t>
      </w:r>
      <w:r>
        <w:t>ров</w:t>
      </w:r>
      <w:r>
        <w:rPr>
          <w:spacing w:val="1"/>
        </w:rPr>
        <w:t>к</w:t>
      </w:r>
      <w:r>
        <w:t>и</w:t>
      </w:r>
      <w:r>
        <w:rPr>
          <w:spacing w:val="57"/>
        </w:rPr>
        <w:t xml:space="preserve"> </w:t>
      </w:r>
      <w:r>
        <w:t>передан</w:t>
      </w:r>
      <w:r>
        <w:rPr>
          <w:spacing w:val="1"/>
        </w:rPr>
        <w:t>н</w:t>
      </w:r>
      <w:r>
        <w:t>о</w:t>
      </w:r>
      <w:r>
        <w:rPr>
          <w:spacing w:val="1"/>
        </w:rPr>
        <w:t>г</w:t>
      </w:r>
      <w:r>
        <w:t>о</w:t>
      </w:r>
      <w:r>
        <w:rPr>
          <w:spacing w:val="57"/>
        </w:rPr>
        <w:t xml:space="preserve"> </w:t>
      </w:r>
      <w:r>
        <w:rPr>
          <w:spacing w:val="2"/>
        </w:rPr>
        <w:t>п</w:t>
      </w:r>
      <w:r>
        <w:t>а</w:t>
      </w:r>
      <w:r>
        <w:rPr>
          <w:spacing w:val="1"/>
        </w:rPr>
        <w:t>к</w:t>
      </w:r>
      <w:r>
        <w:t>ета</w:t>
      </w:r>
      <w:r>
        <w:rPr>
          <w:w w:val="99"/>
        </w:rPr>
        <w:t xml:space="preserve"> </w:t>
      </w:r>
      <w:r>
        <w:t>с 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-12"/>
        </w:rPr>
        <w:t xml:space="preserve"> </w:t>
      </w:r>
      <w:r>
        <w:t>о</w:t>
      </w:r>
      <w:r>
        <w:rPr>
          <w:spacing w:val="2"/>
        </w:rPr>
        <w:t>б</w:t>
      </w:r>
      <w:r>
        <w:t>разами</w:t>
      </w:r>
      <w:r>
        <w:rPr>
          <w:spacing w:val="-11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</w:t>
      </w:r>
      <w:r>
        <w:rPr>
          <w:spacing w:val="2"/>
        </w:rPr>
        <w:t>о</w:t>
      </w:r>
      <w:r>
        <w:t>рм</w:t>
      </w:r>
      <w:r>
        <w:rPr>
          <w:spacing w:val="-9"/>
        </w:rPr>
        <w:t xml:space="preserve"> </w:t>
      </w:r>
      <w:r>
        <w:t>ПП</w:t>
      </w:r>
      <w:r>
        <w:rPr>
          <w:spacing w:val="2"/>
        </w:rPr>
        <w:t>Э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09" w:firstLine="708"/>
        <w:jc w:val="both"/>
      </w:pPr>
      <w:r>
        <w:t>Член</w:t>
      </w:r>
      <w:r>
        <w:rPr>
          <w:spacing w:val="20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2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</w:t>
      </w:r>
      <w:r>
        <w:rPr>
          <w:spacing w:val="2"/>
        </w:rPr>
        <w:t>р</w:t>
      </w:r>
      <w:r>
        <w:t>иглашению</w:t>
      </w:r>
      <w:r>
        <w:rPr>
          <w:spacing w:val="22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1"/>
        </w:rPr>
        <w:t>ч</w:t>
      </w:r>
      <w:r>
        <w:t>ес</w:t>
      </w:r>
      <w:r>
        <w:rPr>
          <w:spacing w:val="1"/>
        </w:rPr>
        <w:t>к</w:t>
      </w:r>
      <w:r>
        <w:t>ого</w:t>
      </w:r>
      <w:r>
        <w:rPr>
          <w:spacing w:val="20"/>
        </w:rPr>
        <w:t xml:space="preserve"> </w:t>
      </w:r>
      <w:r>
        <w:t>спе</w:t>
      </w:r>
      <w:r>
        <w:rPr>
          <w:spacing w:val="1"/>
        </w:rPr>
        <w:t>ц</w:t>
      </w:r>
      <w:r>
        <w:t>иалис</w:t>
      </w:r>
      <w:r>
        <w:rPr>
          <w:spacing w:val="2"/>
        </w:rPr>
        <w:t>т</w:t>
      </w:r>
      <w:r>
        <w:t>а</w:t>
      </w:r>
      <w:r>
        <w:rPr>
          <w:spacing w:val="20"/>
        </w:rPr>
        <w:t xml:space="preserve"> </w:t>
      </w:r>
      <w:r>
        <w:t>провер</w:t>
      </w:r>
      <w:r>
        <w:rPr>
          <w:spacing w:val="1"/>
        </w:rPr>
        <w:t>я</w:t>
      </w:r>
      <w:r>
        <w:t>ет,</w:t>
      </w:r>
      <w:r>
        <w:rPr>
          <w:spacing w:val="20"/>
        </w:rPr>
        <w:t xml:space="preserve"> </w:t>
      </w:r>
      <w:r>
        <w:rPr>
          <w:spacing w:val="-1"/>
        </w:rPr>
        <w:t>ч</w:t>
      </w:r>
      <w:r>
        <w:rPr>
          <w:spacing w:val="1"/>
        </w:rPr>
        <w:t>т</w:t>
      </w:r>
      <w:r>
        <w:t>о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спортиру</w:t>
      </w:r>
      <w:r>
        <w:rPr>
          <w:spacing w:val="2"/>
        </w:rPr>
        <w:t>е</w:t>
      </w:r>
      <w:r>
        <w:rPr>
          <w:spacing w:val="-1"/>
        </w:rPr>
        <w:t>м</w:t>
      </w:r>
      <w:r>
        <w:t xml:space="preserve">ые </w:t>
      </w:r>
      <w:r>
        <w:rPr>
          <w:spacing w:val="12"/>
        </w:rPr>
        <w:t xml:space="preserve"> </w:t>
      </w:r>
      <w:r>
        <w:t>да</w:t>
      </w:r>
      <w:r>
        <w:rPr>
          <w:spacing w:val="2"/>
        </w:rPr>
        <w:t>н</w:t>
      </w:r>
      <w:r>
        <w:t>н</w:t>
      </w:r>
      <w:r>
        <w:rPr>
          <w:spacing w:val="1"/>
        </w:rPr>
        <w:t>ы</w:t>
      </w:r>
      <w:r>
        <w:t xml:space="preserve">е </w:t>
      </w:r>
      <w:r>
        <w:rPr>
          <w:spacing w:val="1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содер</w:t>
      </w:r>
      <w:r>
        <w:rPr>
          <w:spacing w:val="1"/>
        </w:rPr>
        <w:t>ж</w:t>
      </w:r>
      <w:r>
        <w:t xml:space="preserve">ат </w:t>
      </w:r>
      <w:r>
        <w:rPr>
          <w:spacing w:val="12"/>
        </w:rPr>
        <w:t xml:space="preserve"> </w:t>
      </w:r>
      <w:r>
        <w:t>о</w:t>
      </w:r>
      <w:r>
        <w:rPr>
          <w:spacing w:val="2"/>
        </w:rPr>
        <w:t>с</w:t>
      </w:r>
      <w:r>
        <w:t xml:space="preserve">обых </w:t>
      </w:r>
      <w:r>
        <w:rPr>
          <w:spacing w:val="12"/>
        </w:rPr>
        <w:t xml:space="preserve"> </w:t>
      </w:r>
      <w:r>
        <w:t xml:space="preserve">ситуаций </w:t>
      </w:r>
      <w:r>
        <w:rPr>
          <w:spacing w:val="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>в</w:t>
      </w:r>
      <w:r>
        <w:t xml:space="preserve">еряет </w:t>
      </w:r>
      <w:r>
        <w:rPr>
          <w:spacing w:val="12"/>
        </w:rPr>
        <w:t xml:space="preserve"> </w:t>
      </w:r>
      <w:r>
        <w:t>дан</w:t>
      </w:r>
      <w:r>
        <w:rPr>
          <w:spacing w:val="1"/>
        </w:rPr>
        <w:t>н</w:t>
      </w:r>
      <w:r>
        <w:t xml:space="preserve">ые </w:t>
      </w:r>
      <w:r>
        <w:rPr>
          <w:spacing w:val="1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естве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09" w:firstLine="708"/>
        <w:jc w:val="both"/>
        <w:sectPr w:rsidR="00770606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770606" w:rsidRDefault="00770606" w:rsidP="00770606">
      <w:pPr>
        <w:pStyle w:val="a3"/>
        <w:kinsoku w:val="0"/>
        <w:overflowPunct w:val="0"/>
        <w:spacing w:before="56"/>
        <w:ind w:right="108"/>
        <w:jc w:val="both"/>
      </w:pPr>
      <w:r>
        <w:lastRenderedPageBreak/>
        <w:t>отскан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н</w:t>
      </w:r>
      <w:r>
        <w:t xml:space="preserve">ых </w:t>
      </w:r>
      <w:r>
        <w:rPr>
          <w:spacing w:val="11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 xml:space="preserve">ов </w:t>
      </w:r>
      <w:r>
        <w:rPr>
          <w:spacing w:val="1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аудит</w:t>
      </w:r>
      <w:r>
        <w:rPr>
          <w:spacing w:val="2"/>
        </w:rPr>
        <w:t>о</w:t>
      </w:r>
      <w:r>
        <w:t>рия</w:t>
      </w:r>
      <w:r>
        <w:rPr>
          <w:spacing w:val="2"/>
        </w:rPr>
        <w:t>м</w:t>
      </w:r>
      <w:r>
        <w:t xml:space="preserve">, </w:t>
      </w:r>
      <w:r>
        <w:rPr>
          <w:spacing w:val="12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 xml:space="preserve">ые </w:t>
      </w:r>
      <w:r>
        <w:rPr>
          <w:spacing w:val="1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ста</w:t>
      </w:r>
      <w:r>
        <w:rPr>
          <w:spacing w:val="2"/>
        </w:rPr>
        <w:t>н</w:t>
      </w:r>
      <w:r>
        <w:t xml:space="preserve">ции </w:t>
      </w:r>
      <w:r>
        <w:rPr>
          <w:spacing w:val="1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 xml:space="preserve">я </w:t>
      </w:r>
      <w:r>
        <w:rPr>
          <w:spacing w:val="1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ППЭ,</w:t>
      </w:r>
      <w:r>
        <w:rPr>
          <w:w w:val="9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</w:t>
      </w:r>
      <w:r>
        <w:rPr>
          <w:spacing w:val="2"/>
        </w:rPr>
        <w:t>о</w:t>
      </w:r>
      <w:r>
        <w:t>м</w:t>
      </w:r>
      <w:r>
        <w:rPr>
          <w:spacing w:val="15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1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ы</w:t>
      </w:r>
      <w:r>
        <w:rPr>
          <w:spacing w:val="14"/>
        </w:rPr>
        <w:t xml:space="preserve"> </w:t>
      </w:r>
      <w:r>
        <w:rPr>
          <w:spacing w:val="2"/>
        </w:rPr>
        <w:t>П</w:t>
      </w:r>
      <w:r>
        <w:t>ПЭ-</w:t>
      </w:r>
      <w:r>
        <w:rPr>
          <w:spacing w:val="2"/>
        </w:rPr>
        <w:t>13</w:t>
      </w:r>
      <w:r>
        <w:t>-02МАШ.</w:t>
      </w:r>
      <w:r>
        <w:rPr>
          <w:spacing w:val="15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необ</w:t>
      </w:r>
      <w:r>
        <w:rPr>
          <w:spacing w:val="2"/>
        </w:rPr>
        <w:t>х</w:t>
      </w:r>
      <w:r>
        <w:t>одимости</w:t>
      </w:r>
      <w:r>
        <w:rPr>
          <w:spacing w:val="15"/>
        </w:rPr>
        <w:t xml:space="preserve"> </w:t>
      </w:r>
      <w:r>
        <w:t>ауд</w:t>
      </w:r>
      <w:r>
        <w:rPr>
          <w:spacing w:val="2"/>
        </w:rPr>
        <w:t>и</w:t>
      </w:r>
      <w:r>
        <w:t>тория</w:t>
      </w:r>
      <w:r>
        <w:rPr>
          <w:spacing w:val="16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w w:val="99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заново</w:t>
      </w:r>
      <w:r>
        <w:rPr>
          <w:spacing w:val="-12"/>
        </w:rPr>
        <w:t xml:space="preserve"> </w:t>
      </w:r>
      <w:r>
        <w:rPr>
          <w:spacing w:val="2"/>
        </w:rPr>
        <w:t>о</w:t>
      </w:r>
      <w:r>
        <w:t>ткр</w:t>
      </w:r>
      <w:r>
        <w:rPr>
          <w:spacing w:val="1"/>
        </w:rPr>
        <w:t>ы</w:t>
      </w:r>
      <w:r>
        <w:t>та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выполне</w:t>
      </w:r>
      <w:r>
        <w:rPr>
          <w:spacing w:val="1"/>
        </w:rPr>
        <w:t>н</w:t>
      </w:r>
      <w:r>
        <w:t>ия</w:t>
      </w:r>
      <w:r>
        <w:rPr>
          <w:spacing w:val="-12"/>
        </w:rPr>
        <w:t xml:space="preserve"> </w:t>
      </w:r>
      <w:r>
        <w:t>доп</w:t>
      </w:r>
      <w:r>
        <w:rPr>
          <w:spacing w:val="2"/>
        </w:rPr>
        <w:t>о</w:t>
      </w:r>
      <w:r>
        <w:t>лнительн</w:t>
      </w:r>
      <w:r>
        <w:rPr>
          <w:spacing w:val="2"/>
        </w:rPr>
        <w:t>о</w:t>
      </w:r>
      <w:r>
        <w:t>го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rPr>
          <w:spacing w:val="1"/>
        </w:rPr>
        <w:t>п</w:t>
      </w:r>
      <w:r>
        <w:t>о</w:t>
      </w:r>
      <w:r>
        <w:rPr>
          <w:spacing w:val="2"/>
        </w:rPr>
        <w:t>в</w:t>
      </w:r>
      <w:r>
        <w:rPr>
          <w:spacing w:val="1"/>
        </w:rPr>
        <w:t>т</w:t>
      </w:r>
      <w:r>
        <w:t>орного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я.</w:t>
      </w:r>
    </w:p>
    <w:p w:rsidR="00770606" w:rsidRDefault="00770606" w:rsidP="00770606">
      <w:pPr>
        <w:pStyle w:val="a3"/>
        <w:kinsoku w:val="0"/>
        <w:overflowPunct w:val="0"/>
        <w:spacing w:line="239" w:lineRule="auto"/>
        <w:ind w:right="108" w:firstLine="708"/>
        <w:jc w:val="both"/>
      </w:pPr>
      <w:r>
        <w:t>Если</w:t>
      </w:r>
      <w:r>
        <w:rPr>
          <w:spacing w:val="63"/>
        </w:rPr>
        <w:t xml:space="preserve"> </w:t>
      </w:r>
      <w:r>
        <w:t>все  дан</w:t>
      </w:r>
      <w:r>
        <w:rPr>
          <w:spacing w:val="1"/>
        </w:rPr>
        <w:t>н</w:t>
      </w:r>
      <w:r>
        <w:t>ые  по</w:t>
      </w:r>
      <w:r>
        <w:rPr>
          <w:spacing w:val="1"/>
        </w:rPr>
        <w:t> </w:t>
      </w:r>
      <w:r>
        <w:t>всем</w:t>
      </w:r>
      <w:r>
        <w:rPr>
          <w:spacing w:val="62"/>
        </w:rPr>
        <w:t xml:space="preserve"> </w:t>
      </w:r>
      <w:r>
        <w:rPr>
          <w:spacing w:val="2"/>
        </w:rPr>
        <w:t>а</w:t>
      </w:r>
      <w:r>
        <w:t>удитори</w:t>
      </w:r>
      <w:r>
        <w:rPr>
          <w:spacing w:val="3"/>
        </w:rPr>
        <w:t>я</w:t>
      </w:r>
      <w:r>
        <w:t>м</w:t>
      </w:r>
      <w:r>
        <w:rPr>
          <w:spacing w:val="64"/>
        </w:rPr>
        <w:t xml:space="preserve"> </w:t>
      </w:r>
      <w:r>
        <w:rPr>
          <w:spacing w:val="1"/>
        </w:rPr>
        <w:t>к</w:t>
      </w:r>
      <w:r>
        <w:t>орре</w:t>
      </w:r>
      <w:r>
        <w:rPr>
          <w:spacing w:val="1"/>
        </w:rPr>
        <w:t>к</w:t>
      </w:r>
      <w:r>
        <w:t>тны,</w:t>
      </w:r>
      <w:r>
        <w:rPr>
          <w:spacing w:val="64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1"/>
        </w:rPr>
        <w:t xml:space="preserve"> </w:t>
      </w:r>
      <w:r>
        <w:rPr>
          <w:spacing w:val="5"/>
        </w:rPr>
        <w:t>Г</w:t>
      </w:r>
      <w:r>
        <w:t>ЭК</w:t>
      </w:r>
      <w:r>
        <w:rPr>
          <w:spacing w:val="6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w w:val="99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5"/>
        </w:rPr>
        <w:t xml:space="preserve"> </w:t>
      </w:r>
      <w:r>
        <w:rPr>
          <w:spacing w:val="2"/>
        </w:rPr>
        <w:t>у</w:t>
      </w:r>
      <w:r>
        <w:t>бедил</w:t>
      </w:r>
      <w:r>
        <w:rPr>
          <w:spacing w:val="2"/>
        </w:rPr>
        <w:t>и</w:t>
      </w:r>
      <w:r>
        <w:t>сь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t>аче</w:t>
      </w:r>
      <w:r>
        <w:rPr>
          <w:spacing w:val="1"/>
        </w:rPr>
        <w:t>с</w:t>
      </w:r>
      <w:r>
        <w:t>тве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>к</w:t>
      </w:r>
      <w:r>
        <w:t>а</w:t>
      </w:r>
      <w:r>
        <w:rPr>
          <w:spacing w:val="2"/>
        </w:rPr>
        <w:t>н</w:t>
      </w:r>
      <w:r>
        <w:t>ирова</w:t>
      </w:r>
      <w:r>
        <w:rPr>
          <w:spacing w:val="1"/>
        </w:rPr>
        <w:t>н</w:t>
      </w:r>
      <w:r>
        <w:t>и</w:t>
      </w:r>
      <w:r>
        <w:rPr>
          <w:spacing w:val="1"/>
        </w:rPr>
        <w:t>я</w:t>
      </w:r>
      <w:r>
        <w:t>,</w:t>
      </w:r>
      <w:r>
        <w:rPr>
          <w:spacing w:val="8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8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5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2"/>
        </w:rPr>
        <w:t>е</w:t>
      </w:r>
      <w:r>
        <w:t>т</w:t>
      </w:r>
      <w:r>
        <w:rPr>
          <w:spacing w:val="4"/>
        </w:rPr>
        <w:t xml:space="preserve"> </w:t>
      </w:r>
      <w:r>
        <w:rPr>
          <w:spacing w:val="1"/>
        </w:rPr>
        <w:t>к</w:t>
      </w:r>
      <w:r>
        <w:t> ст</w:t>
      </w:r>
      <w:r>
        <w:rPr>
          <w:spacing w:val="1"/>
        </w:rPr>
        <w:t>а</w:t>
      </w:r>
      <w:r>
        <w:t>нции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22"/>
        </w:rPr>
        <w:t xml:space="preserve"> </w:t>
      </w:r>
      <w:r>
        <w:t>в П</w:t>
      </w:r>
      <w:r>
        <w:rPr>
          <w:spacing w:val="2"/>
        </w:rPr>
        <w:t>П</w:t>
      </w:r>
      <w:r>
        <w:t>Э</w:t>
      </w:r>
      <w:r>
        <w:rPr>
          <w:spacing w:val="23"/>
        </w:rPr>
        <w:t xml:space="preserve"> </w:t>
      </w:r>
      <w:r>
        <w:t>токен</w:t>
      </w:r>
      <w:r>
        <w:rPr>
          <w:spacing w:val="24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24"/>
        </w:rPr>
        <w:t xml:space="preserve"> </w:t>
      </w:r>
      <w:r>
        <w:rPr>
          <w:spacing w:val="1"/>
        </w:rPr>
        <w:t>Г</w:t>
      </w:r>
      <w:r>
        <w:t>ЭК,</w:t>
      </w:r>
      <w:r>
        <w:rPr>
          <w:spacing w:val="24"/>
        </w:rPr>
        <w:t xml:space="preserve"> </w:t>
      </w:r>
      <w:r>
        <w:t>и 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22"/>
        </w:rPr>
        <w:t xml:space="preserve"> </w:t>
      </w:r>
      <w:r>
        <w:t>спе</w:t>
      </w:r>
      <w:r>
        <w:rPr>
          <w:spacing w:val="3"/>
        </w:rPr>
        <w:t>ц</w:t>
      </w:r>
      <w:r>
        <w:t>иалист</w:t>
      </w:r>
      <w:r>
        <w:rPr>
          <w:spacing w:val="-2"/>
        </w:rPr>
        <w:t xml:space="preserve"> </w:t>
      </w:r>
      <w:r>
        <w:t>выполн</w:t>
      </w:r>
      <w:r>
        <w:rPr>
          <w:spacing w:val="1"/>
        </w:rPr>
        <w:t>я</w:t>
      </w:r>
      <w:r>
        <w:t>ет</w:t>
      </w:r>
      <w:r>
        <w:rPr>
          <w:spacing w:val="23"/>
        </w:rPr>
        <w:t xml:space="preserve"> </w:t>
      </w:r>
      <w:r>
        <w:rPr>
          <w:spacing w:val="-1"/>
        </w:rPr>
        <w:t>э</w:t>
      </w:r>
      <w:r>
        <w:rPr>
          <w:spacing w:val="3"/>
        </w:rPr>
        <w:t>к</w:t>
      </w:r>
      <w:r>
        <w:t>спорт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х</w:t>
      </w:r>
      <w:r>
        <w:rPr>
          <w:spacing w:val="14"/>
        </w:rPr>
        <w:t xml:space="preserve"> </w:t>
      </w:r>
      <w:r>
        <w:t>образ</w:t>
      </w:r>
      <w:r>
        <w:rPr>
          <w:spacing w:val="2"/>
        </w:rPr>
        <w:t>о</w:t>
      </w:r>
      <w:r>
        <w:t>в</w:t>
      </w:r>
      <w:r>
        <w:rPr>
          <w:spacing w:val="15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14"/>
        </w:rPr>
        <w:t xml:space="preserve"> </w:t>
      </w:r>
      <w:r>
        <w:t>и</w:t>
      </w:r>
      <w:r>
        <w:rPr>
          <w:spacing w:val="1"/>
        </w:rPr>
        <w:t> </w:t>
      </w:r>
      <w:r>
        <w:t>форм</w:t>
      </w:r>
      <w:r>
        <w:rPr>
          <w:spacing w:val="17"/>
        </w:rPr>
        <w:t xml:space="preserve"> </w:t>
      </w:r>
      <w:r>
        <w:t>ППЭ.</w:t>
      </w:r>
      <w:r>
        <w:rPr>
          <w:spacing w:val="14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15"/>
        </w:rPr>
        <w:t xml:space="preserve"> </w:t>
      </w:r>
      <w:r>
        <w:t>с</w:t>
      </w:r>
      <w:r>
        <w:rPr>
          <w:spacing w:val="3"/>
        </w:rPr>
        <w:t> </w:t>
      </w:r>
      <w:r>
        <w:rPr>
          <w:spacing w:val="-1"/>
        </w:rPr>
        <w:t>э</w:t>
      </w:r>
      <w:r>
        <w:t>ле</w:t>
      </w:r>
      <w:r>
        <w:rPr>
          <w:spacing w:val="1"/>
        </w:rPr>
        <w:t>кт</w:t>
      </w:r>
      <w:r>
        <w:t>ронны</w:t>
      </w:r>
      <w:r>
        <w:rPr>
          <w:spacing w:val="-1"/>
        </w:rPr>
        <w:t>м</w:t>
      </w:r>
      <w:r>
        <w:t>и</w:t>
      </w:r>
      <w:r>
        <w:rPr>
          <w:spacing w:val="15"/>
        </w:rPr>
        <w:t xml:space="preserve"> </w:t>
      </w:r>
      <w:r>
        <w:t>образ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15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t>и</w:t>
      </w:r>
      <w:r>
        <w:rPr>
          <w:spacing w:val="1"/>
        </w:rPr>
        <w:t> </w:t>
      </w:r>
      <w:r>
        <w:t>форм</w:t>
      </w:r>
      <w:r>
        <w:rPr>
          <w:spacing w:val="-11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0"/>
        </w:rPr>
        <w:t xml:space="preserve"> </w:t>
      </w:r>
      <w:r>
        <w:t>заши</w:t>
      </w:r>
      <w:r>
        <w:rPr>
          <w:spacing w:val="2"/>
        </w:rPr>
        <w:t>ф</w:t>
      </w:r>
      <w:r>
        <w:t>р</w:t>
      </w:r>
      <w:r>
        <w:rPr>
          <w:spacing w:val="2"/>
        </w:rPr>
        <w:t>о</w:t>
      </w:r>
      <w:r>
        <w:t>вывается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1"/>
        </w:rPr>
        <w:t>п</w:t>
      </w:r>
      <w:r>
        <w:t>еред</w:t>
      </w:r>
      <w:r>
        <w:rPr>
          <w:spacing w:val="2"/>
        </w:rPr>
        <w:t>а</w:t>
      </w:r>
      <w:r>
        <w:rPr>
          <w:spacing w:val="1"/>
        </w:rPr>
        <w:t>ч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РЦОИ.</w:t>
      </w:r>
    </w:p>
    <w:p w:rsidR="00770606" w:rsidRDefault="00770606" w:rsidP="00770606">
      <w:pPr>
        <w:pStyle w:val="a3"/>
        <w:kinsoku w:val="0"/>
        <w:overflowPunct w:val="0"/>
        <w:spacing w:before="5" w:line="298" w:lineRule="exact"/>
        <w:ind w:right="107" w:firstLine="708"/>
        <w:jc w:val="both"/>
      </w:pP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32"/>
        </w:rPr>
        <w:t xml:space="preserve"> </w:t>
      </w:r>
      <w:r>
        <w:t>спе</w:t>
      </w:r>
      <w:r>
        <w:rPr>
          <w:spacing w:val="1"/>
        </w:rPr>
        <w:t>ц</w:t>
      </w:r>
      <w:r>
        <w:t>и</w:t>
      </w:r>
      <w:r>
        <w:rPr>
          <w:spacing w:val="2"/>
        </w:rPr>
        <w:t>а</w:t>
      </w:r>
      <w:r>
        <w:t>лист</w:t>
      </w:r>
      <w:r>
        <w:rPr>
          <w:spacing w:val="32"/>
        </w:rPr>
        <w:t xml:space="preserve"> </w:t>
      </w:r>
      <w:r>
        <w:t>сохран</w:t>
      </w:r>
      <w:r>
        <w:rPr>
          <w:spacing w:val="1"/>
        </w:rPr>
        <w:t>я</w:t>
      </w:r>
      <w:r>
        <w:t>ет</w:t>
      </w:r>
      <w:r>
        <w:rPr>
          <w:spacing w:val="33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фле</w:t>
      </w:r>
      <w:r>
        <w:rPr>
          <w:spacing w:val="3"/>
        </w:rPr>
        <w:t>ш</w:t>
      </w:r>
      <w:r>
        <w:t>-на</w:t>
      </w:r>
      <w:r>
        <w:rPr>
          <w:spacing w:val="1"/>
        </w:rPr>
        <w:t>к</w:t>
      </w:r>
      <w:r>
        <w:t>опите</w:t>
      </w:r>
      <w:r>
        <w:rPr>
          <w:spacing w:val="2"/>
        </w:rPr>
        <w:t>л</w:t>
      </w:r>
      <w:r>
        <w:t>ь</w:t>
      </w:r>
      <w:r>
        <w:rPr>
          <w:spacing w:val="32"/>
        </w:rPr>
        <w:t xml:space="preserve"> </w:t>
      </w:r>
      <w:r>
        <w:t>п</w:t>
      </w:r>
      <w:r>
        <w:rPr>
          <w:spacing w:val="2"/>
        </w:rPr>
        <w:t>а</w:t>
      </w:r>
      <w:r>
        <w:rPr>
          <w:spacing w:val="1"/>
        </w:rPr>
        <w:t>к</w:t>
      </w:r>
      <w:r>
        <w:t>ет</w:t>
      </w:r>
      <w:r>
        <w:rPr>
          <w:spacing w:val="3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3"/>
        </w:rPr>
        <w:t>ы</w:t>
      </w:r>
      <w:r>
        <w:rPr>
          <w:spacing w:val="-1"/>
        </w:rPr>
        <w:t>м</w:t>
      </w:r>
      <w:r>
        <w:t>и</w:t>
      </w:r>
      <w:r>
        <w:rPr>
          <w:w w:val="99"/>
        </w:rPr>
        <w:t xml:space="preserve"> </w:t>
      </w:r>
      <w:r>
        <w:t>образами</w:t>
      </w:r>
      <w:r>
        <w:rPr>
          <w:spacing w:val="-10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2"/>
        </w:rPr>
        <w:t>ф</w:t>
      </w:r>
      <w:r>
        <w:t>орм</w:t>
      </w:r>
      <w:r>
        <w:rPr>
          <w:spacing w:val="-9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</w:p>
    <w:p w:rsidR="00770606" w:rsidRDefault="00770606" w:rsidP="00770606">
      <w:pPr>
        <w:kinsoku w:val="0"/>
        <w:overflowPunct w:val="0"/>
        <w:spacing w:before="6" w:line="110" w:lineRule="exact"/>
        <w:rPr>
          <w:sz w:val="11"/>
          <w:szCs w:val="11"/>
        </w:rPr>
      </w:pPr>
    </w:p>
    <w:p w:rsidR="00770606" w:rsidRPr="004D2138" w:rsidRDefault="00770606" w:rsidP="00770606">
      <w:pPr>
        <w:pStyle w:val="2"/>
        <w:tabs>
          <w:tab w:val="left" w:pos="1529"/>
        </w:tabs>
        <w:kinsoku w:val="0"/>
        <w:overflowPunct w:val="0"/>
        <w:rPr>
          <w:b w:val="0"/>
          <w:bCs w:val="0"/>
        </w:rPr>
      </w:pPr>
      <w:bookmarkStart w:id="17" w:name="bookmark20"/>
      <w:bookmarkEnd w:id="17"/>
      <w:r w:rsidRPr="004D2138">
        <w:rPr>
          <w:b w:val="0"/>
        </w:rPr>
        <w:t>4.2. Перед</w:t>
      </w:r>
      <w:r w:rsidRPr="004D2138">
        <w:rPr>
          <w:b w:val="0"/>
          <w:spacing w:val="-2"/>
        </w:rPr>
        <w:t>а</w:t>
      </w:r>
      <w:r w:rsidRPr="004D2138">
        <w:rPr>
          <w:b w:val="0"/>
        </w:rPr>
        <w:t>ча</w:t>
      </w:r>
      <w:r w:rsidRPr="004D2138">
        <w:rPr>
          <w:b w:val="0"/>
          <w:spacing w:val="1"/>
        </w:rPr>
        <w:t xml:space="preserve"> </w:t>
      </w:r>
      <w:r w:rsidRPr="004D2138">
        <w:rPr>
          <w:b w:val="0"/>
          <w:spacing w:val="-2"/>
        </w:rPr>
        <w:t>Э</w:t>
      </w:r>
      <w:r w:rsidRPr="004D2138">
        <w:rPr>
          <w:b w:val="0"/>
        </w:rPr>
        <w:t>М</w:t>
      </w:r>
      <w:r w:rsidRPr="004D2138">
        <w:rPr>
          <w:b w:val="0"/>
          <w:spacing w:val="-1"/>
        </w:rPr>
        <w:t xml:space="preserve"> </w:t>
      </w:r>
      <w:r w:rsidRPr="004D2138">
        <w:rPr>
          <w:b w:val="0"/>
          <w:spacing w:val="-2"/>
        </w:rPr>
        <w:t>и</w:t>
      </w:r>
      <w:r w:rsidRPr="004D2138">
        <w:rPr>
          <w:b w:val="0"/>
        </w:rPr>
        <w:t xml:space="preserve">з </w:t>
      </w:r>
      <w:r w:rsidRPr="004D2138">
        <w:rPr>
          <w:b w:val="0"/>
          <w:spacing w:val="-4"/>
        </w:rPr>
        <w:t>П</w:t>
      </w:r>
      <w:r w:rsidRPr="004D2138">
        <w:rPr>
          <w:b w:val="0"/>
        </w:rPr>
        <w:t>ПЭ</w:t>
      </w:r>
      <w:r w:rsidRPr="004D2138">
        <w:rPr>
          <w:b w:val="0"/>
          <w:spacing w:val="-1"/>
        </w:rPr>
        <w:t xml:space="preserve"> </w:t>
      </w:r>
      <w:r w:rsidRPr="004D2138">
        <w:rPr>
          <w:b w:val="0"/>
        </w:rPr>
        <w:t>в</w:t>
      </w:r>
      <w:r w:rsidRPr="004D2138">
        <w:rPr>
          <w:b w:val="0"/>
          <w:spacing w:val="-1"/>
        </w:rPr>
        <w:t xml:space="preserve"> </w:t>
      </w:r>
      <w:r w:rsidRPr="004D2138">
        <w:rPr>
          <w:b w:val="0"/>
        </w:rPr>
        <w:t>РЦОИ</w:t>
      </w:r>
    </w:p>
    <w:p w:rsidR="00770606" w:rsidRDefault="00770606" w:rsidP="00770606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770606" w:rsidRDefault="00770606" w:rsidP="00770606">
      <w:pPr>
        <w:pStyle w:val="a3"/>
        <w:kinsoku w:val="0"/>
        <w:overflowPunct w:val="0"/>
        <w:spacing w:before="0"/>
        <w:ind w:right="107" w:firstLine="708"/>
        <w:jc w:val="both"/>
      </w:pPr>
      <w:r>
        <w:t>После</w:t>
      </w:r>
      <w:r>
        <w:rPr>
          <w:spacing w:val="23"/>
        </w:rPr>
        <w:t xml:space="preserve"> </w:t>
      </w:r>
      <w:r>
        <w:t>заве</w:t>
      </w:r>
      <w:r>
        <w:rPr>
          <w:spacing w:val="2"/>
        </w:rPr>
        <w:t>р</w:t>
      </w:r>
      <w:r>
        <w:t>шения</w:t>
      </w:r>
      <w:r>
        <w:rPr>
          <w:spacing w:val="24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спо</w:t>
      </w:r>
      <w:r>
        <w:rPr>
          <w:spacing w:val="2"/>
        </w:rPr>
        <w:t>р</w:t>
      </w:r>
      <w:r>
        <w:t>та</w:t>
      </w:r>
      <w:r>
        <w:rPr>
          <w:spacing w:val="23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2"/>
        </w:rPr>
        <w:t>ф</w:t>
      </w:r>
      <w:r>
        <w:t>орм</w:t>
      </w:r>
      <w:r>
        <w:rPr>
          <w:spacing w:val="24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22"/>
        </w:rPr>
        <w:t xml:space="preserve"> </w:t>
      </w:r>
      <w:r>
        <w:t>со</w:t>
      </w:r>
      <w:r>
        <w:rPr>
          <w:spacing w:val="26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й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стан</w:t>
      </w:r>
      <w:r>
        <w:rPr>
          <w:spacing w:val="2"/>
        </w:rPr>
        <w:t>ц</w:t>
      </w:r>
      <w:r>
        <w:t>ий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1"/>
        </w:rPr>
        <w:t xml:space="preserve"> </w:t>
      </w:r>
      <w:r>
        <w:rPr>
          <w:spacing w:val="-1"/>
        </w:rPr>
        <w:t>т</w:t>
      </w:r>
      <w:r>
        <w:t>ехн</w:t>
      </w:r>
      <w:r>
        <w:rPr>
          <w:spacing w:val="1"/>
        </w:rPr>
        <w:t>и</w:t>
      </w:r>
      <w:r>
        <w:rPr>
          <w:spacing w:val="-1"/>
        </w:rPr>
        <w:t>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ий</w:t>
      </w:r>
      <w:r>
        <w:rPr>
          <w:spacing w:val="-4"/>
        </w:rPr>
        <w:t xml:space="preserve"> </w:t>
      </w:r>
      <w:r>
        <w:t>спе</w:t>
      </w:r>
      <w:r>
        <w:rPr>
          <w:spacing w:val="3"/>
        </w:rPr>
        <w:t>ц</w:t>
      </w:r>
      <w:r>
        <w:t>иалист</w:t>
      </w:r>
      <w:r>
        <w:rPr>
          <w:spacing w:val="-5"/>
        </w:rPr>
        <w:t xml:space="preserve"> </w:t>
      </w:r>
      <w:r>
        <w:t>выполн</w:t>
      </w:r>
      <w:r>
        <w:rPr>
          <w:spacing w:val="1"/>
        </w:rPr>
        <w:t>я</w:t>
      </w:r>
      <w:r>
        <w:rPr>
          <w:spacing w:val="2"/>
        </w:rPr>
        <w:t>е</w:t>
      </w:r>
      <w:r>
        <w:t>т</w:t>
      </w:r>
      <w:r>
        <w:rPr>
          <w:spacing w:val="-6"/>
        </w:rPr>
        <w:t xml:space="preserve"> </w:t>
      </w:r>
      <w:r>
        <w:t>п</w:t>
      </w:r>
      <w:r>
        <w:rPr>
          <w:spacing w:val="2"/>
        </w:rPr>
        <w:t>е</w:t>
      </w:r>
      <w:r>
        <w:t>редачу</w:t>
      </w:r>
      <w:r>
        <w:rPr>
          <w:w w:val="99"/>
        </w:rPr>
        <w:t xml:space="preserve"> </w:t>
      </w:r>
      <w:r>
        <w:t>па</w:t>
      </w:r>
      <w:r>
        <w:rPr>
          <w:spacing w:val="1"/>
        </w:rPr>
        <w:t>к</w:t>
      </w:r>
      <w:r>
        <w:t>етов</w:t>
      </w:r>
      <w:r>
        <w:rPr>
          <w:spacing w:val="24"/>
        </w:rPr>
        <w:t xml:space="preserve"> </w:t>
      </w:r>
      <w:r>
        <w:t>с 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</w:t>
      </w:r>
      <w:r>
        <w:rPr>
          <w:spacing w:val="2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25"/>
        </w:rPr>
        <w:t xml:space="preserve"> </w:t>
      </w:r>
      <w:r>
        <w:t>образами</w:t>
      </w:r>
      <w:r>
        <w:rPr>
          <w:spacing w:val="24"/>
        </w:rPr>
        <w:t xml:space="preserve"> </w:t>
      </w:r>
      <w:r>
        <w:t>бла</w:t>
      </w:r>
      <w:r>
        <w:rPr>
          <w:spacing w:val="3"/>
        </w:rPr>
        <w:t>н</w:t>
      </w:r>
      <w:r>
        <w:rPr>
          <w:spacing w:val="1"/>
        </w:rPr>
        <w:t>к</w:t>
      </w:r>
      <w:r>
        <w:t>ов</w:t>
      </w:r>
      <w:r>
        <w:rPr>
          <w:spacing w:val="25"/>
        </w:rPr>
        <w:t xml:space="preserve"> </w:t>
      </w:r>
      <w:r>
        <w:t>и</w:t>
      </w:r>
      <w:r>
        <w:rPr>
          <w:spacing w:val="1"/>
        </w:rPr>
        <w:t> </w:t>
      </w:r>
      <w:r>
        <w:t>форм</w:t>
      </w:r>
      <w:r>
        <w:rPr>
          <w:spacing w:val="23"/>
        </w:rPr>
        <w:t xml:space="preserve"> </w:t>
      </w:r>
      <w:r>
        <w:t>ППЭ</w:t>
      </w:r>
      <w:r>
        <w:rPr>
          <w:spacing w:val="24"/>
        </w:rPr>
        <w:t xml:space="preserve"> </w:t>
      </w:r>
      <w:r>
        <w:rPr>
          <w:spacing w:val="2"/>
        </w:rPr>
        <w:t>н</w:t>
      </w:r>
      <w:r>
        <w:t>а сервер</w:t>
      </w:r>
      <w:r>
        <w:rPr>
          <w:spacing w:val="24"/>
        </w:rPr>
        <w:t xml:space="preserve"> </w:t>
      </w:r>
      <w:r>
        <w:t>РЦОИ</w:t>
      </w:r>
      <w:r>
        <w:rPr>
          <w:spacing w:val="25"/>
        </w:rPr>
        <w:t xml:space="preserve"> </w:t>
      </w:r>
      <w:r>
        <w:t>с п</w:t>
      </w:r>
      <w:r>
        <w:rPr>
          <w:spacing w:val="2"/>
        </w:rPr>
        <w:t>о</w:t>
      </w:r>
      <w:r>
        <w:rPr>
          <w:spacing w:val="-1"/>
        </w:rPr>
        <w:t>м</w:t>
      </w:r>
      <w:r>
        <w:t>о</w:t>
      </w:r>
      <w:r>
        <w:rPr>
          <w:spacing w:val="1"/>
        </w:rPr>
        <w:t>щ</w:t>
      </w:r>
      <w:r>
        <w:t>ью</w:t>
      </w:r>
      <w:r>
        <w:rPr>
          <w:w w:val="99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1"/>
        </w:rPr>
        <w:t xml:space="preserve"> </w:t>
      </w:r>
      <w:r>
        <w:t>станции</w:t>
      </w:r>
      <w:r>
        <w:rPr>
          <w:spacing w:val="2"/>
        </w:rPr>
        <w:t xml:space="preserve"> </w:t>
      </w:r>
      <w:r>
        <w:t>ав</w:t>
      </w:r>
      <w:r>
        <w:rPr>
          <w:spacing w:val="3"/>
        </w:rPr>
        <w:t>т</w:t>
      </w:r>
      <w:r>
        <w:t>ори</w:t>
      </w:r>
      <w:r>
        <w:rPr>
          <w:spacing w:val="1"/>
        </w:rPr>
        <w:t>з</w:t>
      </w:r>
      <w:r>
        <w:t>ац</w:t>
      </w:r>
      <w:r>
        <w:rPr>
          <w:spacing w:val="1"/>
        </w:rPr>
        <w:t>ии</w:t>
      </w:r>
      <w:r>
        <w:t>,</w:t>
      </w:r>
      <w:r>
        <w:rPr>
          <w:spacing w:val="2"/>
        </w:rPr>
        <w:t xml:space="preserve"> </w:t>
      </w:r>
      <w:r>
        <w:t>провер</w:t>
      </w:r>
      <w:r>
        <w:rPr>
          <w:spacing w:val="1"/>
        </w:rPr>
        <w:t>я</w:t>
      </w:r>
      <w:r>
        <w:t>я</w:t>
      </w:r>
      <w:r>
        <w:rPr>
          <w:spacing w:val="2"/>
        </w:rPr>
        <w:t xml:space="preserve"> </w:t>
      </w:r>
      <w:r>
        <w:t>соответ</w:t>
      </w:r>
      <w:r>
        <w:rPr>
          <w:spacing w:val="1"/>
        </w:rPr>
        <w:t>с</w:t>
      </w:r>
      <w:r>
        <w:t>твие</w:t>
      </w:r>
      <w:r>
        <w:rPr>
          <w:spacing w:val="2"/>
        </w:rPr>
        <w:t xml:space="preserve"> </w:t>
      </w:r>
      <w:r>
        <w:t>передав</w:t>
      </w:r>
      <w:r>
        <w:rPr>
          <w:spacing w:val="2"/>
        </w:rPr>
        <w:t>а</w:t>
      </w:r>
      <w:r>
        <w:t>емых</w:t>
      </w:r>
      <w:r>
        <w:rPr>
          <w:spacing w:val="2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2"/>
        </w:rPr>
        <w:t xml:space="preserve"> </w:t>
      </w:r>
      <w:r>
        <w:t>инфор</w:t>
      </w:r>
      <w:r>
        <w:rPr>
          <w:spacing w:val="1"/>
        </w:rPr>
        <w:t>м</w:t>
      </w:r>
      <w:r>
        <w:t>ац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рассад</w:t>
      </w:r>
      <w:r>
        <w:rPr>
          <w:spacing w:val="1"/>
        </w:rPr>
        <w:t>к</w:t>
      </w:r>
      <w:r>
        <w:t>е</w:t>
      </w:r>
      <w:r>
        <w:rPr>
          <w:spacing w:val="21"/>
        </w:rPr>
        <w:t xml:space="preserve"> </w:t>
      </w:r>
      <w:r>
        <w:t>(при</w:t>
      </w:r>
      <w:r>
        <w:rPr>
          <w:spacing w:val="21"/>
        </w:rPr>
        <w:t xml:space="preserve"> </w:t>
      </w:r>
      <w:r>
        <w:t>воз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нове</w:t>
      </w:r>
      <w:r>
        <w:rPr>
          <w:spacing w:val="1"/>
        </w:rPr>
        <w:t>н</w:t>
      </w:r>
      <w:r>
        <w:t>ии</w:t>
      </w:r>
      <w:r>
        <w:rPr>
          <w:spacing w:val="22"/>
        </w:rPr>
        <w:t xml:space="preserve"> </w:t>
      </w:r>
      <w:r>
        <w:t>нештатн</w:t>
      </w:r>
      <w:r>
        <w:rPr>
          <w:spacing w:val="2"/>
        </w:rPr>
        <w:t>о</w:t>
      </w:r>
      <w:r>
        <w:t>й</w:t>
      </w:r>
      <w:r>
        <w:rPr>
          <w:spacing w:val="21"/>
        </w:rPr>
        <w:t xml:space="preserve"> </w:t>
      </w:r>
      <w:r>
        <w:t>ситуации,</w:t>
      </w:r>
      <w:r>
        <w:rPr>
          <w:spacing w:val="21"/>
        </w:rPr>
        <w:t xml:space="preserve"> </w:t>
      </w:r>
      <w:r>
        <w:t>связан</w:t>
      </w:r>
      <w:r>
        <w:rPr>
          <w:spacing w:val="1"/>
        </w:rPr>
        <w:t>н</w:t>
      </w:r>
      <w:r>
        <w:rPr>
          <w:spacing w:val="2"/>
        </w:rPr>
        <w:t>о</w:t>
      </w:r>
      <w:r>
        <w:t>й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рассад</w:t>
      </w:r>
      <w:r>
        <w:rPr>
          <w:spacing w:val="1"/>
        </w:rPr>
        <w:t>к</w:t>
      </w:r>
      <w:r>
        <w:t>ой,</w:t>
      </w:r>
      <w:r>
        <w:rPr>
          <w:spacing w:val="22"/>
        </w:rPr>
        <w:t xml:space="preserve"> </w:t>
      </w:r>
      <w:r>
        <w:t>необ</w:t>
      </w:r>
      <w:r>
        <w:rPr>
          <w:spacing w:val="2"/>
        </w:rPr>
        <w:t>х</w:t>
      </w:r>
      <w:r>
        <w:t>одимо</w:t>
      </w:r>
      <w:r>
        <w:rPr>
          <w:w w:val="99"/>
        </w:rPr>
        <w:t xml:space="preserve"> </w:t>
      </w:r>
      <w:r>
        <w:t>полу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телефо</w:t>
      </w:r>
      <w:r>
        <w:rPr>
          <w:spacing w:val="2"/>
        </w:rPr>
        <w:t>н</w:t>
      </w:r>
      <w:r>
        <w:t>у</w:t>
      </w:r>
      <w:r>
        <w:rPr>
          <w:spacing w:val="47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46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РЦОИ,</w:t>
      </w:r>
      <w:r>
        <w:rPr>
          <w:spacing w:val="46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1"/>
        </w:rPr>
        <w:t>т</w:t>
      </w:r>
      <w:r>
        <w:t>орый</w:t>
      </w:r>
      <w:r>
        <w:rPr>
          <w:spacing w:val="47"/>
        </w:rPr>
        <w:t xml:space="preserve"> </w:t>
      </w:r>
      <w:r>
        <w:t>по</w:t>
      </w:r>
      <w:r>
        <w:rPr>
          <w:spacing w:val="1"/>
        </w:rPr>
        <w:t>з</w:t>
      </w:r>
      <w:r>
        <w:t>волит</w:t>
      </w:r>
      <w:r>
        <w:rPr>
          <w:spacing w:val="47"/>
        </w:rPr>
        <w:t xml:space="preserve"> </w:t>
      </w:r>
      <w:r>
        <w:t>выполнить</w:t>
      </w:r>
      <w:r>
        <w:rPr>
          <w:spacing w:val="45"/>
        </w:rPr>
        <w:t xml:space="preserve"> </w:t>
      </w:r>
      <w:r>
        <w:t>перед</w:t>
      </w:r>
      <w:r>
        <w:rPr>
          <w:spacing w:val="2"/>
        </w:rPr>
        <w:t>а</w:t>
      </w:r>
      <w:r>
        <w:rPr>
          <w:spacing w:val="-1"/>
        </w:rPr>
        <w:t>ч</w:t>
      </w:r>
      <w:r>
        <w:t>у</w:t>
      </w:r>
      <w:r>
        <w:rPr>
          <w:spacing w:val="47"/>
        </w:rPr>
        <w:t xml:space="preserve"> </w:t>
      </w:r>
      <w:r>
        <w:t>па</w:t>
      </w:r>
      <w:r>
        <w:rPr>
          <w:spacing w:val="1"/>
        </w:rPr>
        <w:t>к</w:t>
      </w:r>
      <w:r>
        <w:t>етов</w:t>
      </w:r>
      <w:r>
        <w:rPr>
          <w:spacing w:val="46"/>
        </w:rPr>
        <w:t xml:space="preserve"> </w:t>
      </w:r>
      <w:r>
        <w:t>с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-1"/>
        </w:rPr>
        <w:t xml:space="preserve"> </w:t>
      </w:r>
      <w:r>
        <w:t>образ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-3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2"/>
        </w:rPr>
        <w:t>ф</w:t>
      </w:r>
      <w:r>
        <w:t>орм</w:t>
      </w:r>
      <w:r>
        <w:rPr>
          <w:spacing w:val="-2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1"/>
        </w:rPr>
        <w:t>)</w:t>
      </w:r>
      <w:r>
        <w:t>.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заверше</w:t>
      </w:r>
      <w:r>
        <w:rPr>
          <w:spacing w:val="2"/>
        </w:rPr>
        <w:t>н</w:t>
      </w:r>
      <w:r>
        <w:t>ия</w:t>
      </w:r>
      <w:r>
        <w:rPr>
          <w:spacing w:val="-3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па</w:t>
      </w:r>
      <w:r>
        <w:rPr>
          <w:spacing w:val="1"/>
        </w:rPr>
        <w:t>к</w:t>
      </w:r>
      <w:r>
        <w:t>етов</w:t>
      </w:r>
      <w:r>
        <w:rPr>
          <w:spacing w:val="-2"/>
        </w:rPr>
        <w:t xml:space="preserve"> </w:t>
      </w:r>
      <w:r>
        <w:t>с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53"/>
        </w:rPr>
        <w:t xml:space="preserve"> </w:t>
      </w:r>
      <w:r>
        <w:t>обра</w:t>
      </w:r>
      <w:r>
        <w:rPr>
          <w:spacing w:val="3"/>
        </w:rPr>
        <w:t>з</w:t>
      </w:r>
      <w:r>
        <w:t>ами</w:t>
      </w:r>
      <w:r>
        <w:rPr>
          <w:spacing w:val="51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фо</w:t>
      </w:r>
      <w:r>
        <w:rPr>
          <w:spacing w:val="2"/>
        </w:rPr>
        <w:t>р</w:t>
      </w:r>
      <w:r>
        <w:t>м</w:t>
      </w:r>
      <w:r>
        <w:rPr>
          <w:spacing w:val="51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РЦ</w:t>
      </w:r>
      <w:r>
        <w:rPr>
          <w:spacing w:val="2"/>
        </w:rPr>
        <w:t>О</w:t>
      </w:r>
      <w:r>
        <w:t>И</w:t>
      </w:r>
      <w:r>
        <w:rPr>
          <w:spacing w:val="50"/>
        </w:rPr>
        <w:t xml:space="preserve"> </w:t>
      </w:r>
      <w:r>
        <w:t>(</w:t>
      </w:r>
      <w:r>
        <w:rPr>
          <w:spacing w:val="2"/>
        </w:rPr>
        <w:t>с</w:t>
      </w:r>
      <w:r>
        <w:t>та</w:t>
      </w:r>
      <w:r>
        <w:rPr>
          <w:spacing w:val="1"/>
        </w:rPr>
        <w:t>т</w:t>
      </w:r>
      <w:r>
        <w:t>ус</w:t>
      </w:r>
      <w:r>
        <w:rPr>
          <w:spacing w:val="51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53"/>
        </w:rPr>
        <w:t xml:space="preserve"> </w:t>
      </w:r>
      <w:r>
        <w:t>с 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</w:t>
      </w:r>
      <w:r>
        <w:rPr>
          <w:spacing w:val="2"/>
        </w:rPr>
        <w:t>н</w:t>
      </w:r>
      <w:r>
        <w:t>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w w:val="99"/>
        </w:rPr>
        <w:t xml:space="preserve"> </w:t>
      </w:r>
      <w:r>
        <w:t>образами</w:t>
      </w:r>
      <w:r>
        <w:rPr>
          <w:spacing w:val="-11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> </w:t>
      </w:r>
      <w:r>
        <w:rPr>
          <w:spacing w:val="2"/>
        </w:rPr>
        <w:t>ф</w:t>
      </w:r>
      <w:r>
        <w:t>орм</w:t>
      </w:r>
      <w:r>
        <w:rPr>
          <w:spacing w:val="-10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-10"/>
        </w:rPr>
        <w:t xml:space="preserve"> </w:t>
      </w:r>
      <w:r>
        <w:rPr>
          <w:spacing w:val="2"/>
        </w:rPr>
        <w:t>п</w:t>
      </w:r>
      <w:r>
        <w:t>ринима</w:t>
      </w:r>
      <w:r>
        <w:rPr>
          <w:spacing w:val="2"/>
        </w:rPr>
        <w:t>е</w:t>
      </w:r>
      <w:r>
        <w:t>т</w:t>
      </w:r>
      <w:r>
        <w:rPr>
          <w:spacing w:val="-9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«переда</w:t>
      </w:r>
      <w:r>
        <w:rPr>
          <w:spacing w:val="2"/>
        </w:rPr>
        <w:t>н</w:t>
      </w:r>
      <w:r>
        <w:t>»)</w:t>
      </w:r>
      <w:r>
        <w:rPr>
          <w:spacing w:val="-8"/>
        </w:rPr>
        <w:t xml:space="preserve"> </w:t>
      </w:r>
      <w:r>
        <w:t>техничес</w:t>
      </w:r>
      <w:r>
        <w:rPr>
          <w:spacing w:val="1"/>
        </w:rPr>
        <w:t>к</w:t>
      </w:r>
      <w:r>
        <w:t>ий</w:t>
      </w:r>
      <w:r>
        <w:rPr>
          <w:spacing w:val="-9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</w:t>
      </w:r>
      <w:r>
        <w:rPr>
          <w:spacing w:val="-3"/>
        </w:rPr>
        <w:t xml:space="preserve"> </w:t>
      </w:r>
      <w:r>
        <w:t>по</w:t>
      </w:r>
      <w:r>
        <w:rPr>
          <w:w w:val="99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и</w:t>
      </w:r>
      <w:r>
        <w:t>ю</w:t>
      </w:r>
      <w:r>
        <w:rPr>
          <w:spacing w:val="52"/>
        </w:rPr>
        <w:t xml:space="preserve"> </w:t>
      </w:r>
      <w:r>
        <w:t>ру</w:t>
      </w:r>
      <w:r>
        <w:rPr>
          <w:spacing w:val="1"/>
        </w:rPr>
        <w:t>к</w:t>
      </w:r>
      <w:r>
        <w:t>оводит</w:t>
      </w:r>
      <w:r>
        <w:rPr>
          <w:spacing w:val="2"/>
        </w:rPr>
        <w:t>е</w:t>
      </w:r>
      <w:r>
        <w:t>ля</w:t>
      </w:r>
      <w:r>
        <w:rPr>
          <w:spacing w:val="50"/>
        </w:rPr>
        <w:t xml:space="preserve"> </w:t>
      </w:r>
      <w:r>
        <w:t>ППЭ</w:t>
      </w:r>
      <w:r>
        <w:rPr>
          <w:spacing w:val="49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</w:t>
      </w:r>
      <w:r>
        <w:rPr>
          <w:spacing w:val="1"/>
        </w:rPr>
        <w:t>т</w:t>
      </w:r>
      <w:r>
        <w:t>ии</w:t>
      </w:r>
      <w:r>
        <w:rPr>
          <w:spacing w:val="53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52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50"/>
        </w:rPr>
        <w:t xml:space="preserve"> </w:t>
      </w:r>
      <w:r>
        <w:t>пере</w:t>
      </w:r>
      <w:r>
        <w:rPr>
          <w:spacing w:val="2"/>
        </w:rPr>
        <w:t>д</w:t>
      </w:r>
      <w:r>
        <w:t>ает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rPr>
          <w:spacing w:val="2"/>
        </w:rPr>
        <w:t>Р</w:t>
      </w:r>
      <w:r>
        <w:t>ЦОИ</w:t>
      </w:r>
      <w:r>
        <w:rPr>
          <w:spacing w:val="51"/>
        </w:rPr>
        <w:t xml:space="preserve"> </w:t>
      </w:r>
      <w:r>
        <w:rPr>
          <w:spacing w:val="2"/>
        </w:rPr>
        <w:t>с</w:t>
      </w:r>
      <w:r>
        <w:t>та</w:t>
      </w:r>
      <w:r>
        <w:rPr>
          <w:spacing w:val="-1"/>
        </w:rPr>
        <w:t>т</w:t>
      </w:r>
      <w:r>
        <w:t>ус</w:t>
      </w:r>
      <w:r>
        <w:rPr>
          <w:spacing w:val="57"/>
        </w:rPr>
        <w:t xml:space="preserve"> </w:t>
      </w:r>
      <w:r>
        <w:t>«Все</w:t>
      </w:r>
      <w:r>
        <w:rPr>
          <w:w w:val="99"/>
        </w:rPr>
        <w:t xml:space="preserve"> </w:t>
      </w:r>
      <w:r>
        <w:t>па</w:t>
      </w:r>
      <w:r>
        <w:rPr>
          <w:spacing w:val="1"/>
        </w:rPr>
        <w:t>к</w:t>
      </w:r>
      <w:r>
        <w:t>еты</w:t>
      </w:r>
      <w:r>
        <w:rPr>
          <w:spacing w:val="55"/>
        </w:rPr>
        <w:t xml:space="preserve"> </w:t>
      </w:r>
      <w:r>
        <w:t>сформ</w:t>
      </w:r>
      <w:r>
        <w:rPr>
          <w:spacing w:val="2"/>
        </w:rPr>
        <w:t>и</w:t>
      </w:r>
      <w:r>
        <w:t>рова</w:t>
      </w:r>
      <w:r>
        <w:rPr>
          <w:spacing w:val="2"/>
        </w:rPr>
        <w:t>н</w:t>
      </w:r>
      <w:r>
        <w:t>ы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отправлены</w:t>
      </w:r>
      <w:r>
        <w:rPr>
          <w:spacing w:val="5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rPr>
          <w:spacing w:val="2"/>
        </w:rPr>
        <w:t>Р</w:t>
      </w:r>
      <w:r>
        <w:t>ЦОИ»</w:t>
      </w:r>
      <w:r>
        <w:rPr>
          <w:spacing w:val="59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завер</w:t>
      </w:r>
      <w:r>
        <w:rPr>
          <w:spacing w:val="2"/>
        </w:rPr>
        <w:t>ш</w:t>
      </w:r>
      <w:r>
        <w:t>ен</w:t>
      </w:r>
      <w:r>
        <w:rPr>
          <w:spacing w:val="1"/>
        </w:rPr>
        <w:t>и</w:t>
      </w:r>
      <w:r>
        <w:t>и</w:t>
      </w:r>
      <w:r>
        <w:rPr>
          <w:spacing w:val="55"/>
        </w:rPr>
        <w:t xml:space="preserve"> </w:t>
      </w:r>
      <w:r>
        <w:t>передачи</w:t>
      </w:r>
      <w:r>
        <w:rPr>
          <w:spacing w:val="59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</w:t>
      </w:r>
      <w:r>
        <w:rPr>
          <w:spacing w:val="2"/>
        </w:rPr>
        <w:t>Ц</w:t>
      </w:r>
      <w:r>
        <w:t>ОИ</w:t>
      </w:r>
      <w:r>
        <w:rPr>
          <w:spacing w:val="55"/>
        </w:rPr>
        <w:t xml:space="preserve"> </w:t>
      </w:r>
      <w:r>
        <w:t>с</w:t>
      </w:r>
      <w:r>
        <w:rPr>
          <w:w w:val="99"/>
        </w:rPr>
        <w:t xml:space="preserve"> </w:t>
      </w:r>
      <w:r>
        <w:t>помо</w:t>
      </w:r>
      <w:r>
        <w:rPr>
          <w:spacing w:val="1"/>
        </w:rPr>
        <w:t>щ</w:t>
      </w:r>
      <w:r>
        <w:t>ью</w:t>
      </w:r>
      <w:r>
        <w:rPr>
          <w:spacing w:val="15"/>
        </w:rPr>
        <w:t xml:space="preserve"> </w:t>
      </w:r>
      <w:r>
        <w:t>осн</w:t>
      </w:r>
      <w:r>
        <w:rPr>
          <w:spacing w:val="2"/>
        </w:rPr>
        <w:t>о</w:t>
      </w:r>
      <w:r>
        <w:t>вной</w:t>
      </w:r>
      <w:r>
        <w:rPr>
          <w:spacing w:val="19"/>
        </w:rPr>
        <w:t xml:space="preserve"> </w:t>
      </w:r>
      <w:r>
        <w:t>станции</w:t>
      </w:r>
      <w:r>
        <w:rPr>
          <w:spacing w:val="16"/>
        </w:rPr>
        <w:t xml:space="preserve"> </w:t>
      </w:r>
      <w:r>
        <w:t>ав</w:t>
      </w:r>
      <w:r>
        <w:rPr>
          <w:spacing w:val="1"/>
        </w:rPr>
        <w:t>т</w:t>
      </w:r>
      <w:r>
        <w:t>ори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rPr>
          <w:spacing w:val="6"/>
        </w:rPr>
        <w:t>и</w:t>
      </w:r>
      <w:r>
        <w:t>,</w:t>
      </w:r>
      <w:r>
        <w:rPr>
          <w:spacing w:val="16"/>
        </w:rPr>
        <w:t xml:space="preserve"> </w:t>
      </w:r>
      <w:r>
        <w:t>провер</w:t>
      </w:r>
      <w:r>
        <w:rPr>
          <w:spacing w:val="1"/>
        </w:rPr>
        <w:t>я</w:t>
      </w:r>
      <w:r>
        <w:t>я</w:t>
      </w:r>
      <w:r>
        <w:rPr>
          <w:spacing w:val="16"/>
        </w:rPr>
        <w:t xml:space="preserve"> </w:t>
      </w:r>
      <w:r>
        <w:rPr>
          <w:spacing w:val="2"/>
        </w:rPr>
        <w:t>с</w:t>
      </w:r>
      <w:r>
        <w:t>оотв</w:t>
      </w:r>
      <w:r>
        <w:rPr>
          <w:spacing w:val="1"/>
        </w:rPr>
        <w:t>е</w:t>
      </w:r>
      <w:r>
        <w:t>т</w:t>
      </w:r>
      <w:r>
        <w:rPr>
          <w:spacing w:val="1"/>
        </w:rPr>
        <w:t>с</w:t>
      </w:r>
      <w:r>
        <w:t>твие</w:t>
      </w:r>
      <w:r>
        <w:rPr>
          <w:spacing w:val="16"/>
        </w:rPr>
        <w:t xml:space="preserve"> </w:t>
      </w:r>
      <w:r>
        <w:t>пере</w:t>
      </w:r>
      <w:r>
        <w:rPr>
          <w:spacing w:val="2"/>
        </w:rPr>
        <w:t>д</w:t>
      </w:r>
      <w:r>
        <w:t>ан</w:t>
      </w:r>
      <w:r>
        <w:rPr>
          <w:spacing w:val="1"/>
        </w:rPr>
        <w:t>н</w:t>
      </w:r>
      <w:r>
        <w:t>ых</w:t>
      </w:r>
      <w:r>
        <w:rPr>
          <w:spacing w:val="16"/>
        </w:rPr>
        <w:t xml:space="preserve"> </w:t>
      </w:r>
      <w:r>
        <w:t>д</w:t>
      </w:r>
      <w:r>
        <w:rPr>
          <w:spacing w:val="2"/>
        </w:rPr>
        <w:t>а</w:t>
      </w:r>
      <w:r>
        <w:t>нных</w:t>
      </w:r>
      <w:r>
        <w:rPr>
          <w:w w:val="99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-1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расса</w:t>
      </w:r>
      <w:r>
        <w:rPr>
          <w:spacing w:val="2"/>
        </w:rPr>
        <w:t>д</w:t>
      </w:r>
      <w:r>
        <w:rPr>
          <w:spacing w:val="1"/>
        </w:rPr>
        <w:t>к</w:t>
      </w:r>
      <w:r>
        <w:rPr>
          <w:spacing w:val="2"/>
        </w:rPr>
        <w:t>е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08" w:firstLine="708"/>
        <w:jc w:val="both"/>
      </w:pPr>
      <w:r>
        <w:t>Член</w:t>
      </w:r>
      <w:r>
        <w:rPr>
          <w:spacing w:val="49"/>
        </w:rPr>
        <w:t xml:space="preserve"> </w:t>
      </w:r>
      <w:r>
        <w:rPr>
          <w:spacing w:val="1"/>
        </w:rPr>
        <w:t>Г</w:t>
      </w:r>
      <w:r>
        <w:t>ЭК,</w:t>
      </w:r>
      <w:r>
        <w:rPr>
          <w:spacing w:val="48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тель</w:t>
      </w:r>
      <w:r>
        <w:rPr>
          <w:spacing w:val="48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48"/>
        </w:rPr>
        <w:t xml:space="preserve"> </w:t>
      </w:r>
      <w:r>
        <w:t>и</w:t>
      </w:r>
      <w:r>
        <w:rPr>
          <w:spacing w:val="1"/>
        </w:rPr>
        <w:t> </w:t>
      </w:r>
      <w:r>
        <w:t>технич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ий</w:t>
      </w:r>
      <w:r>
        <w:rPr>
          <w:spacing w:val="54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49"/>
        </w:rPr>
        <w:t xml:space="preserve"> </w:t>
      </w:r>
      <w:r>
        <w:t>ожида</w:t>
      </w:r>
      <w:r>
        <w:rPr>
          <w:spacing w:val="1"/>
        </w:rPr>
        <w:t>ю</w:t>
      </w:r>
      <w:r>
        <w:t>т</w:t>
      </w:r>
      <w:r>
        <w:rPr>
          <w:spacing w:val="49"/>
        </w:rPr>
        <w:t xml:space="preserve"> </w:t>
      </w:r>
      <w:r>
        <w:t>в Штабе</w:t>
      </w:r>
      <w:r>
        <w:rPr>
          <w:spacing w:val="49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w w:val="99"/>
        </w:rPr>
        <w:t xml:space="preserve"> </w:t>
      </w:r>
      <w:r>
        <w:t>подтвер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13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rPr>
          <w:spacing w:val="2"/>
        </w:rPr>
        <w:t>Р</w:t>
      </w:r>
      <w:r>
        <w:t>ЦОИ</w:t>
      </w:r>
      <w:r>
        <w:rPr>
          <w:spacing w:val="10"/>
        </w:rPr>
        <w:t xml:space="preserve"> </w:t>
      </w:r>
      <w:r>
        <w:rPr>
          <w:spacing w:val="2"/>
        </w:rPr>
        <w:t>ф</w:t>
      </w:r>
      <w:r>
        <w:t>а</w:t>
      </w:r>
      <w:r>
        <w:rPr>
          <w:spacing w:val="1"/>
        </w:rPr>
        <w:t>к</w:t>
      </w:r>
      <w:r>
        <w:t>та</w:t>
      </w:r>
      <w:r>
        <w:rPr>
          <w:spacing w:val="10"/>
        </w:rPr>
        <w:t xml:space="preserve"> </w:t>
      </w:r>
      <w:r>
        <w:t>усп</w:t>
      </w:r>
      <w:r>
        <w:rPr>
          <w:spacing w:val="2"/>
        </w:rPr>
        <w:t>е</w:t>
      </w:r>
      <w:r>
        <w:t>шно</w:t>
      </w:r>
      <w:r>
        <w:rPr>
          <w:spacing w:val="1"/>
        </w:rPr>
        <w:t>г</w:t>
      </w:r>
      <w:r>
        <w:t>о</w:t>
      </w:r>
      <w:r>
        <w:rPr>
          <w:spacing w:val="10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11"/>
        </w:rPr>
        <w:t xml:space="preserve"> </w:t>
      </w:r>
      <w:r>
        <w:t>и</w:t>
      </w:r>
      <w:r>
        <w:rPr>
          <w:spacing w:val="1"/>
        </w:rPr>
        <w:t> </w:t>
      </w:r>
      <w:r>
        <w:t>расш</w:t>
      </w:r>
      <w:r>
        <w:rPr>
          <w:spacing w:val="2"/>
        </w:rPr>
        <w:t>и</w:t>
      </w:r>
      <w:r>
        <w:t>фров</w:t>
      </w:r>
      <w:r>
        <w:rPr>
          <w:spacing w:val="1"/>
        </w:rPr>
        <w:t>к</w:t>
      </w:r>
      <w:r>
        <w:t>и</w:t>
      </w:r>
      <w:r>
        <w:rPr>
          <w:spacing w:val="10"/>
        </w:rPr>
        <w:t xml:space="preserve"> </w:t>
      </w:r>
      <w:r>
        <w:t>передан</w:t>
      </w:r>
      <w:r>
        <w:rPr>
          <w:spacing w:val="3"/>
        </w:rPr>
        <w:t>н</w:t>
      </w:r>
      <w:r>
        <w:t>ого</w:t>
      </w:r>
      <w:r>
        <w:rPr>
          <w:spacing w:val="14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w w:val="99"/>
        </w:rPr>
        <w:t xml:space="preserve"> </w:t>
      </w:r>
      <w:r>
        <w:t>с 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23"/>
        </w:rPr>
        <w:t xml:space="preserve"> </w:t>
      </w:r>
      <w:r>
        <w:t>обр</w:t>
      </w:r>
      <w:r>
        <w:rPr>
          <w:spacing w:val="2"/>
        </w:rPr>
        <w:t>а</w:t>
      </w:r>
      <w:r>
        <w:t>зами</w:t>
      </w:r>
      <w:r>
        <w:rPr>
          <w:spacing w:val="23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форм</w:t>
      </w:r>
      <w:r>
        <w:rPr>
          <w:spacing w:val="24"/>
        </w:rPr>
        <w:t xml:space="preserve"> </w:t>
      </w:r>
      <w:r>
        <w:t>ППЭ</w:t>
      </w:r>
      <w:r>
        <w:rPr>
          <w:spacing w:val="22"/>
        </w:rPr>
        <w:t xml:space="preserve"> </w:t>
      </w:r>
      <w:r>
        <w:t>(ст</w:t>
      </w:r>
      <w:r>
        <w:rPr>
          <w:spacing w:val="2"/>
        </w:rPr>
        <w:t>а</w:t>
      </w:r>
      <w:r>
        <w:t>тус</w:t>
      </w:r>
      <w:r>
        <w:rPr>
          <w:spacing w:val="23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25"/>
        </w:rPr>
        <w:t xml:space="preserve"> </w:t>
      </w:r>
      <w:r>
        <w:t>с</w:t>
      </w:r>
      <w:r>
        <w:rPr>
          <w:spacing w:val="-1"/>
        </w:rPr>
        <w:t xml:space="preserve"> 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24"/>
        </w:rPr>
        <w:t xml:space="preserve"> </w:t>
      </w:r>
      <w:r>
        <w:rPr>
          <w:spacing w:val="2"/>
        </w:rPr>
        <w:t>о</w:t>
      </w:r>
      <w:r>
        <w:t>бр</w:t>
      </w:r>
      <w:r>
        <w:rPr>
          <w:spacing w:val="2"/>
        </w:rPr>
        <w:t>а</w:t>
      </w:r>
      <w:r>
        <w:t>зами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3696"/>
        <w:jc w:val="both"/>
      </w:pPr>
      <w:r>
        <w:t>блан</w:t>
      </w:r>
      <w:r>
        <w:rPr>
          <w:spacing w:val="1"/>
        </w:rPr>
        <w:t>к</w:t>
      </w:r>
      <w:r>
        <w:t>ов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0"/>
        </w:rPr>
        <w:t xml:space="preserve"> </w:t>
      </w:r>
      <w:r>
        <w:t>прини</w:t>
      </w:r>
      <w:r>
        <w:rPr>
          <w:spacing w:val="-1"/>
        </w:rPr>
        <w:t>м</w:t>
      </w:r>
      <w:r>
        <w:t>ает</w:t>
      </w:r>
      <w:r>
        <w:rPr>
          <w:spacing w:val="-11"/>
        </w:rPr>
        <w:t xml:space="preserve"> </w:t>
      </w:r>
      <w:r>
        <w:t>зн</w:t>
      </w:r>
      <w:r>
        <w:rPr>
          <w:spacing w:val="2"/>
        </w:rPr>
        <w:t>а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-8"/>
        </w:rPr>
        <w:t xml:space="preserve"> </w:t>
      </w:r>
      <w:r>
        <w:rPr>
          <w:spacing w:val="2"/>
        </w:rPr>
        <w:t>«</w:t>
      </w:r>
      <w:r>
        <w:t>подтвер</w:t>
      </w:r>
      <w:r>
        <w:rPr>
          <w:spacing w:val="1"/>
        </w:rPr>
        <w:t>ж</w:t>
      </w:r>
      <w:r>
        <w:t>ден»).</w:t>
      </w:r>
    </w:p>
    <w:p w:rsidR="00770606" w:rsidRDefault="00770606" w:rsidP="00770606">
      <w:pPr>
        <w:pStyle w:val="a3"/>
        <w:kinsoku w:val="0"/>
        <w:overflowPunct w:val="0"/>
        <w:ind w:left="821"/>
      </w:pPr>
      <w:r>
        <w:t>После</w:t>
      </w:r>
      <w:r>
        <w:rPr>
          <w:spacing w:val="-10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rPr>
          <w:spacing w:val="2"/>
        </w:rPr>
        <w:t>Р</w:t>
      </w:r>
      <w:r>
        <w:t>ЦОИ</w:t>
      </w:r>
      <w:r>
        <w:rPr>
          <w:spacing w:val="-10"/>
        </w:rPr>
        <w:t xml:space="preserve"> </w:t>
      </w:r>
      <w:r>
        <w:t>под</w:t>
      </w:r>
      <w:r>
        <w:rPr>
          <w:spacing w:val="2"/>
        </w:rPr>
        <w:t>т</w:t>
      </w:r>
      <w:r>
        <w:t>вержден</w:t>
      </w:r>
      <w:r>
        <w:rPr>
          <w:spacing w:val="1"/>
        </w:rPr>
        <w:t>и</w:t>
      </w:r>
      <w:r>
        <w:t>я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всем</w:t>
      </w:r>
      <w:r>
        <w:rPr>
          <w:spacing w:val="-10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1"/>
        </w:rPr>
        <w:t>а</w:t>
      </w:r>
      <w:r>
        <w:rPr>
          <w:spacing w:val="-1"/>
        </w:rPr>
        <w:t>м</w:t>
      </w:r>
      <w:r>
        <w:t>: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09" w:firstLine="708"/>
        <w:jc w:val="both"/>
      </w:pPr>
      <w:r>
        <w:t>на</w:t>
      </w:r>
      <w:r>
        <w:rPr>
          <w:spacing w:val="26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26"/>
        </w:rPr>
        <w:t xml:space="preserve"> </w:t>
      </w:r>
      <w:r>
        <w:t>станц</w:t>
      </w:r>
      <w:r>
        <w:rPr>
          <w:spacing w:val="2"/>
        </w:rPr>
        <w:t>и</w:t>
      </w:r>
      <w:r>
        <w:t>и</w:t>
      </w:r>
      <w:r>
        <w:rPr>
          <w:spacing w:val="25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ППЭ</w:t>
      </w:r>
      <w:r>
        <w:rPr>
          <w:spacing w:val="24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27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25"/>
        </w:rPr>
        <w:t xml:space="preserve"> </w:t>
      </w:r>
      <w:r>
        <w:t>сохран</w:t>
      </w:r>
      <w:r>
        <w:rPr>
          <w:spacing w:val="1"/>
        </w:rPr>
        <w:t>я</w:t>
      </w:r>
      <w:r>
        <w:t>ет</w:t>
      </w:r>
      <w:r>
        <w:rPr>
          <w:w w:val="99"/>
        </w:rPr>
        <w:t xml:space="preserve"> </w:t>
      </w:r>
      <w:r>
        <w:t>прото</w:t>
      </w:r>
      <w:r>
        <w:rPr>
          <w:spacing w:val="1"/>
        </w:rPr>
        <w:t>к</w:t>
      </w:r>
      <w:r>
        <w:t>ол</w:t>
      </w:r>
      <w:r>
        <w:rPr>
          <w:spacing w:val="43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43"/>
        </w:rPr>
        <w:t xml:space="preserve"> </w:t>
      </w:r>
      <w:r>
        <w:t>процедуры</w:t>
      </w:r>
      <w:r>
        <w:rPr>
          <w:spacing w:val="44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я</w:t>
      </w:r>
      <w:r>
        <w:rPr>
          <w:spacing w:val="44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43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ППЭ</w:t>
      </w:r>
      <w:r>
        <w:rPr>
          <w:spacing w:val="44"/>
        </w:rPr>
        <w:t xml:space="preserve"> </w:t>
      </w:r>
      <w:r>
        <w:t>(фо</w:t>
      </w:r>
      <w:r>
        <w:rPr>
          <w:spacing w:val="2"/>
        </w:rPr>
        <w:t>р</w:t>
      </w:r>
      <w:r>
        <w:rPr>
          <w:spacing w:val="-1"/>
        </w:rPr>
        <w:t>м</w:t>
      </w:r>
      <w:r>
        <w:t>а</w:t>
      </w:r>
      <w:r>
        <w:rPr>
          <w:spacing w:val="43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6"/>
        </w:rPr>
        <w:t>Э</w:t>
      </w:r>
      <w:r>
        <w:rPr>
          <w:spacing w:val="2"/>
        </w:rPr>
        <w:t>-</w:t>
      </w:r>
      <w:r>
        <w:t>15)</w:t>
      </w:r>
      <w:r>
        <w:rPr>
          <w:spacing w:val="43"/>
        </w:rPr>
        <w:t xml:space="preserve"> </w:t>
      </w:r>
      <w:r>
        <w:t>и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111"/>
        <w:jc w:val="both"/>
      </w:pP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й   журн</w:t>
      </w:r>
      <w:r>
        <w:rPr>
          <w:spacing w:val="2"/>
        </w:rPr>
        <w:t>а</w:t>
      </w:r>
      <w:r>
        <w:t xml:space="preserve">л   работы  </w:t>
      </w:r>
      <w:r>
        <w:rPr>
          <w:spacing w:val="1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 xml:space="preserve">и  </w:t>
      </w:r>
      <w:r>
        <w:rPr>
          <w:spacing w:val="3"/>
        </w:rPr>
        <w:t xml:space="preserve"> 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   в   П</w:t>
      </w:r>
      <w:r>
        <w:rPr>
          <w:spacing w:val="2"/>
        </w:rPr>
        <w:t>П</w:t>
      </w:r>
      <w:r>
        <w:t>Э,   пр</w:t>
      </w:r>
      <w:r>
        <w:rPr>
          <w:spacing w:val="2"/>
        </w:rPr>
        <w:t>о</w:t>
      </w:r>
      <w:r>
        <w:t>токол   про</w:t>
      </w:r>
      <w:r>
        <w:rPr>
          <w:spacing w:val="2"/>
        </w:rPr>
        <w:t>в</w:t>
      </w:r>
      <w:r>
        <w:t>е</w:t>
      </w:r>
      <w:r>
        <w:rPr>
          <w:spacing w:val="2"/>
        </w:rPr>
        <w:t>д</w:t>
      </w:r>
      <w:r>
        <w:t>ен</w:t>
      </w:r>
      <w:r>
        <w:rPr>
          <w:spacing w:val="1"/>
        </w:rPr>
        <w:t>и</w:t>
      </w:r>
      <w:r>
        <w:t>я</w:t>
      </w:r>
    </w:p>
    <w:p w:rsidR="00770606" w:rsidRDefault="00770606" w:rsidP="00770606">
      <w:pPr>
        <w:pStyle w:val="a3"/>
        <w:kinsoku w:val="0"/>
        <w:overflowPunct w:val="0"/>
        <w:ind w:right="117"/>
        <w:jc w:val="both"/>
      </w:pPr>
      <w:r>
        <w:t>процедуры</w:t>
      </w:r>
      <w:r>
        <w:rPr>
          <w:spacing w:val="4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я</w:t>
      </w:r>
      <w:r>
        <w:rPr>
          <w:spacing w:val="43"/>
        </w:rPr>
        <w:t xml:space="preserve"> </w:t>
      </w:r>
      <w:r>
        <w:t>распе</w:t>
      </w:r>
      <w:r>
        <w:rPr>
          <w:spacing w:val="-1"/>
        </w:rPr>
        <w:t>ч</w:t>
      </w:r>
      <w:r>
        <w:rPr>
          <w:spacing w:val="2"/>
        </w:rPr>
        <w:t>а</w:t>
      </w:r>
      <w:r>
        <w:t>тывает</w:t>
      </w:r>
      <w:r>
        <w:rPr>
          <w:spacing w:val="1"/>
        </w:rPr>
        <w:t>с</w:t>
      </w:r>
      <w:r>
        <w:t>я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подпис</w:t>
      </w:r>
      <w:r>
        <w:rPr>
          <w:spacing w:val="1"/>
        </w:rPr>
        <w:t>ы</w:t>
      </w:r>
      <w:r>
        <w:t>вается</w:t>
      </w:r>
      <w:r>
        <w:rPr>
          <w:spacing w:val="44"/>
        </w:rPr>
        <w:t xml:space="preserve"> </w:t>
      </w:r>
      <w:r>
        <w:rPr>
          <w:spacing w:val="1"/>
        </w:rPr>
        <w:t>т</w:t>
      </w:r>
      <w:r>
        <w:t>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им</w:t>
      </w:r>
      <w:r>
        <w:rPr>
          <w:spacing w:val="45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истом,</w:t>
      </w:r>
      <w:r>
        <w:rPr>
          <w:w w:val="99"/>
        </w:rPr>
        <w:t xml:space="preserve"> </w:t>
      </w:r>
      <w:r>
        <w:t>ру</w:t>
      </w:r>
      <w:r>
        <w:rPr>
          <w:spacing w:val="1"/>
        </w:rPr>
        <w:t>к</w:t>
      </w:r>
      <w:r>
        <w:t>оводител</w:t>
      </w:r>
      <w:r>
        <w:rPr>
          <w:spacing w:val="2"/>
        </w:rPr>
        <w:t>е</w:t>
      </w:r>
      <w:r>
        <w:t>м</w:t>
      </w:r>
      <w:r>
        <w:rPr>
          <w:spacing w:val="-8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членом</w:t>
      </w:r>
      <w:r>
        <w:rPr>
          <w:spacing w:val="-6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</w:t>
      </w:r>
      <w:r>
        <w:rPr>
          <w:spacing w:val="2"/>
        </w:rPr>
        <w:t>с</w:t>
      </w:r>
      <w:r>
        <w:t>та</w:t>
      </w:r>
      <w:r>
        <w:rPr>
          <w:spacing w:val="1"/>
        </w:rPr>
        <w:t>е</w:t>
      </w:r>
      <w:r>
        <w:t>тся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хранение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</w:t>
      </w:r>
      <w:r>
        <w:rPr>
          <w:spacing w:val="2"/>
        </w:rPr>
        <w:t>П</w:t>
      </w:r>
      <w:r>
        <w:t>Э;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09" w:firstLine="708"/>
        <w:jc w:val="both"/>
      </w:pPr>
      <w:r>
        <w:t>на</w:t>
      </w:r>
      <w:r>
        <w:rPr>
          <w:spacing w:val="33"/>
        </w:rPr>
        <w:t xml:space="preserve"> </w:t>
      </w:r>
      <w:r>
        <w:t>резервной</w:t>
      </w:r>
      <w:r>
        <w:rPr>
          <w:spacing w:val="36"/>
        </w:rPr>
        <w:t xml:space="preserve"> </w:t>
      </w:r>
      <w:r>
        <w:t>станц</w:t>
      </w:r>
      <w:r>
        <w:rPr>
          <w:spacing w:val="2"/>
        </w:rPr>
        <w:t>и</w:t>
      </w:r>
      <w:r>
        <w:t>и</w:t>
      </w:r>
      <w:r>
        <w:rPr>
          <w:spacing w:val="3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35"/>
        </w:rPr>
        <w:t xml:space="preserve"> </w:t>
      </w:r>
      <w:r>
        <w:t>тех</w:t>
      </w:r>
      <w:r>
        <w:rPr>
          <w:spacing w:val="2"/>
        </w:rPr>
        <w:t>н</w:t>
      </w:r>
      <w:r>
        <w:t>ичес</w:t>
      </w:r>
      <w:r>
        <w:rPr>
          <w:spacing w:val="1"/>
        </w:rPr>
        <w:t>к</w:t>
      </w:r>
      <w:r>
        <w:t>ий</w:t>
      </w:r>
      <w:r>
        <w:rPr>
          <w:spacing w:val="33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37"/>
        </w:rPr>
        <w:t xml:space="preserve"> </w:t>
      </w:r>
      <w:r>
        <w:t>завершает</w:t>
      </w:r>
      <w:r>
        <w:rPr>
          <w:spacing w:val="3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42"/>
        </w:rPr>
        <w:t xml:space="preserve"> </w:t>
      </w:r>
      <w:r>
        <w:t>и</w:t>
      </w:r>
      <w:r>
        <w:rPr>
          <w:w w:val="99"/>
        </w:rPr>
        <w:t xml:space="preserve"> </w:t>
      </w:r>
      <w:r>
        <w:t>сохран</w:t>
      </w:r>
      <w:r>
        <w:rPr>
          <w:spacing w:val="1"/>
        </w:rPr>
        <w:t>я</w:t>
      </w:r>
      <w:r>
        <w:t>ет</w:t>
      </w:r>
      <w:r>
        <w:rPr>
          <w:spacing w:val="41"/>
        </w:rPr>
        <w:t xml:space="preserve"> </w:t>
      </w:r>
      <w:r>
        <w:t>пр</w:t>
      </w:r>
      <w:r>
        <w:rPr>
          <w:spacing w:val="2"/>
        </w:rPr>
        <w:t>о</w:t>
      </w:r>
      <w:r>
        <w:t>токол</w:t>
      </w:r>
      <w:r>
        <w:rPr>
          <w:spacing w:val="44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ия</w:t>
      </w:r>
      <w:r>
        <w:rPr>
          <w:spacing w:val="43"/>
        </w:rPr>
        <w:t xml:space="preserve"> </w:t>
      </w:r>
      <w:r>
        <w:t>стан</w:t>
      </w:r>
      <w:r>
        <w:rPr>
          <w:spacing w:val="2"/>
        </w:rPr>
        <w:t>ц</w:t>
      </w:r>
      <w:r>
        <w:t>ии</w:t>
      </w:r>
      <w:r>
        <w:rPr>
          <w:spacing w:val="4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ППЭ</w:t>
      </w:r>
      <w:r>
        <w:rPr>
          <w:spacing w:val="41"/>
        </w:rPr>
        <w:t xml:space="preserve"> </w:t>
      </w:r>
      <w:r>
        <w:rPr>
          <w:spacing w:val="2"/>
        </w:rPr>
        <w:t>(</w:t>
      </w:r>
      <w:r>
        <w:t>фор</w:t>
      </w:r>
      <w:r>
        <w:rPr>
          <w:spacing w:val="1"/>
        </w:rPr>
        <w:t>м</w:t>
      </w:r>
      <w:r>
        <w:t>а</w:t>
      </w:r>
      <w:r>
        <w:rPr>
          <w:spacing w:val="42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6"/>
        </w:rPr>
        <w:t>Э</w:t>
      </w:r>
      <w:r>
        <w:t>-</w:t>
      </w:r>
      <w:r>
        <w:rPr>
          <w:spacing w:val="2"/>
        </w:rPr>
        <w:t>1</w:t>
      </w:r>
      <w:r>
        <w:t>5-01)</w:t>
      </w:r>
      <w:r>
        <w:rPr>
          <w:spacing w:val="42"/>
        </w:rPr>
        <w:t xml:space="preserve"> </w:t>
      </w:r>
      <w:r>
        <w:t>и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111"/>
        <w:jc w:val="both"/>
      </w:pP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 xml:space="preserve">й </w:t>
      </w:r>
      <w:r>
        <w:rPr>
          <w:spacing w:val="21"/>
        </w:rPr>
        <w:t xml:space="preserve"> </w:t>
      </w:r>
      <w:r>
        <w:t xml:space="preserve">журнал </w:t>
      </w:r>
      <w:r>
        <w:rPr>
          <w:spacing w:val="25"/>
        </w:rPr>
        <w:t xml:space="preserve"> </w:t>
      </w:r>
      <w:r>
        <w:t xml:space="preserve">работы </w:t>
      </w:r>
      <w:r>
        <w:rPr>
          <w:spacing w:val="22"/>
        </w:rPr>
        <w:t xml:space="preserve"> </w:t>
      </w:r>
      <w:r>
        <w:t xml:space="preserve">станции </w:t>
      </w:r>
      <w:r>
        <w:rPr>
          <w:spacing w:val="22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 xml:space="preserve">я </w:t>
      </w:r>
      <w:r>
        <w:rPr>
          <w:spacing w:val="22"/>
        </w:rPr>
        <w:t xml:space="preserve"> </w:t>
      </w:r>
      <w:r>
        <w:t xml:space="preserve">в </w:t>
      </w:r>
      <w:r>
        <w:rPr>
          <w:spacing w:val="22"/>
        </w:rPr>
        <w:t xml:space="preserve"> </w:t>
      </w:r>
      <w:r>
        <w:t xml:space="preserve">ППЭ, </w:t>
      </w:r>
      <w:r>
        <w:rPr>
          <w:spacing w:val="23"/>
        </w:rPr>
        <w:t xml:space="preserve"> </w:t>
      </w:r>
      <w:r>
        <w:t>прото</w:t>
      </w:r>
      <w:r>
        <w:rPr>
          <w:spacing w:val="1"/>
        </w:rPr>
        <w:t>к</w:t>
      </w:r>
      <w:r>
        <w:t xml:space="preserve">ол </w:t>
      </w:r>
      <w:r>
        <w:rPr>
          <w:spacing w:val="21"/>
        </w:rPr>
        <w:t xml:space="preserve"> </w:t>
      </w:r>
      <w:r>
        <w:t>ис</w:t>
      </w:r>
      <w:r>
        <w:rPr>
          <w:spacing w:val="1"/>
        </w:rPr>
        <w:t>п</w:t>
      </w:r>
      <w:r>
        <w:t>ольз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я</w:t>
      </w:r>
    </w:p>
    <w:p w:rsidR="00770606" w:rsidRDefault="00770606" w:rsidP="00770606">
      <w:pPr>
        <w:pStyle w:val="a3"/>
        <w:kinsoku w:val="0"/>
        <w:overflowPunct w:val="0"/>
        <w:spacing w:before="5" w:line="298" w:lineRule="exact"/>
        <w:ind w:right="116"/>
        <w:jc w:val="both"/>
      </w:pPr>
      <w:r>
        <w:t>станции</w:t>
      </w:r>
      <w:r>
        <w:rPr>
          <w:spacing w:val="3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34"/>
        </w:rPr>
        <w:t xml:space="preserve"> </w:t>
      </w:r>
      <w:r>
        <w:t>распе</w:t>
      </w:r>
      <w:r>
        <w:rPr>
          <w:spacing w:val="-1"/>
        </w:rPr>
        <w:t>ч</w:t>
      </w:r>
      <w:r>
        <w:t>атывается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подпис</w:t>
      </w:r>
      <w:r>
        <w:rPr>
          <w:spacing w:val="1"/>
        </w:rPr>
        <w:t>ы</w:t>
      </w:r>
      <w:r>
        <w:t>вается</w:t>
      </w:r>
      <w:r>
        <w:rPr>
          <w:spacing w:val="34"/>
        </w:rPr>
        <w:t xml:space="preserve"> </w:t>
      </w:r>
      <w:r>
        <w:t>техничес</w:t>
      </w:r>
      <w:r>
        <w:rPr>
          <w:spacing w:val="1"/>
        </w:rPr>
        <w:t>к</w:t>
      </w:r>
      <w:r>
        <w:t>им</w:t>
      </w:r>
      <w:r>
        <w:rPr>
          <w:spacing w:val="33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истом,</w:t>
      </w:r>
      <w:r>
        <w:rPr>
          <w:w w:val="99"/>
        </w:rPr>
        <w:t xml:space="preserve"> </w:t>
      </w:r>
      <w:r>
        <w:t>ру</w:t>
      </w:r>
      <w:r>
        <w:rPr>
          <w:spacing w:val="1"/>
        </w:rPr>
        <w:t>к</w:t>
      </w:r>
      <w:r>
        <w:t>оводител</w:t>
      </w:r>
      <w:r>
        <w:rPr>
          <w:spacing w:val="2"/>
        </w:rPr>
        <w:t>е</w:t>
      </w:r>
      <w:r>
        <w:t>м</w:t>
      </w:r>
      <w:r>
        <w:rPr>
          <w:spacing w:val="-8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членом</w:t>
      </w:r>
      <w:r>
        <w:rPr>
          <w:spacing w:val="-6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</w:t>
      </w:r>
      <w:r>
        <w:rPr>
          <w:spacing w:val="2"/>
        </w:rPr>
        <w:t>с</w:t>
      </w:r>
      <w:r>
        <w:t>та</w:t>
      </w:r>
      <w:r>
        <w:rPr>
          <w:spacing w:val="1"/>
        </w:rPr>
        <w:t>е</w:t>
      </w:r>
      <w:r>
        <w:t>тся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хранение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</w:t>
      </w:r>
      <w:r>
        <w:rPr>
          <w:spacing w:val="2"/>
        </w:rPr>
        <w:t>П</w:t>
      </w:r>
      <w:r>
        <w:t>Э;</w:t>
      </w:r>
    </w:p>
    <w:p w:rsidR="00770606" w:rsidRDefault="00770606" w:rsidP="00770606">
      <w:pPr>
        <w:pStyle w:val="a3"/>
        <w:kinsoku w:val="0"/>
        <w:overflowPunct w:val="0"/>
        <w:spacing w:before="0" w:line="300" w:lineRule="exact"/>
        <w:ind w:right="107" w:firstLine="708"/>
        <w:jc w:val="both"/>
      </w:pPr>
      <w:r>
        <w:t>на</w:t>
      </w:r>
      <w:r>
        <w:rPr>
          <w:spacing w:val="7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10"/>
        </w:rPr>
        <w:t xml:space="preserve"> </w:t>
      </w:r>
      <w:r>
        <w:t>станц</w:t>
      </w:r>
      <w:r>
        <w:rPr>
          <w:spacing w:val="2"/>
        </w:rPr>
        <w:t>и</w:t>
      </w:r>
      <w:r>
        <w:t>и</w:t>
      </w:r>
      <w:r>
        <w:rPr>
          <w:spacing w:val="8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10"/>
        </w:rPr>
        <w:t xml:space="preserve"> </w:t>
      </w:r>
      <w:r>
        <w:t>тех</w:t>
      </w:r>
      <w:r>
        <w:rPr>
          <w:spacing w:val="2"/>
        </w:rPr>
        <w:t>н</w:t>
      </w:r>
      <w:r>
        <w:t>ичес</w:t>
      </w:r>
      <w:r>
        <w:rPr>
          <w:spacing w:val="1"/>
        </w:rPr>
        <w:t>к</w:t>
      </w:r>
      <w:r>
        <w:t>ий</w:t>
      </w:r>
      <w:r>
        <w:rPr>
          <w:spacing w:val="7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9"/>
        </w:rPr>
        <w:t xml:space="preserve"> </w:t>
      </w:r>
      <w:r>
        <w:t>выполн</w:t>
      </w:r>
      <w:r>
        <w:rPr>
          <w:spacing w:val="1"/>
        </w:rPr>
        <w:t>я</w:t>
      </w:r>
      <w:r>
        <w:t>ет</w:t>
      </w:r>
      <w:r>
        <w:rPr>
          <w:spacing w:val="9"/>
        </w:rPr>
        <w:t xml:space="preserve"> </w:t>
      </w:r>
      <w:r>
        <w:t>перед</w:t>
      </w:r>
      <w:r>
        <w:rPr>
          <w:spacing w:val="2"/>
        </w:rPr>
        <w:t>а</w:t>
      </w:r>
      <w:r>
        <w:rPr>
          <w:spacing w:val="1"/>
        </w:rPr>
        <w:t>ч</w:t>
      </w:r>
      <w:r>
        <w:t>у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2"/>
        </w:rPr>
        <w:t>о</w:t>
      </w:r>
      <w:r>
        <w:t xml:space="preserve">го </w:t>
      </w:r>
      <w:r>
        <w:rPr>
          <w:spacing w:val="43"/>
        </w:rPr>
        <w:t xml:space="preserve"> </w:t>
      </w:r>
      <w:r>
        <w:t>журн</w:t>
      </w:r>
      <w:r>
        <w:rPr>
          <w:spacing w:val="2"/>
        </w:rPr>
        <w:t>а</w:t>
      </w:r>
      <w:r>
        <w:t xml:space="preserve">ла </w:t>
      </w:r>
      <w:r>
        <w:rPr>
          <w:spacing w:val="45"/>
        </w:rPr>
        <w:t xml:space="preserve"> </w:t>
      </w:r>
      <w:r>
        <w:t xml:space="preserve">(журналов) </w:t>
      </w:r>
      <w:r>
        <w:rPr>
          <w:spacing w:val="44"/>
        </w:rPr>
        <w:t xml:space="preserve"> </w:t>
      </w:r>
      <w:r>
        <w:t>раб</w:t>
      </w:r>
      <w:r>
        <w:rPr>
          <w:spacing w:val="2"/>
        </w:rPr>
        <w:t>о</w:t>
      </w:r>
      <w:r>
        <w:t xml:space="preserve">ты </w:t>
      </w:r>
      <w:r>
        <w:rPr>
          <w:spacing w:val="46"/>
        </w:rPr>
        <w:t xml:space="preserve"> </w:t>
      </w:r>
      <w:r>
        <w:t xml:space="preserve">станции </w:t>
      </w:r>
      <w:r>
        <w:rPr>
          <w:spacing w:val="45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 xml:space="preserve">я </w:t>
      </w:r>
      <w:r>
        <w:rPr>
          <w:spacing w:val="51"/>
        </w:rPr>
        <w:t xml:space="preserve"> </w:t>
      </w:r>
      <w:r>
        <w:t xml:space="preserve">в </w:t>
      </w:r>
      <w:r>
        <w:rPr>
          <w:spacing w:val="45"/>
        </w:rPr>
        <w:t xml:space="preserve"> </w:t>
      </w:r>
      <w:r>
        <w:t xml:space="preserve">ППЭ </w:t>
      </w:r>
      <w:r>
        <w:rPr>
          <w:spacing w:val="45"/>
        </w:rPr>
        <w:t xml:space="preserve"> </w:t>
      </w:r>
      <w:r>
        <w:t xml:space="preserve">и </w:t>
      </w:r>
      <w:r>
        <w:rPr>
          <w:spacing w:val="45"/>
        </w:rPr>
        <w:t xml:space="preserve"> </w:t>
      </w:r>
      <w:r>
        <w:t>с</w:t>
      </w:r>
      <w:r>
        <w:rPr>
          <w:spacing w:val="1"/>
        </w:rPr>
        <w:t>т</w:t>
      </w:r>
      <w:r>
        <w:t>атуса</w:t>
      </w:r>
    </w:p>
    <w:p w:rsidR="00770606" w:rsidRDefault="00770606" w:rsidP="00770606">
      <w:pPr>
        <w:pStyle w:val="a3"/>
        <w:kinsoku w:val="0"/>
        <w:overflowPunct w:val="0"/>
        <w:spacing w:before="0" w:line="294" w:lineRule="exact"/>
        <w:ind w:right="2061"/>
        <w:jc w:val="both"/>
      </w:pPr>
      <w:r>
        <w:t>«Материалы</w:t>
      </w:r>
      <w:r>
        <w:rPr>
          <w:spacing w:val="-9"/>
        </w:rPr>
        <w:t xml:space="preserve"> </w:t>
      </w:r>
      <w:r>
        <w:t>пе</w:t>
      </w:r>
      <w:r>
        <w:rPr>
          <w:spacing w:val="2"/>
        </w:rPr>
        <w:t>р</w:t>
      </w:r>
      <w:r>
        <w:t>еда</w:t>
      </w:r>
      <w:r>
        <w:rPr>
          <w:spacing w:val="2"/>
        </w:rPr>
        <w:t>н</w:t>
      </w:r>
      <w:r>
        <w:t>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РЦОИ»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сист</w:t>
      </w:r>
      <w:r>
        <w:rPr>
          <w:spacing w:val="1"/>
        </w:rPr>
        <w:t>е</w:t>
      </w:r>
      <w:r>
        <w:rPr>
          <w:spacing w:val="-1"/>
        </w:rPr>
        <w:t>м</w:t>
      </w:r>
      <w:r>
        <w:t>у</w:t>
      </w:r>
      <w:r>
        <w:rPr>
          <w:spacing w:val="-9"/>
        </w:rPr>
        <w:t xml:space="preserve"> </w:t>
      </w:r>
      <w:r>
        <w:rPr>
          <w:spacing w:val="-1"/>
        </w:rPr>
        <w:t>м</w:t>
      </w:r>
      <w:r>
        <w:t>онитори</w:t>
      </w:r>
      <w:r>
        <w:rPr>
          <w:spacing w:val="2"/>
        </w:rPr>
        <w:t>н</w:t>
      </w:r>
      <w:r>
        <w:t>га</w:t>
      </w:r>
      <w:r>
        <w:rPr>
          <w:spacing w:val="-10"/>
        </w:rPr>
        <w:t xml:space="preserve"> </w:t>
      </w:r>
      <w:r>
        <w:rPr>
          <w:spacing w:val="1"/>
        </w:rPr>
        <w:t>г</w:t>
      </w:r>
      <w:r>
        <w:t>отовн</w:t>
      </w:r>
      <w:r>
        <w:rPr>
          <w:spacing w:val="2"/>
        </w:rPr>
        <w:t>о</w:t>
      </w:r>
      <w:r>
        <w:t>сти</w:t>
      </w:r>
      <w:r>
        <w:rPr>
          <w:spacing w:val="-11"/>
        </w:rPr>
        <w:t xml:space="preserve"> </w:t>
      </w:r>
      <w:r>
        <w:t>П</w:t>
      </w:r>
      <w:r>
        <w:rPr>
          <w:spacing w:val="6"/>
        </w:rPr>
        <w:t>П</w:t>
      </w:r>
      <w:r>
        <w:rPr>
          <w:spacing w:val="-1"/>
        </w:rPr>
        <w:t>Э.</w:t>
      </w:r>
    </w:p>
    <w:p w:rsidR="00770606" w:rsidRDefault="00770606" w:rsidP="00770606">
      <w:pPr>
        <w:pStyle w:val="a3"/>
        <w:kinsoku w:val="0"/>
        <w:overflowPunct w:val="0"/>
        <w:spacing w:before="5" w:line="298" w:lineRule="exact"/>
        <w:ind w:right="109" w:firstLine="708"/>
        <w:jc w:val="both"/>
      </w:pPr>
      <w:r>
        <w:t xml:space="preserve">Член </w:t>
      </w:r>
      <w:r>
        <w:rPr>
          <w:spacing w:val="29"/>
        </w:rPr>
        <w:t xml:space="preserve"> </w:t>
      </w:r>
      <w:r>
        <w:rPr>
          <w:spacing w:val="1"/>
        </w:rPr>
        <w:t>Г</w:t>
      </w:r>
      <w:r>
        <w:t xml:space="preserve">ЭК </w:t>
      </w:r>
      <w:r>
        <w:rPr>
          <w:spacing w:val="28"/>
        </w:rPr>
        <w:t xml:space="preserve"> </w:t>
      </w:r>
      <w:r>
        <w:rPr>
          <w:spacing w:val="2"/>
        </w:rPr>
        <w:t>с</w:t>
      </w:r>
      <w:r>
        <w:t>ов</w:t>
      </w:r>
      <w:r>
        <w:rPr>
          <w:spacing w:val="-1"/>
        </w:rPr>
        <w:t>м</w:t>
      </w:r>
      <w:r>
        <w:rPr>
          <w:spacing w:val="2"/>
        </w:rPr>
        <w:t>е</w:t>
      </w:r>
      <w:r>
        <w:t>ст</w:t>
      </w:r>
      <w:r>
        <w:rPr>
          <w:spacing w:val="2"/>
        </w:rPr>
        <w:t>н</w:t>
      </w:r>
      <w:r>
        <w:t xml:space="preserve">о </w:t>
      </w:r>
      <w:r>
        <w:rPr>
          <w:spacing w:val="28"/>
        </w:rPr>
        <w:t xml:space="preserve"> </w:t>
      </w:r>
      <w:r>
        <w:t>с ру</w:t>
      </w:r>
      <w:r>
        <w:rPr>
          <w:spacing w:val="1"/>
        </w:rPr>
        <w:t>к</w:t>
      </w:r>
      <w:r>
        <w:t>оводител</w:t>
      </w:r>
      <w:r>
        <w:rPr>
          <w:spacing w:val="2"/>
        </w:rPr>
        <w:t>е</w:t>
      </w:r>
      <w:r>
        <w:t xml:space="preserve">м </w:t>
      </w:r>
      <w:r>
        <w:rPr>
          <w:spacing w:val="31"/>
        </w:rPr>
        <w:t xml:space="preserve"> </w:t>
      </w:r>
      <w:r>
        <w:t xml:space="preserve">ППЭ </w:t>
      </w:r>
      <w:r>
        <w:rPr>
          <w:spacing w:val="28"/>
        </w:rPr>
        <w:t xml:space="preserve"> </w:t>
      </w:r>
      <w:r>
        <w:rPr>
          <w:spacing w:val="2"/>
        </w:rPr>
        <w:t>е</w:t>
      </w:r>
      <w:r>
        <w:t xml:space="preserve">щё </w:t>
      </w:r>
      <w:r>
        <w:rPr>
          <w:spacing w:val="29"/>
        </w:rPr>
        <w:t xml:space="preserve"> </w:t>
      </w:r>
      <w:r>
        <w:t xml:space="preserve">раз </w:t>
      </w:r>
      <w:r>
        <w:rPr>
          <w:spacing w:val="29"/>
        </w:rPr>
        <w:t xml:space="preserve"> </w:t>
      </w:r>
      <w:r>
        <w:t>п</w:t>
      </w:r>
      <w:r>
        <w:rPr>
          <w:spacing w:val="2"/>
        </w:rPr>
        <w:t>е</w:t>
      </w:r>
      <w:r>
        <w:t>ре</w:t>
      </w:r>
      <w:r>
        <w:rPr>
          <w:spacing w:val="2"/>
        </w:rPr>
        <w:t>с</w:t>
      </w:r>
      <w:r>
        <w:rPr>
          <w:spacing w:val="-1"/>
        </w:rPr>
        <w:t>ч</w:t>
      </w:r>
      <w:r>
        <w:t xml:space="preserve">итывают </w:t>
      </w:r>
      <w:r>
        <w:rPr>
          <w:spacing w:val="31"/>
        </w:rPr>
        <w:t xml:space="preserve"> </w:t>
      </w:r>
      <w:r>
        <w:t xml:space="preserve">все </w:t>
      </w:r>
      <w:r>
        <w:rPr>
          <w:spacing w:val="36"/>
        </w:rPr>
        <w:t xml:space="preserve"> </w:t>
      </w:r>
      <w:r>
        <w:t>ВДП</w:t>
      </w:r>
      <w:r>
        <w:rPr>
          <w:w w:val="9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блан</w:t>
      </w:r>
      <w:r>
        <w:rPr>
          <w:spacing w:val="1"/>
        </w:rPr>
        <w:t>к</w:t>
      </w:r>
      <w:r>
        <w:t>ами</w:t>
      </w:r>
      <w:r>
        <w:rPr>
          <w:spacing w:val="-9"/>
        </w:rPr>
        <w:t xml:space="preserve"> </w:t>
      </w:r>
      <w:r>
        <w:rPr>
          <w:spacing w:val="1"/>
        </w:rPr>
        <w:t>Е</w:t>
      </w:r>
      <w:r>
        <w:rPr>
          <w:spacing w:val="-2"/>
        </w:rPr>
        <w:t>Г</w:t>
      </w:r>
      <w:r>
        <w:t>Э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</w:t>
      </w:r>
      <w:r>
        <w:rPr>
          <w:spacing w:val="3"/>
        </w:rPr>
        <w:t>п</w:t>
      </w:r>
      <w:r>
        <w:rPr>
          <w:spacing w:val="2"/>
        </w:rPr>
        <w:t>а</w:t>
      </w:r>
      <w:r>
        <w:rPr>
          <w:spacing w:val="1"/>
        </w:rPr>
        <w:t>к</w:t>
      </w:r>
      <w:r>
        <w:t>овывают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хр</w:t>
      </w:r>
      <w:r>
        <w:rPr>
          <w:spacing w:val="2"/>
        </w:rPr>
        <w:t>а</w:t>
      </w:r>
      <w:r>
        <w:t>не</w:t>
      </w:r>
      <w:r>
        <w:rPr>
          <w:spacing w:val="1"/>
        </w:rPr>
        <w:t>н</w:t>
      </w:r>
      <w:r>
        <w:t>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транспорт</w:t>
      </w:r>
      <w:r>
        <w:rPr>
          <w:spacing w:val="2"/>
        </w:rPr>
        <w:t>и</w:t>
      </w:r>
      <w:r>
        <w:t>р</w:t>
      </w:r>
      <w:r>
        <w:rPr>
          <w:spacing w:val="2"/>
        </w:rPr>
        <w:t>о</w:t>
      </w:r>
      <w:r>
        <w:t>в</w:t>
      </w:r>
      <w:r>
        <w:rPr>
          <w:spacing w:val="1"/>
        </w:rPr>
        <w:t>ки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before="2" w:line="298" w:lineRule="exact"/>
        <w:ind w:right="115" w:firstLine="708"/>
        <w:jc w:val="both"/>
      </w:pPr>
      <w:r>
        <w:t>Все</w:t>
      </w:r>
      <w:r>
        <w:rPr>
          <w:spacing w:val="-9"/>
        </w:rPr>
        <w:t xml:space="preserve"> </w:t>
      </w:r>
      <w:r>
        <w:t>м</w:t>
      </w:r>
      <w:r>
        <w:rPr>
          <w:spacing w:val="1"/>
        </w:rPr>
        <w:t>а</w:t>
      </w:r>
      <w:r>
        <w:t>териалы</w:t>
      </w:r>
      <w:r>
        <w:rPr>
          <w:spacing w:val="-7"/>
        </w:rPr>
        <w:t xml:space="preserve"> </w:t>
      </w:r>
      <w:r>
        <w:t>упа</w:t>
      </w:r>
      <w:r>
        <w:rPr>
          <w:spacing w:val="1"/>
        </w:rPr>
        <w:t>к</w:t>
      </w:r>
      <w:r>
        <w:rPr>
          <w:spacing w:val="2"/>
        </w:rPr>
        <w:t>о</w:t>
      </w:r>
      <w:r>
        <w:t>вываются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пом</w:t>
      </w:r>
      <w:r>
        <w:rPr>
          <w:spacing w:val="1"/>
        </w:rPr>
        <w:t>е</w:t>
      </w:r>
      <w:r>
        <w:t>ща</w:t>
      </w:r>
      <w:r>
        <w:rPr>
          <w:spacing w:val="2"/>
        </w:rPr>
        <w:t>ю</w:t>
      </w:r>
      <w:r>
        <w:t>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хранение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</w:t>
      </w:r>
      <w:r>
        <w:rPr>
          <w:spacing w:val="2"/>
        </w:rPr>
        <w:t>о</w:t>
      </w:r>
      <w:r>
        <w:t>тветс</w:t>
      </w:r>
      <w:r>
        <w:rPr>
          <w:spacing w:val="1"/>
        </w:rPr>
        <w:t>т</w:t>
      </w:r>
      <w:r>
        <w:t>вии</w:t>
      </w:r>
      <w:r>
        <w:rPr>
          <w:spacing w:val="-8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сх</w:t>
      </w:r>
      <w:r>
        <w:rPr>
          <w:spacing w:val="2"/>
        </w:rPr>
        <w:t>е</w:t>
      </w:r>
      <w:r>
        <w:rPr>
          <w:spacing w:val="-1"/>
        </w:rPr>
        <w:t>м</w:t>
      </w:r>
      <w:r>
        <w:t>ой,</w:t>
      </w:r>
      <w:r>
        <w:rPr>
          <w:w w:val="99"/>
        </w:rPr>
        <w:t xml:space="preserve"> </w:t>
      </w:r>
      <w:r>
        <w:t>утверждё</w:t>
      </w:r>
      <w:r>
        <w:rPr>
          <w:spacing w:val="1"/>
        </w:rPr>
        <w:t>н</w:t>
      </w:r>
      <w:r>
        <w:t>ной</w:t>
      </w:r>
      <w:r>
        <w:rPr>
          <w:spacing w:val="-22"/>
        </w:rPr>
        <w:t xml:space="preserve"> </w:t>
      </w:r>
      <w:r>
        <w:rPr>
          <w:spacing w:val="2"/>
        </w:rPr>
        <w:t>О</w:t>
      </w:r>
      <w:r>
        <w:t>ИВ.</w:t>
      </w:r>
    </w:p>
    <w:p w:rsidR="00770606" w:rsidRDefault="00770606" w:rsidP="00770606">
      <w:pPr>
        <w:pStyle w:val="a3"/>
        <w:kinsoku w:val="0"/>
        <w:overflowPunct w:val="0"/>
        <w:spacing w:before="0" w:line="297" w:lineRule="exact"/>
        <w:ind w:left="821"/>
      </w:pPr>
      <w:r>
        <w:t>Дан</w:t>
      </w:r>
      <w:r>
        <w:rPr>
          <w:spacing w:val="1"/>
        </w:rPr>
        <w:t>н</w:t>
      </w:r>
      <w:r>
        <w:t>ая</w:t>
      </w:r>
      <w:r>
        <w:rPr>
          <w:spacing w:val="-14"/>
        </w:rPr>
        <w:t xml:space="preserve"> </w:t>
      </w:r>
      <w:r>
        <w:t>схема</w:t>
      </w:r>
      <w:r>
        <w:rPr>
          <w:spacing w:val="-13"/>
        </w:rPr>
        <w:t xml:space="preserve"> </w:t>
      </w:r>
      <w:r>
        <w:t>должна</w:t>
      </w:r>
      <w:r>
        <w:rPr>
          <w:spacing w:val="-10"/>
        </w:rPr>
        <w:t xml:space="preserve"> </w:t>
      </w:r>
      <w:r>
        <w:t>п</w:t>
      </w:r>
      <w:r>
        <w:rPr>
          <w:spacing w:val="-1"/>
        </w:rPr>
        <w:t>р</w:t>
      </w:r>
      <w:r>
        <w:t>едусм</w:t>
      </w:r>
      <w:r>
        <w:rPr>
          <w:spacing w:val="1"/>
        </w:rPr>
        <w:t>а</w:t>
      </w:r>
      <w:r>
        <w:t>трива</w:t>
      </w:r>
      <w:r>
        <w:rPr>
          <w:spacing w:val="1"/>
        </w:rPr>
        <w:t>т</w:t>
      </w:r>
      <w:r>
        <w:t>ь</w:t>
      </w:r>
      <w:r>
        <w:rPr>
          <w:spacing w:val="-14"/>
        </w:rPr>
        <w:t xml:space="preserve"> </w:t>
      </w:r>
      <w:r>
        <w:t>уп</w:t>
      </w:r>
      <w:r>
        <w:rPr>
          <w:spacing w:val="2"/>
        </w:rPr>
        <w:t>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rPr>
          <w:spacing w:val="2"/>
        </w:rPr>
        <w:t>у</w:t>
      </w:r>
      <w:r>
        <w:t>:</w:t>
      </w:r>
    </w:p>
    <w:p w:rsidR="00770606" w:rsidRDefault="00770606" w:rsidP="00770606">
      <w:pPr>
        <w:pStyle w:val="a3"/>
        <w:kinsoku w:val="0"/>
        <w:overflowPunct w:val="0"/>
        <w:spacing w:before="0" w:line="297" w:lineRule="exact"/>
        <w:ind w:left="821"/>
        <w:sectPr w:rsidR="00770606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770606" w:rsidRDefault="00770606" w:rsidP="00770606">
      <w:pPr>
        <w:pStyle w:val="a3"/>
        <w:kinsoku w:val="0"/>
        <w:overflowPunct w:val="0"/>
        <w:spacing w:before="56" w:line="241" w:lineRule="auto"/>
        <w:ind w:left="821" w:right="114"/>
      </w:pPr>
      <w:r>
        <w:lastRenderedPageBreak/>
        <w:t>ВДП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блан</w:t>
      </w:r>
      <w:r>
        <w:rPr>
          <w:spacing w:val="1"/>
        </w:rPr>
        <w:t>к</w:t>
      </w:r>
      <w:r>
        <w:t>ами</w:t>
      </w:r>
      <w:r>
        <w:rPr>
          <w:spacing w:val="-7"/>
        </w:rPr>
        <w:t xml:space="preserve"> </w:t>
      </w:r>
      <w:r>
        <w:rPr>
          <w:spacing w:val="2"/>
        </w:rPr>
        <w:t>Е</w:t>
      </w:r>
      <w:r>
        <w:rPr>
          <w:spacing w:val="1"/>
        </w:rPr>
        <w:t>Г</w:t>
      </w:r>
      <w:r>
        <w:t>Э</w:t>
      </w:r>
      <w:r>
        <w:rPr>
          <w:spacing w:val="-6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кз</w:t>
      </w:r>
      <w:r>
        <w:t>амена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аудиторий</w:t>
      </w:r>
      <w:r>
        <w:rPr>
          <w:spacing w:val="-7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-8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ППЭ;</w:t>
      </w:r>
      <w:r>
        <w:rPr>
          <w:w w:val="99"/>
        </w:rPr>
        <w:t xml:space="preserve"> </w:t>
      </w:r>
      <w:r>
        <w:t>ВДП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р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бра</w:t>
      </w:r>
      <w:r>
        <w:rPr>
          <w:spacing w:val="1"/>
        </w:rPr>
        <w:t>к</w:t>
      </w:r>
      <w:r>
        <w:t>ован</w:t>
      </w:r>
      <w:r>
        <w:rPr>
          <w:spacing w:val="1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-8"/>
        </w:rPr>
        <w:t xml:space="preserve"> </w:t>
      </w:r>
      <w:r>
        <w:rPr>
          <w:spacing w:val="1"/>
        </w:rPr>
        <w:t>Э</w:t>
      </w:r>
      <w:r>
        <w:rPr>
          <w:spacing w:val="-1"/>
        </w:rPr>
        <w:t>М</w:t>
      </w:r>
      <w:r>
        <w:t>;</w:t>
      </w:r>
    </w:p>
    <w:p w:rsidR="00770606" w:rsidRDefault="00770606" w:rsidP="00770606">
      <w:pPr>
        <w:pStyle w:val="a3"/>
        <w:kinsoku w:val="0"/>
        <w:overflowPunct w:val="0"/>
        <w:spacing w:before="0" w:line="296" w:lineRule="exact"/>
        <w:ind w:left="821"/>
      </w:pPr>
      <w:r>
        <w:t>ВДП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</w:t>
      </w:r>
      <w:r>
        <w:rPr>
          <w:spacing w:val="1"/>
        </w:rPr>
        <w:t>п</w:t>
      </w:r>
      <w:r>
        <w:t>ользо</w:t>
      </w:r>
      <w:r>
        <w:rPr>
          <w:spacing w:val="2"/>
        </w:rPr>
        <w:t>в</w:t>
      </w:r>
      <w:r>
        <w:t>ан</w:t>
      </w:r>
      <w:r>
        <w:rPr>
          <w:spacing w:val="3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-10"/>
        </w:rPr>
        <w:t xml:space="preserve"> </w:t>
      </w:r>
      <w:r>
        <w:t>КИМ</w:t>
      </w:r>
      <w:r>
        <w:rPr>
          <w:spacing w:val="-10"/>
        </w:rPr>
        <w:t xml:space="preserve"> </w:t>
      </w:r>
      <w:r>
        <w:t>(</w:t>
      </w:r>
      <w:r>
        <w:rPr>
          <w:spacing w:val="3"/>
        </w:rPr>
        <w:t>п</w:t>
      </w:r>
      <w:r>
        <w:t>о</w:t>
      </w:r>
      <w:r>
        <w:rPr>
          <w:spacing w:val="-11"/>
        </w:rPr>
        <w:t xml:space="preserve"> </w:t>
      </w:r>
      <w:r>
        <w:rPr>
          <w:spacing w:val="-1"/>
        </w:rPr>
        <w:t>ч</w:t>
      </w:r>
      <w:r>
        <w:t>ислу</w:t>
      </w:r>
      <w:r>
        <w:rPr>
          <w:spacing w:val="-8"/>
        </w:rPr>
        <w:t xml:space="preserve"> </w:t>
      </w:r>
      <w:r>
        <w:rPr>
          <w:spacing w:val="2"/>
        </w:rPr>
        <w:t>а</w:t>
      </w:r>
      <w:r>
        <w:t>удитори</w:t>
      </w:r>
      <w:r>
        <w:rPr>
          <w:spacing w:val="1"/>
        </w:rPr>
        <w:t>й</w:t>
      </w:r>
      <w:r>
        <w:t>).</w:t>
      </w:r>
    </w:p>
    <w:p w:rsidR="00770606" w:rsidRDefault="00770606" w:rsidP="00770606">
      <w:pPr>
        <w:pStyle w:val="a3"/>
        <w:kinsoku w:val="0"/>
        <w:overflowPunct w:val="0"/>
        <w:ind w:right="104" w:firstLine="708"/>
        <w:jc w:val="both"/>
      </w:pPr>
      <w:r>
        <w:t>Предпо</w:t>
      </w:r>
      <w:r>
        <w:rPr>
          <w:spacing w:val="2"/>
        </w:rPr>
        <w:t>ч</w:t>
      </w:r>
      <w:r>
        <w:t>титель</w:t>
      </w:r>
      <w:r>
        <w:rPr>
          <w:spacing w:val="2"/>
        </w:rPr>
        <w:t>н</w:t>
      </w:r>
      <w:r>
        <w:t>о</w:t>
      </w:r>
      <w:r>
        <w:rPr>
          <w:spacing w:val="54"/>
        </w:rPr>
        <w:t xml:space="preserve"> </w:t>
      </w:r>
      <w:r>
        <w:t>о</w:t>
      </w:r>
      <w:r>
        <w:rPr>
          <w:spacing w:val="2"/>
        </w:rPr>
        <w:t>р</w:t>
      </w:r>
      <w:r>
        <w:t>игиналы</w:t>
      </w:r>
      <w:r>
        <w:rPr>
          <w:spacing w:val="54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КИМ</w:t>
      </w:r>
      <w:r>
        <w:rPr>
          <w:spacing w:val="54"/>
        </w:rPr>
        <w:t xml:space="preserve"> </w:t>
      </w:r>
      <w:r>
        <w:t>у</w:t>
      </w:r>
      <w:r>
        <w:rPr>
          <w:spacing w:val="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5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58"/>
        </w:rPr>
        <w:t xml:space="preserve"> </w:t>
      </w:r>
      <w:r>
        <w:t>о</w:t>
      </w:r>
      <w:r>
        <w:rPr>
          <w:spacing w:val="2"/>
        </w:rPr>
        <w:t>с</w:t>
      </w:r>
      <w:r>
        <w:t>тавля</w:t>
      </w:r>
      <w:r>
        <w:rPr>
          <w:spacing w:val="4"/>
        </w:rPr>
        <w:t>т</w:t>
      </w:r>
      <w:r>
        <w:t>ь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 </w:t>
      </w:r>
      <w:r>
        <w:t>хране</w:t>
      </w:r>
      <w:r>
        <w:rPr>
          <w:spacing w:val="1"/>
        </w:rPr>
        <w:t>н</w:t>
      </w:r>
      <w:r>
        <w:t>ие</w:t>
      </w:r>
      <w:r>
        <w:rPr>
          <w:spacing w:val="21"/>
        </w:rPr>
        <w:t xml:space="preserve"> </w:t>
      </w:r>
      <w:r>
        <w:t>в П</w:t>
      </w:r>
      <w:r>
        <w:rPr>
          <w:spacing w:val="2"/>
        </w:rPr>
        <w:t>П</w:t>
      </w:r>
      <w:r>
        <w:t>Э,</w:t>
      </w:r>
      <w:r>
        <w:rPr>
          <w:spacing w:val="22"/>
        </w:rPr>
        <w:t xml:space="preserve"> </w:t>
      </w:r>
      <w:r>
        <w:t>но</w:t>
      </w:r>
      <w:r>
        <w:rPr>
          <w:spacing w:val="20"/>
        </w:rPr>
        <w:t xml:space="preserve"> </w:t>
      </w:r>
      <w:r>
        <w:t>на</w:t>
      </w:r>
      <w:r>
        <w:rPr>
          <w:spacing w:val="1"/>
        </w:rPr>
        <w:t>п</w:t>
      </w:r>
      <w:r>
        <w:t>равл</w:t>
      </w:r>
      <w:r>
        <w:rPr>
          <w:spacing w:val="1"/>
        </w:rPr>
        <w:t>ят</w:t>
      </w:r>
      <w:r>
        <w:t>ь</w:t>
      </w:r>
      <w:r>
        <w:rPr>
          <w:spacing w:val="22"/>
        </w:rPr>
        <w:t xml:space="preserve"> </w:t>
      </w:r>
      <w:r>
        <w:t>в Р</w:t>
      </w:r>
      <w:r>
        <w:rPr>
          <w:spacing w:val="2"/>
        </w:rPr>
        <w:t>Ц</w:t>
      </w:r>
      <w:r>
        <w:t>ОИ</w:t>
      </w:r>
      <w:r>
        <w:rPr>
          <w:spacing w:val="20"/>
        </w:rPr>
        <w:t xml:space="preserve"> </w:t>
      </w:r>
      <w:r>
        <w:t>до</w:t>
      </w:r>
      <w:r>
        <w:rPr>
          <w:spacing w:val="22"/>
        </w:rPr>
        <w:t xml:space="preserve"> </w:t>
      </w:r>
      <w:r>
        <w:t>на</w:t>
      </w:r>
      <w:r>
        <w:rPr>
          <w:spacing w:val="2"/>
        </w:rPr>
        <w:t>ч</w:t>
      </w:r>
      <w:r>
        <w:t>ала</w:t>
      </w:r>
      <w:r>
        <w:rPr>
          <w:spacing w:val="20"/>
        </w:rPr>
        <w:t xml:space="preserve"> </w:t>
      </w:r>
      <w:r>
        <w:rPr>
          <w:spacing w:val="2"/>
        </w:rPr>
        <w:t>р</w:t>
      </w:r>
      <w:r>
        <w:t>аб</w:t>
      </w:r>
      <w:r>
        <w:rPr>
          <w:spacing w:val="2"/>
        </w:rPr>
        <w:t>о</w:t>
      </w:r>
      <w:r>
        <w:t>ты</w:t>
      </w:r>
      <w:r>
        <w:rPr>
          <w:spacing w:val="20"/>
        </w:rPr>
        <w:t xml:space="preserve"> </w:t>
      </w:r>
      <w:r>
        <w:t>КК.</w:t>
      </w:r>
      <w:r>
        <w:rPr>
          <w:spacing w:val="5"/>
        </w:rPr>
        <w:t xml:space="preserve"> </w:t>
      </w:r>
      <w:r>
        <w:t>Неиспольз</w:t>
      </w:r>
      <w:r>
        <w:rPr>
          <w:spacing w:val="2"/>
        </w:rPr>
        <w:t>ов</w:t>
      </w:r>
      <w:r>
        <w:t>ан</w:t>
      </w:r>
      <w:r>
        <w:rPr>
          <w:spacing w:val="2"/>
        </w:rPr>
        <w:t>н</w:t>
      </w:r>
      <w:r>
        <w:t>ые</w:t>
      </w:r>
      <w:r>
        <w:rPr>
          <w:w w:val="99"/>
        </w:rPr>
        <w:t xml:space="preserve"> </w:t>
      </w:r>
      <w:r>
        <w:t>и</w:t>
      </w:r>
      <w:r>
        <w:rPr>
          <w:spacing w:val="1"/>
        </w:rPr>
        <w:t> 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53"/>
        </w:rPr>
        <w:t xml:space="preserve"> </w:t>
      </w:r>
      <w:r>
        <w:rPr>
          <w:spacing w:val="1"/>
        </w:rPr>
        <w:t>Э</w:t>
      </w:r>
      <w:r>
        <w:t>М,</w:t>
      </w:r>
      <w:r>
        <w:rPr>
          <w:spacing w:val="54"/>
        </w:rPr>
        <w:t xml:space="preserve"> </w:t>
      </w:r>
      <w:r>
        <w:t>а также</w:t>
      </w:r>
      <w:r>
        <w:rPr>
          <w:spacing w:val="57"/>
        </w:rPr>
        <w:t xml:space="preserve"> </w:t>
      </w:r>
      <w:r>
        <w:t>ис</w:t>
      </w:r>
      <w:r>
        <w:rPr>
          <w:spacing w:val="1"/>
        </w:rPr>
        <w:t>п</w:t>
      </w:r>
      <w:r>
        <w:t>ол</w:t>
      </w:r>
      <w:r>
        <w:rPr>
          <w:spacing w:val="1"/>
        </w:rPr>
        <w:t>ь</w:t>
      </w:r>
      <w:r>
        <w:t>зован</w:t>
      </w:r>
      <w:r>
        <w:rPr>
          <w:spacing w:val="1"/>
        </w:rPr>
        <w:t>н</w:t>
      </w:r>
      <w:r>
        <w:t>ые</w:t>
      </w:r>
      <w:r>
        <w:rPr>
          <w:spacing w:val="52"/>
        </w:rPr>
        <w:t xml:space="preserve"> </w:t>
      </w:r>
      <w:r>
        <w:rPr>
          <w:spacing w:val="-1"/>
        </w:rPr>
        <w:t>ч</w:t>
      </w:r>
      <w:r>
        <w:t>ернов</w:t>
      </w:r>
      <w:r>
        <w:rPr>
          <w:spacing w:val="1"/>
        </w:rPr>
        <w:t>и</w:t>
      </w:r>
      <w:r>
        <w:rPr>
          <w:spacing w:val="3"/>
        </w:rPr>
        <w:t>к</w:t>
      </w:r>
      <w:r>
        <w:t>и</w:t>
      </w:r>
      <w:r>
        <w:rPr>
          <w:spacing w:val="58"/>
        </w:rPr>
        <w:t xml:space="preserve"> </w:t>
      </w:r>
      <w:r>
        <w:t>на</w:t>
      </w:r>
      <w:r>
        <w:rPr>
          <w:spacing w:val="1"/>
        </w:rPr>
        <w:t>п</w:t>
      </w:r>
      <w:r>
        <w:t>равл</w:t>
      </w:r>
      <w:r>
        <w:rPr>
          <w:spacing w:val="1"/>
        </w:rPr>
        <w:t>я</w:t>
      </w:r>
      <w:r>
        <w:t>ются</w:t>
      </w:r>
      <w:r>
        <w:rPr>
          <w:spacing w:val="55"/>
        </w:rPr>
        <w:t xml:space="preserve"> </w:t>
      </w:r>
      <w:r>
        <w:t>в </w:t>
      </w:r>
      <w:r>
        <w:rPr>
          <w:spacing w:val="1"/>
        </w:rPr>
        <w:t>м</w:t>
      </w:r>
      <w:r>
        <w:t>еста,</w:t>
      </w:r>
      <w:r>
        <w:rPr>
          <w:w w:val="99"/>
        </w:rPr>
        <w:t xml:space="preserve"> </w:t>
      </w:r>
      <w:r>
        <w:t>определенн</w:t>
      </w:r>
      <w:r>
        <w:rPr>
          <w:spacing w:val="1"/>
        </w:rPr>
        <w:t>ы</w:t>
      </w:r>
      <w:r>
        <w:t>е</w:t>
      </w:r>
      <w:r>
        <w:rPr>
          <w:spacing w:val="-15"/>
        </w:rPr>
        <w:t xml:space="preserve"> </w:t>
      </w:r>
      <w:r>
        <w:t>ОИВ</w:t>
      </w:r>
      <w:r>
        <w:rPr>
          <w:spacing w:val="-11"/>
        </w:rPr>
        <w:t xml:space="preserve"> </w:t>
      </w:r>
      <w:r>
        <w:rPr>
          <w:spacing w:val="2"/>
        </w:rPr>
        <w:t>д</w:t>
      </w:r>
      <w:r>
        <w:t>ля</w:t>
      </w:r>
      <w:r>
        <w:rPr>
          <w:spacing w:val="-13"/>
        </w:rPr>
        <w:t xml:space="preserve"> </w:t>
      </w:r>
      <w:r>
        <w:t>обеспечения</w:t>
      </w:r>
      <w:r>
        <w:rPr>
          <w:spacing w:val="-14"/>
        </w:rPr>
        <w:t xml:space="preserve"> </w:t>
      </w:r>
      <w:r>
        <w:t>их</w:t>
      </w:r>
      <w:r>
        <w:rPr>
          <w:spacing w:val="1"/>
        </w:rPr>
        <w:t> </w:t>
      </w:r>
      <w:r>
        <w:t>х</w:t>
      </w:r>
      <w:r>
        <w:rPr>
          <w:spacing w:val="2"/>
        </w:rPr>
        <w:t>р</w:t>
      </w:r>
      <w:r>
        <w:t>ане</w:t>
      </w:r>
      <w:r>
        <w:rPr>
          <w:spacing w:val="1"/>
        </w:rPr>
        <w:t>н</w:t>
      </w:r>
      <w:r>
        <w:t>и</w:t>
      </w:r>
      <w:r>
        <w:rPr>
          <w:spacing w:val="1"/>
        </w:rPr>
        <w:t>я</w:t>
      </w:r>
      <w:r>
        <w:t>.</w:t>
      </w:r>
    </w:p>
    <w:p w:rsidR="00770606" w:rsidRDefault="00770606" w:rsidP="00770606">
      <w:pPr>
        <w:pStyle w:val="a3"/>
        <w:kinsoku w:val="0"/>
        <w:overflowPunct w:val="0"/>
        <w:spacing w:line="300" w:lineRule="exact"/>
        <w:ind w:right="106" w:firstLine="708"/>
        <w:jc w:val="both"/>
      </w:pPr>
      <w:r>
        <w:t>Неиспользованн</w:t>
      </w:r>
      <w:r>
        <w:rPr>
          <w:spacing w:val="1"/>
        </w:rPr>
        <w:t>ы</w:t>
      </w:r>
      <w:r>
        <w:t>е</w:t>
      </w:r>
      <w:r>
        <w:rPr>
          <w:spacing w:val="20"/>
        </w:rPr>
        <w:t xml:space="preserve"> </w:t>
      </w:r>
      <w:r>
        <w:t>и</w:t>
      </w:r>
      <w:r>
        <w:rPr>
          <w:spacing w:val="3"/>
        </w:rPr>
        <w:t> 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23"/>
        </w:rPr>
        <w:t xml:space="preserve"> </w:t>
      </w:r>
      <w:r>
        <w:t>ЭМ</w:t>
      </w:r>
      <w:r>
        <w:rPr>
          <w:spacing w:val="2"/>
        </w:rPr>
        <w:t> </w:t>
      </w:r>
      <w:r>
        <w:t>хран</w:t>
      </w:r>
      <w:r>
        <w:rPr>
          <w:spacing w:val="1"/>
        </w:rPr>
        <w:t>я</w:t>
      </w:r>
      <w:r>
        <w:t>т</w:t>
      </w:r>
      <w:r>
        <w:rPr>
          <w:spacing w:val="3"/>
        </w:rPr>
        <w:t>с</w:t>
      </w:r>
      <w:r>
        <w:t>я</w:t>
      </w:r>
      <w:r>
        <w:rPr>
          <w:spacing w:val="21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1</w:t>
      </w:r>
      <w:r>
        <w:rPr>
          <w:spacing w:val="20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а</w:t>
      </w:r>
      <w:r>
        <w:t>рта</w:t>
      </w:r>
      <w:r>
        <w:rPr>
          <w:spacing w:val="22"/>
        </w:rPr>
        <w:t xml:space="preserve"> </w:t>
      </w:r>
      <w:r>
        <w:t>года,</w:t>
      </w:r>
      <w:r>
        <w:rPr>
          <w:spacing w:val="20"/>
        </w:rPr>
        <w:t xml:space="preserve"> </w:t>
      </w:r>
      <w:r>
        <w:t>сл</w:t>
      </w:r>
      <w:r>
        <w:rPr>
          <w:spacing w:val="2"/>
        </w:rPr>
        <w:t>е</w:t>
      </w:r>
      <w:r>
        <w:t>дующ</w:t>
      </w:r>
      <w:r>
        <w:rPr>
          <w:spacing w:val="1"/>
        </w:rPr>
        <w:t>е</w:t>
      </w:r>
      <w:r>
        <w:t>го</w:t>
      </w:r>
      <w:r>
        <w:rPr>
          <w:spacing w:val="20"/>
        </w:rPr>
        <w:t xml:space="preserve"> </w:t>
      </w:r>
      <w:r>
        <w:t>за</w:t>
      </w:r>
      <w:r>
        <w:rPr>
          <w:w w:val="99"/>
        </w:rPr>
        <w:t xml:space="preserve"> </w:t>
      </w:r>
      <w:r>
        <w:t>годом   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 xml:space="preserve">я  </w:t>
      </w:r>
      <w:r>
        <w:rPr>
          <w:spacing w:val="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   ис</w:t>
      </w:r>
      <w:r>
        <w:rPr>
          <w:spacing w:val="1"/>
        </w:rPr>
        <w:t>п</w:t>
      </w:r>
      <w:r>
        <w:rPr>
          <w:spacing w:val="2"/>
        </w:rPr>
        <w:t>о</w:t>
      </w:r>
      <w:r>
        <w:t>льзо</w:t>
      </w:r>
      <w:r>
        <w:rPr>
          <w:spacing w:val="2"/>
        </w:rPr>
        <w:t>в</w:t>
      </w:r>
      <w:r>
        <w:t>ан</w:t>
      </w:r>
      <w:r>
        <w:rPr>
          <w:spacing w:val="1"/>
        </w:rPr>
        <w:t>н</w:t>
      </w:r>
      <w:r>
        <w:t xml:space="preserve">ые   </w:t>
      </w:r>
      <w:r>
        <w:rPr>
          <w:spacing w:val="1"/>
        </w:rPr>
        <w:t xml:space="preserve"> </w:t>
      </w:r>
      <w:r>
        <w:rPr>
          <w:spacing w:val="-1"/>
        </w:rPr>
        <w:t>ч</w:t>
      </w:r>
      <w:r>
        <w:t>ернов</w:t>
      </w:r>
      <w:r>
        <w:rPr>
          <w:spacing w:val="1"/>
        </w:rPr>
        <w:t>ик</w:t>
      </w:r>
      <w:r>
        <w:t xml:space="preserve">и   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 те</w:t>
      </w:r>
      <w:r>
        <w:rPr>
          <w:spacing w:val="-2"/>
        </w:rPr>
        <w:t>ч</w:t>
      </w:r>
      <w:r>
        <w:t>ен</w:t>
      </w:r>
      <w:r>
        <w:rPr>
          <w:spacing w:val="1"/>
        </w:rPr>
        <w:t>и</w:t>
      </w:r>
      <w:r>
        <w:t xml:space="preserve">е  </w:t>
      </w:r>
      <w:r>
        <w:rPr>
          <w:spacing w:val="2"/>
        </w:rPr>
        <w:t xml:space="preserve"> </w:t>
      </w:r>
      <w:r>
        <w:rPr>
          <w:spacing w:val="-1"/>
        </w:rPr>
        <w:t>м</w:t>
      </w:r>
      <w:r>
        <w:t xml:space="preserve">есяца  </w:t>
      </w:r>
      <w:r>
        <w:rPr>
          <w:spacing w:val="5"/>
        </w:rPr>
        <w:t xml:space="preserve"> </w:t>
      </w:r>
      <w:r>
        <w:t>после</w:t>
      </w:r>
    </w:p>
    <w:p w:rsidR="00770606" w:rsidRDefault="00770606" w:rsidP="00770606">
      <w:pPr>
        <w:pStyle w:val="a3"/>
        <w:tabs>
          <w:tab w:val="left" w:pos="1659"/>
          <w:tab w:val="left" w:pos="2981"/>
          <w:tab w:val="left" w:pos="4763"/>
          <w:tab w:val="left" w:pos="6264"/>
          <w:tab w:val="left" w:pos="7147"/>
          <w:tab w:val="left" w:pos="9114"/>
        </w:tabs>
        <w:kinsoku w:val="0"/>
        <w:overflowPunct w:val="0"/>
        <w:spacing w:before="0" w:line="294" w:lineRule="exact"/>
      </w:pPr>
      <w:r>
        <w:t>проведения</w:t>
      </w:r>
      <w:r>
        <w:tab/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а.</w:t>
      </w:r>
      <w:r>
        <w:tab/>
        <w:t>По исте</w:t>
      </w:r>
      <w:r>
        <w:rPr>
          <w:spacing w:val="1"/>
        </w:rPr>
        <w:t>ч</w:t>
      </w:r>
      <w:r>
        <w:t>ен</w:t>
      </w:r>
      <w:r>
        <w:rPr>
          <w:spacing w:val="1"/>
        </w:rPr>
        <w:t>и</w:t>
      </w:r>
      <w:r>
        <w:t>и</w:t>
      </w:r>
      <w:r>
        <w:tab/>
      </w:r>
      <w:r>
        <w:rPr>
          <w:spacing w:val="2"/>
        </w:rP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ого</w:t>
      </w:r>
      <w:r>
        <w:tab/>
        <w:t>сро</w:t>
      </w:r>
      <w:r>
        <w:rPr>
          <w:spacing w:val="1"/>
        </w:rPr>
        <w:t>к</w:t>
      </w:r>
      <w:r>
        <w:t>а</w:t>
      </w:r>
      <w:r>
        <w:tab/>
      </w:r>
      <w:r>
        <w:rPr>
          <w:spacing w:val="2"/>
        </w:rPr>
        <w:t>п</w:t>
      </w:r>
      <w:r>
        <w:t>еречисленн</w:t>
      </w:r>
      <w:r>
        <w:rPr>
          <w:spacing w:val="1"/>
        </w:rPr>
        <w:t>ы</w:t>
      </w:r>
      <w:r>
        <w:t>е</w:t>
      </w:r>
      <w:r>
        <w:tab/>
      </w:r>
      <w:r>
        <w:rPr>
          <w:spacing w:val="-1"/>
        </w:rPr>
        <w:t>м</w:t>
      </w:r>
      <w:r>
        <w:t>ат</w:t>
      </w:r>
      <w:r>
        <w:rPr>
          <w:spacing w:val="1"/>
        </w:rPr>
        <w:t>е</w:t>
      </w:r>
      <w:r>
        <w:t>риалы</w:t>
      </w:r>
    </w:p>
    <w:p w:rsidR="00770606" w:rsidRDefault="00770606" w:rsidP="00770606">
      <w:pPr>
        <w:pStyle w:val="a3"/>
        <w:kinsoku w:val="0"/>
        <w:overflowPunct w:val="0"/>
      </w:pPr>
      <w:r>
        <w:t>уни</w:t>
      </w:r>
      <w:r>
        <w:rPr>
          <w:spacing w:val="-1"/>
        </w:rPr>
        <w:t>ч</w:t>
      </w:r>
      <w:r>
        <w:t>тожа</w:t>
      </w:r>
      <w:r>
        <w:rPr>
          <w:spacing w:val="1"/>
        </w:rPr>
        <w:t>ю</w:t>
      </w:r>
      <w:r>
        <w:t>тся</w:t>
      </w:r>
      <w:r>
        <w:rPr>
          <w:spacing w:val="-17"/>
        </w:rPr>
        <w:t xml:space="preserve"> </w:t>
      </w:r>
      <w:r>
        <w:t>л</w:t>
      </w:r>
      <w:r>
        <w:rPr>
          <w:spacing w:val="1"/>
        </w:rPr>
        <w:t>и</w:t>
      </w:r>
      <w:r>
        <w:t>ц</w:t>
      </w:r>
      <w:r>
        <w:rPr>
          <w:spacing w:val="2"/>
        </w:rPr>
        <w:t>а</w:t>
      </w:r>
      <w:r>
        <w:rPr>
          <w:spacing w:val="1"/>
        </w:rPr>
        <w:t>м</w:t>
      </w:r>
      <w:r>
        <w:t>и,</w:t>
      </w:r>
      <w:r>
        <w:rPr>
          <w:spacing w:val="-17"/>
        </w:rPr>
        <w:t xml:space="preserve"> </w:t>
      </w:r>
      <w:r>
        <w:t>назначенны</w:t>
      </w:r>
      <w:r>
        <w:rPr>
          <w:spacing w:val="-1"/>
        </w:rPr>
        <w:t>м</w:t>
      </w:r>
      <w:r>
        <w:t>и</w:t>
      </w:r>
      <w:r>
        <w:rPr>
          <w:spacing w:val="-17"/>
        </w:rPr>
        <w:t xml:space="preserve"> </w:t>
      </w:r>
      <w:r>
        <w:rPr>
          <w:spacing w:val="2"/>
        </w:rPr>
        <w:t>ОИ</w:t>
      </w:r>
      <w:r>
        <w:t>В.</w:t>
      </w:r>
    </w:p>
    <w:p w:rsidR="00770606" w:rsidRDefault="00770606" w:rsidP="00770606">
      <w:pPr>
        <w:pStyle w:val="3"/>
        <w:kinsoku w:val="0"/>
        <w:overflowPunct w:val="0"/>
        <w:spacing w:line="298" w:lineRule="exact"/>
        <w:ind w:left="821"/>
        <w:rPr>
          <w:b w:val="0"/>
        </w:rPr>
      </w:pPr>
    </w:p>
    <w:p w:rsidR="00770606" w:rsidRPr="004D2138" w:rsidRDefault="00770606" w:rsidP="00770606">
      <w:pPr>
        <w:pStyle w:val="3"/>
        <w:kinsoku w:val="0"/>
        <w:overflowPunct w:val="0"/>
        <w:spacing w:line="298" w:lineRule="exact"/>
        <w:ind w:left="821"/>
        <w:rPr>
          <w:b w:val="0"/>
          <w:bCs w:val="0"/>
        </w:rPr>
      </w:pPr>
      <w:r w:rsidRPr="004D2138">
        <w:rPr>
          <w:b w:val="0"/>
        </w:rPr>
        <w:t>Де</w:t>
      </w:r>
      <w:r w:rsidRPr="004D2138">
        <w:rPr>
          <w:b w:val="0"/>
          <w:spacing w:val="-2"/>
        </w:rPr>
        <w:t>й</w:t>
      </w:r>
      <w:r w:rsidRPr="004D2138">
        <w:rPr>
          <w:b w:val="0"/>
        </w:rPr>
        <w:t>с</w:t>
      </w:r>
      <w:r w:rsidRPr="004D2138">
        <w:rPr>
          <w:b w:val="0"/>
          <w:spacing w:val="2"/>
        </w:rPr>
        <w:t>т</w:t>
      </w:r>
      <w:r w:rsidRPr="004D2138">
        <w:rPr>
          <w:b w:val="0"/>
        </w:rPr>
        <w:t>вия</w:t>
      </w:r>
      <w:r w:rsidRPr="004D2138">
        <w:rPr>
          <w:b w:val="0"/>
          <w:spacing w:val="-13"/>
        </w:rPr>
        <w:t xml:space="preserve"> </w:t>
      </w:r>
      <w:r w:rsidRPr="004D2138">
        <w:rPr>
          <w:b w:val="0"/>
        </w:rPr>
        <w:t>в</w:t>
      </w:r>
      <w:r w:rsidRPr="004D2138">
        <w:rPr>
          <w:b w:val="0"/>
          <w:spacing w:val="-11"/>
        </w:rPr>
        <w:t xml:space="preserve"> </w:t>
      </w:r>
      <w:r w:rsidRPr="004D2138">
        <w:rPr>
          <w:b w:val="0"/>
        </w:rPr>
        <w:t>случае</w:t>
      </w:r>
      <w:r w:rsidRPr="004D2138">
        <w:rPr>
          <w:b w:val="0"/>
          <w:spacing w:val="-12"/>
        </w:rPr>
        <w:t xml:space="preserve"> </w:t>
      </w:r>
      <w:r w:rsidRPr="004D2138">
        <w:rPr>
          <w:b w:val="0"/>
          <w:spacing w:val="2"/>
        </w:rPr>
        <w:t>н</w:t>
      </w:r>
      <w:r w:rsidRPr="004D2138">
        <w:rPr>
          <w:b w:val="0"/>
        </w:rPr>
        <w:t>ешта</w:t>
      </w:r>
      <w:r w:rsidRPr="004D2138">
        <w:rPr>
          <w:b w:val="0"/>
          <w:spacing w:val="1"/>
        </w:rPr>
        <w:t>т</w:t>
      </w:r>
      <w:r w:rsidRPr="004D2138">
        <w:rPr>
          <w:b w:val="0"/>
        </w:rPr>
        <w:t>н</w:t>
      </w:r>
      <w:r w:rsidRPr="004D2138">
        <w:rPr>
          <w:b w:val="0"/>
          <w:spacing w:val="-2"/>
        </w:rPr>
        <w:t>ы</w:t>
      </w:r>
      <w:r w:rsidRPr="004D2138">
        <w:rPr>
          <w:b w:val="0"/>
        </w:rPr>
        <w:t>х</w:t>
      </w:r>
      <w:r w:rsidRPr="004D2138">
        <w:rPr>
          <w:b w:val="0"/>
          <w:spacing w:val="-10"/>
        </w:rPr>
        <w:t xml:space="preserve"> </w:t>
      </w:r>
      <w:r w:rsidRPr="004D2138">
        <w:rPr>
          <w:b w:val="0"/>
        </w:rPr>
        <w:t>с</w:t>
      </w:r>
      <w:r w:rsidRPr="004D2138">
        <w:rPr>
          <w:b w:val="0"/>
          <w:spacing w:val="1"/>
        </w:rPr>
        <w:t>и</w:t>
      </w:r>
      <w:r w:rsidRPr="004D2138">
        <w:rPr>
          <w:b w:val="0"/>
        </w:rPr>
        <w:t>т</w:t>
      </w:r>
      <w:r w:rsidRPr="004D2138">
        <w:rPr>
          <w:b w:val="0"/>
          <w:spacing w:val="2"/>
        </w:rPr>
        <w:t>у</w:t>
      </w:r>
      <w:r w:rsidRPr="004D2138">
        <w:rPr>
          <w:b w:val="0"/>
        </w:rPr>
        <w:t>ац</w:t>
      </w:r>
      <w:r w:rsidRPr="004D2138">
        <w:rPr>
          <w:b w:val="0"/>
          <w:spacing w:val="1"/>
        </w:rPr>
        <w:t>и</w:t>
      </w:r>
      <w:r w:rsidRPr="004D2138">
        <w:rPr>
          <w:b w:val="0"/>
        </w:rPr>
        <w:t>й</w:t>
      </w:r>
    </w:p>
    <w:p w:rsidR="00770606" w:rsidRDefault="00770606" w:rsidP="00770606">
      <w:pPr>
        <w:pStyle w:val="a3"/>
        <w:kinsoku w:val="0"/>
        <w:overflowPunct w:val="0"/>
        <w:ind w:right="106" w:firstLine="708"/>
        <w:jc w:val="both"/>
      </w:pPr>
      <w:r>
        <w:t>В</w:t>
      </w:r>
      <w:r>
        <w:rPr>
          <w:spacing w:val="45"/>
        </w:rPr>
        <w:t xml:space="preserve"> </w:t>
      </w:r>
      <w:r>
        <w:t>случае,</w:t>
      </w:r>
      <w:r>
        <w:rPr>
          <w:spacing w:val="45"/>
        </w:rPr>
        <w:t xml:space="preserve"> </w:t>
      </w:r>
      <w:r>
        <w:t>если</w:t>
      </w:r>
      <w:r>
        <w:rPr>
          <w:spacing w:val="45"/>
        </w:rPr>
        <w:t xml:space="preserve"> </w:t>
      </w:r>
      <w:r>
        <w:t>один</w:t>
      </w:r>
      <w:r>
        <w:rPr>
          <w:spacing w:val="48"/>
        </w:rPr>
        <w:t xml:space="preserve"> </w:t>
      </w:r>
      <w:r>
        <w:t>или</w:t>
      </w:r>
      <w:r>
        <w:rPr>
          <w:spacing w:val="45"/>
        </w:rPr>
        <w:t xml:space="preserve"> </w:t>
      </w:r>
      <w:r>
        <w:t>нес</w:t>
      </w:r>
      <w:r>
        <w:rPr>
          <w:spacing w:val="1"/>
        </w:rPr>
        <w:t>к</w:t>
      </w:r>
      <w:r>
        <w:t>олько</w:t>
      </w:r>
      <w:r>
        <w:rPr>
          <w:spacing w:val="45"/>
        </w:rPr>
        <w:t xml:space="preserve"> </w:t>
      </w:r>
      <w:r>
        <w:t>па</w:t>
      </w:r>
      <w:r>
        <w:rPr>
          <w:spacing w:val="1"/>
        </w:rPr>
        <w:t>к</w:t>
      </w:r>
      <w:r>
        <w:rPr>
          <w:spacing w:val="-3"/>
        </w:rPr>
        <w:t>е</w:t>
      </w:r>
      <w:r>
        <w:t>тов</w:t>
      </w:r>
      <w:r>
        <w:rPr>
          <w:spacing w:val="44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48"/>
        </w:rPr>
        <w:t xml:space="preserve"> </w:t>
      </w:r>
      <w:r>
        <w:t>образами</w:t>
      </w:r>
      <w:r>
        <w:rPr>
          <w:spacing w:val="47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45"/>
        </w:rPr>
        <w:t xml:space="preserve"> </w:t>
      </w:r>
      <w:r>
        <w:t>и</w:t>
      </w:r>
      <w:r>
        <w:rPr>
          <w:w w:val="99"/>
        </w:rPr>
        <w:t xml:space="preserve"> </w:t>
      </w:r>
      <w:r>
        <w:t>форм</w:t>
      </w:r>
      <w:r>
        <w:rPr>
          <w:spacing w:val="63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,</w:t>
      </w:r>
      <w:r>
        <w:rPr>
          <w:spacing w:val="63"/>
        </w:rPr>
        <w:t xml:space="preserve"> </w:t>
      </w:r>
      <w:r>
        <w:t>с</w:t>
      </w:r>
      <w:r>
        <w:rPr>
          <w:spacing w:val="2"/>
        </w:rPr>
        <w:t>ф</w:t>
      </w:r>
      <w:r>
        <w:t>ор</w:t>
      </w:r>
      <w:r>
        <w:rPr>
          <w:spacing w:val="1"/>
        </w:rPr>
        <w:t>м</w:t>
      </w:r>
      <w:r>
        <w:t>ирова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й</w:t>
      </w:r>
      <w:r>
        <w:rPr>
          <w:spacing w:val="64"/>
        </w:rPr>
        <w:t xml:space="preserve"> </w:t>
      </w:r>
      <w:r>
        <w:t>на  ст</w:t>
      </w:r>
      <w:r>
        <w:rPr>
          <w:spacing w:val="1"/>
        </w:rPr>
        <w:t>а</w:t>
      </w:r>
      <w:r>
        <w:t>нции</w:t>
      </w:r>
      <w:r>
        <w:rPr>
          <w:spacing w:val="64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атора, отклонен</w:t>
      </w:r>
      <w:r>
        <w:rPr>
          <w:spacing w:val="64"/>
        </w:rPr>
        <w:t xml:space="preserve"> </w:t>
      </w:r>
      <w:r>
        <w:t>по  п</w:t>
      </w:r>
      <w:r>
        <w:rPr>
          <w:spacing w:val="2"/>
        </w:rPr>
        <w:t>р</w:t>
      </w:r>
      <w:r>
        <w:t>ичине</w:t>
      </w:r>
      <w:r>
        <w:rPr>
          <w:w w:val="99"/>
        </w:rPr>
        <w:t xml:space="preserve"> </w:t>
      </w:r>
      <w:r>
        <w:t>несоотве</w:t>
      </w:r>
      <w:r>
        <w:rPr>
          <w:spacing w:val="2"/>
        </w:rPr>
        <w:t>т</w:t>
      </w:r>
      <w:r>
        <w:t>ствия</w:t>
      </w:r>
      <w:r>
        <w:rPr>
          <w:spacing w:val="17"/>
        </w:rPr>
        <w:t xml:space="preserve"> </w:t>
      </w:r>
      <w:r>
        <w:t>серт</w:t>
      </w:r>
      <w:r>
        <w:rPr>
          <w:spacing w:val="2"/>
        </w:rPr>
        <w:t>и</w:t>
      </w:r>
      <w:r>
        <w:t>фи</w:t>
      </w:r>
      <w:r>
        <w:rPr>
          <w:spacing w:val="1"/>
        </w:rPr>
        <w:t>к</w:t>
      </w:r>
      <w:r>
        <w:t>атов</w:t>
      </w:r>
      <w:r>
        <w:rPr>
          <w:spacing w:val="16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2"/>
        </w:rPr>
        <w:t>о</w:t>
      </w:r>
      <w:r>
        <w:t>в</w:t>
      </w:r>
      <w:r>
        <w:rPr>
          <w:spacing w:val="16"/>
        </w:rPr>
        <w:t xml:space="preserve"> </w:t>
      </w:r>
      <w:r>
        <w:t>РЦОИ,</w:t>
      </w:r>
      <w:r>
        <w:rPr>
          <w:spacing w:val="16"/>
        </w:rPr>
        <w:t xml:space="preserve"> </w:t>
      </w:r>
      <w:r>
        <w:rPr>
          <w:spacing w:val="1"/>
        </w:rPr>
        <w:t>т</w:t>
      </w:r>
      <w:r>
        <w:t>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rPr>
          <w:spacing w:val="2"/>
        </w:rPr>
        <w:t>и</w:t>
      </w:r>
      <w:r>
        <w:t>й</w:t>
      </w:r>
      <w:r>
        <w:rPr>
          <w:spacing w:val="16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16"/>
        </w:rPr>
        <w:t xml:space="preserve"> </w:t>
      </w:r>
      <w:r>
        <w:t>загру</w:t>
      </w:r>
      <w:r>
        <w:rPr>
          <w:spacing w:val="2"/>
        </w:rPr>
        <w:t>ж</w:t>
      </w:r>
      <w:r>
        <w:t>ает</w:t>
      </w:r>
      <w:r>
        <w:rPr>
          <w:spacing w:val="16"/>
        </w:rPr>
        <w:t xml:space="preserve"> </w:t>
      </w:r>
      <w:r>
        <w:t>на</w:t>
      </w:r>
      <w:r>
        <w:rPr>
          <w:w w:val="99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32"/>
        </w:rPr>
        <w:t xml:space="preserve"> </w:t>
      </w:r>
      <w:r>
        <w:t>станции</w:t>
      </w:r>
      <w:r>
        <w:rPr>
          <w:spacing w:val="32"/>
        </w:rPr>
        <w:t xml:space="preserve"> </w:t>
      </w:r>
      <w:r>
        <w:t>а</w:t>
      </w:r>
      <w:r>
        <w:rPr>
          <w:spacing w:val="2"/>
        </w:rPr>
        <w:t>в</w:t>
      </w:r>
      <w:r>
        <w:t>торизац</w:t>
      </w:r>
      <w:r>
        <w:rPr>
          <w:spacing w:val="1"/>
        </w:rPr>
        <w:t>и</w:t>
      </w:r>
      <w:r>
        <w:t>и</w:t>
      </w:r>
      <w:r>
        <w:rPr>
          <w:spacing w:val="33"/>
        </w:rPr>
        <w:t xml:space="preserve"> </w:t>
      </w:r>
      <w:r>
        <w:t>а</w:t>
      </w:r>
      <w:r>
        <w:rPr>
          <w:spacing w:val="1"/>
        </w:rPr>
        <w:t>к</w:t>
      </w:r>
      <w:r>
        <w:t>туальн</w:t>
      </w:r>
      <w:r>
        <w:rPr>
          <w:spacing w:val="3"/>
        </w:rPr>
        <w:t>ы</w:t>
      </w:r>
      <w:r>
        <w:t>й</w:t>
      </w:r>
      <w:r>
        <w:rPr>
          <w:spacing w:val="32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сертифи</w:t>
      </w:r>
      <w:r>
        <w:rPr>
          <w:spacing w:val="1"/>
        </w:rPr>
        <w:t>к</w:t>
      </w:r>
      <w:r>
        <w:t>ата</w:t>
      </w:r>
      <w:r>
        <w:rPr>
          <w:spacing w:val="-2"/>
        </w:rPr>
        <w:t>м</w:t>
      </w:r>
      <w:r>
        <w:t>и</w:t>
      </w:r>
      <w:r>
        <w:rPr>
          <w:spacing w:val="32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2"/>
        </w:rPr>
        <w:t>с</w:t>
      </w:r>
      <w:r>
        <w:t>тов</w:t>
      </w:r>
      <w:r>
        <w:rPr>
          <w:spacing w:val="32"/>
        </w:rPr>
        <w:t xml:space="preserve"> </w:t>
      </w:r>
      <w:r>
        <w:rPr>
          <w:spacing w:val="2"/>
        </w:rPr>
        <w:t>Р</w:t>
      </w:r>
      <w:r>
        <w:t>ЦОИ,</w:t>
      </w:r>
      <w:r>
        <w:rPr>
          <w:w w:val="99"/>
        </w:rPr>
        <w:t xml:space="preserve"> </w:t>
      </w: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50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1"/>
        </w:rPr>
        <w:t>ч</w:t>
      </w:r>
      <w:r>
        <w:t>леном</w:t>
      </w:r>
      <w:r>
        <w:rPr>
          <w:spacing w:val="54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52"/>
        </w:rPr>
        <w:t xml:space="preserve"> </w:t>
      </w:r>
      <w:r>
        <w:t>проход</w:t>
      </w:r>
      <w:r>
        <w:rPr>
          <w:spacing w:val="3"/>
        </w:rPr>
        <w:t>и</w:t>
      </w:r>
      <w:r>
        <w:t>т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</w:t>
      </w:r>
      <w:r>
        <w:rPr>
          <w:spacing w:val="2"/>
        </w:rPr>
        <w:t>оо</w:t>
      </w:r>
      <w:r>
        <w:t>тветс</w:t>
      </w:r>
      <w:r>
        <w:rPr>
          <w:spacing w:val="1"/>
        </w:rPr>
        <w:t>т</w:t>
      </w:r>
      <w:r>
        <w:t>вующую</w:t>
      </w:r>
      <w:r>
        <w:rPr>
          <w:spacing w:val="51"/>
        </w:rPr>
        <w:t xml:space="preserve"> </w:t>
      </w:r>
      <w:r>
        <w:rPr>
          <w:spacing w:val="2"/>
        </w:rPr>
        <w:t>а</w:t>
      </w:r>
      <w:r>
        <w:t>уди</w:t>
      </w:r>
      <w:r>
        <w:rPr>
          <w:spacing w:val="2"/>
        </w:rPr>
        <w:t>т</w:t>
      </w:r>
      <w:r>
        <w:t>орию</w:t>
      </w:r>
      <w:r>
        <w:rPr>
          <w:spacing w:val="51"/>
        </w:rPr>
        <w:t xml:space="preserve"> </w:t>
      </w:r>
      <w:r>
        <w:t>ППЭ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возвр</w:t>
      </w:r>
      <w:r>
        <w:rPr>
          <w:spacing w:val="2"/>
        </w:rPr>
        <w:t>а</w:t>
      </w:r>
      <w:r>
        <w:t>щает</w:t>
      </w:r>
      <w:r>
        <w:rPr>
          <w:w w:val="99"/>
        </w:rPr>
        <w:t xml:space="preserve"> </w:t>
      </w:r>
      <w:r>
        <w:t>станцию</w:t>
      </w:r>
      <w:r>
        <w:rPr>
          <w:spacing w:val="14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</w:t>
      </w:r>
      <w:r>
        <w:rPr>
          <w:spacing w:val="1"/>
        </w:rPr>
        <w:t>р</w:t>
      </w:r>
      <w:r>
        <w:t>а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э</w:t>
      </w:r>
      <w:r>
        <w:t>тап</w:t>
      </w:r>
      <w:r>
        <w:rPr>
          <w:spacing w:val="1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спор</w:t>
      </w:r>
      <w:r>
        <w:rPr>
          <w:spacing w:val="2"/>
        </w:rPr>
        <w:t>т</w:t>
      </w:r>
      <w:r>
        <w:t>а</w:t>
      </w:r>
      <w:r>
        <w:rPr>
          <w:spacing w:val="13"/>
        </w:rPr>
        <w:t xml:space="preserve"> </w:t>
      </w:r>
      <w:r>
        <w:t>п</w:t>
      </w:r>
      <w:r>
        <w:rPr>
          <w:spacing w:val="2"/>
        </w:rPr>
        <w:t>а</w:t>
      </w:r>
      <w:r>
        <w:rPr>
          <w:spacing w:val="1"/>
        </w:rPr>
        <w:t>к</w:t>
      </w:r>
      <w:r>
        <w:t>ета</w:t>
      </w:r>
      <w:r>
        <w:rPr>
          <w:spacing w:val="1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>он</w:t>
      </w:r>
      <w:r>
        <w:rPr>
          <w:spacing w:val="1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15"/>
        </w:rPr>
        <w:t xml:space="preserve"> </w:t>
      </w:r>
      <w:r>
        <w:t>образами</w:t>
      </w:r>
      <w:r>
        <w:rPr>
          <w:spacing w:val="15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2"/>
        </w:rPr>
        <w:t>к</w:t>
      </w:r>
      <w:r>
        <w:t>ов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форм</w:t>
      </w:r>
      <w:r>
        <w:rPr>
          <w:w w:val="99"/>
        </w:rPr>
        <w:t xml:space="preserve"> </w:t>
      </w:r>
      <w:r>
        <w:t>ПП</w:t>
      </w:r>
      <w:r>
        <w:rPr>
          <w:spacing w:val="-1"/>
        </w:rPr>
        <w:t>Э</w:t>
      </w:r>
      <w:r>
        <w:t>;</w:t>
      </w:r>
      <w:r>
        <w:rPr>
          <w:spacing w:val="58"/>
        </w:rPr>
        <w:t xml:space="preserve"> </w:t>
      </w:r>
      <w:r>
        <w:t>загружа</w:t>
      </w:r>
      <w:r>
        <w:rPr>
          <w:spacing w:val="2"/>
        </w:rPr>
        <w:t>е</w:t>
      </w:r>
      <w:r>
        <w:t>т</w:t>
      </w:r>
      <w:r>
        <w:rPr>
          <w:spacing w:val="57"/>
        </w:rPr>
        <w:t xml:space="preserve"> </w:t>
      </w:r>
      <w:r>
        <w:t>а</w:t>
      </w:r>
      <w:r>
        <w:rPr>
          <w:spacing w:val="1"/>
        </w:rPr>
        <w:t>кт</w:t>
      </w:r>
      <w:r>
        <w:t>уальн</w:t>
      </w:r>
      <w:r>
        <w:rPr>
          <w:spacing w:val="1"/>
        </w:rPr>
        <w:t>ы</w:t>
      </w:r>
      <w:r>
        <w:t>й</w:t>
      </w:r>
      <w:r>
        <w:rPr>
          <w:spacing w:val="58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58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се</w:t>
      </w:r>
      <w:r>
        <w:rPr>
          <w:spacing w:val="2"/>
        </w:rPr>
        <w:t>р</w:t>
      </w:r>
      <w:r>
        <w:t>тифи</w:t>
      </w:r>
      <w:r>
        <w:rPr>
          <w:spacing w:val="1"/>
        </w:rPr>
        <w:t>к</w:t>
      </w:r>
      <w:r>
        <w:t>ата</w:t>
      </w:r>
      <w:r>
        <w:rPr>
          <w:spacing w:val="-2"/>
        </w:rPr>
        <w:t>м</w:t>
      </w:r>
      <w:r>
        <w:t>и</w:t>
      </w:r>
      <w:r>
        <w:rPr>
          <w:spacing w:val="59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истов</w:t>
      </w:r>
      <w:r>
        <w:rPr>
          <w:spacing w:val="57"/>
        </w:rPr>
        <w:t xml:space="preserve"> </w:t>
      </w:r>
      <w:r>
        <w:rPr>
          <w:spacing w:val="2"/>
        </w:rPr>
        <w:t>Р</w:t>
      </w:r>
      <w:r>
        <w:t>ЦОИ;</w:t>
      </w:r>
      <w:r>
        <w:rPr>
          <w:spacing w:val="60"/>
        </w:rPr>
        <w:t xml:space="preserve"> </w:t>
      </w:r>
      <w:r>
        <w:t>со</w:t>
      </w:r>
      <w:r>
        <w:rPr>
          <w:spacing w:val="2"/>
        </w:rPr>
        <w:t>в</w:t>
      </w:r>
      <w:r>
        <w:rPr>
          <w:spacing w:val="-1"/>
        </w:rPr>
        <w:t>м</w:t>
      </w:r>
      <w:r>
        <w:t>е</w:t>
      </w:r>
      <w:r>
        <w:rPr>
          <w:spacing w:val="2"/>
        </w:rPr>
        <w:t>с</w:t>
      </w:r>
      <w:r>
        <w:t>тно</w:t>
      </w:r>
      <w:r>
        <w:rPr>
          <w:spacing w:val="57"/>
        </w:rPr>
        <w:t xml:space="preserve"> </w:t>
      </w:r>
      <w:r>
        <w:t>с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леном</w:t>
      </w:r>
      <w:r>
        <w:rPr>
          <w:spacing w:val="37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38"/>
        </w:rPr>
        <w:t xml:space="preserve"> </w:t>
      </w:r>
      <w:r>
        <w:t>выпол</w:t>
      </w:r>
      <w:r>
        <w:rPr>
          <w:spacing w:val="2"/>
        </w:rPr>
        <w:t>н</w:t>
      </w:r>
      <w:r>
        <w:t>яет</w:t>
      </w:r>
      <w:r>
        <w:rPr>
          <w:spacing w:val="35"/>
        </w:rPr>
        <w:t xml:space="preserve"> </w:t>
      </w:r>
      <w:r>
        <w:t>повт</w:t>
      </w:r>
      <w:r>
        <w:rPr>
          <w:spacing w:val="2"/>
        </w:rPr>
        <w:t>о</w:t>
      </w:r>
      <w:r>
        <w:t>рн</w:t>
      </w:r>
      <w:r>
        <w:rPr>
          <w:spacing w:val="1"/>
        </w:rPr>
        <w:t>ы</w:t>
      </w:r>
      <w:r>
        <w:t>й</w:t>
      </w:r>
      <w:r>
        <w:rPr>
          <w:spacing w:val="3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</w:t>
      </w:r>
      <w:r>
        <w:rPr>
          <w:spacing w:val="2"/>
        </w:rPr>
        <w:t>о</w:t>
      </w:r>
      <w:r>
        <w:t>рт</w:t>
      </w:r>
      <w:r>
        <w:rPr>
          <w:spacing w:val="36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37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rPr>
          <w:spacing w:val="1"/>
        </w:rPr>
        <w:t>э</w:t>
      </w:r>
      <w:r>
        <w:t>ле</w:t>
      </w:r>
      <w:r>
        <w:rPr>
          <w:spacing w:val="1"/>
        </w:rPr>
        <w:t>к</w:t>
      </w:r>
      <w:r>
        <w:t>тро</w:t>
      </w:r>
      <w:r>
        <w:rPr>
          <w:spacing w:val="2"/>
        </w:rPr>
        <w:t>н</w:t>
      </w:r>
      <w:r>
        <w:t>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37"/>
        </w:rPr>
        <w:t xml:space="preserve"> </w:t>
      </w:r>
      <w:r>
        <w:t>образ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39"/>
        </w:rPr>
        <w:t xml:space="preserve"> </w:t>
      </w:r>
      <w:r>
        <w:t>бла</w:t>
      </w:r>
      <w:r>
        <w:rPr>
          <w:spacing w:val="3"/>
        </w:rPr>
        <w:t>н</w:t>
      </w:r>
      <w:r>
        <w:rPr>
          <w:spacing w:val="1"/>
        </w:rPr>
        <w:t>к</w:t>
      </w:r>
      <w:r>
        <w:t>ов</w:t>
      </w:r>
      <w:r>
        <w:rPr>
          <w:spacing w:val="37"/>
        </w:rPr>
        <w:t xml:space="preserve"> </w:t>
      </w:r>
      <w:r>
        <w:t>и</w:t>
      </w:r>
      <w:r>
        <w:rPr>
          <w:w w:val="99"/>
        </w:rPr>
        <w:t xml:space="preserve"> </w:t>
      </w:r>
      <w:r>
        <w:t>форм</w:t>
      </w:r>
      <w:r>
        <w:rPr>
          <w:spacing w:val="53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50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п</w:t>
      </w:r>
      <w:r>
        <w:rPr>
          <w:spacing w:val="2"/>
        </w:rPr>
        <w:t>е</w:t>
      </w:r>
      <w:r>
        <w:t>редачи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2"/>
        </w:rPr>
        <w:t>Р</w:t>
      </w:r>
      <w:r>
        <w:t>ЦОИ.</w:t>
      </w:r>
      <w:r>
        <w:rPr>
          <w:spacing w:val="55"/>
        </w:rPr>
        <w:t xml:space="preserve"> </w:t>
      </w:r>
      <w:r>
        <w:rPr>
          <w:spacing w:val="2"/>
        </w:rPr>
        <w:t>А</w:t>
      </w:r>
      <w:r>
        <w:t>налоги</w:t>
      </w:r>
      <w:r>
        <w:rPr>
          <w:spacing w:val="-2"/>
        </w:rPr>
        <w:t>ч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53"/>
        </w:rPr>
        <w:t xml:space="preserve"> </w:t>
      </w:r>
      <w:r>
        <w:t>действ</w:t>
      </w:r>
      <w:r>
        <w:rPr>
          <w:spacing w:val="2"/>
        </w:rPr>
        <w:t>и</w:t>
      </w:r>
      <w:r>
        <w:t>я</w:t>
      </w:r>
      <w:r>
        <w:rPr>
          <w:spacing w:val="52"/>
        </w:rPr>
        <w:t xml:space="preserve"> </w:t>
      </w:r>
      <w:r>
        <w:t>выполн</w:t>
      </w:r>
      <w:r>
        <w:rPr>
          <w:spacing w:val="1"/>
        </w:rPr>
        <w:t>я</w:t>
      </w:r>
      <w:r>
        <w:t>ются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2"/>
        </w:rPr>
        <w:t>с</w:t>
      </w:r>
      <w:r>
        <w:t>лу</w:t>
      </w:r>
      <w:r>
        <w:rPr>
          <w:spacing w:val="5"/>
        </w:rPr>
        <w:t>ч</w:t>
      </w:r>
      <w:r>
        <w:t>ае</w:t>
      </w:r>
      <w:r>
        <w:rPr>
          <w:w w:val="99"/>
        </w:rPr>
        <w:t xml:space="preserve"> </w:t>
      </w:r>
      <w:r>
        <w:t>несоотве</w:t>
      </w:r>
      <w:r>
        <w:rPr>
          <w:spacing w:val="2"/>
        </w:rPr>
        <w:t>т</w:t>
      </w:r>
      <w:r>
        <w:t>ствия</w:t>
      </w:r>
      <w:r>
        <w:rPr>
          <w:spacing w:val="-12"/>
        </w:rPr>
        <w:t xml:space="preserve"> </w:t>
      </w:r>
      <w:r>
        <w:t>се</w:t>
      </w:r>
      <w:r>
        <w:rPr>
          <w:spacing w:val="2"/>
        </w:rPr>
        <w:t>р</w:t>
      </w:r>
      <w:r>
        <w:t>т</w:t>
      </w:r>
      <w:r>
        <w:rPr>
          <w:spacing w:val="2"/>
        </w:rPr>
        <w:t>и</w:t>
      </w:r>
      <w:r>
        <w:t>фи</w:t>
      </w:r>
      <w:r>
        <w:rPr>
          <w:spacing w:val="1"/>
        </w:rPr>
        <w:t>к</w:t>
      </w:r>
      <w:r>
        <w:t>атов</w:t>
      </w:r>
      <w:r>
        <w:rPr>
          <w:spacing w:val="-12"/>
        </w:rPr>
        <w:t xml:space="preserve"> </w:t>
      </w:r>
      <w:r>
        <w:t>специалис</w:t>
      </w:r>
      <w:r>
        <w:rPr>
          <w:spacing w:val="2"/>
        </w:rPr>
        <w:t>то</w:t>
      </w:r>
      <w:r>
        <w:t>в</w:t>
      </w:r>
      <w:r>
        <w:rPr>
          <w:spacing w:val="-12"/>
        </w:rPr>
        <w:t xml:space="preserve"> </w:t>
      </w:r>
      <w:r>
        <w:t>РЦОИ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станции</w:t>
      </w:r>
      <w:r>
        <w:rPr>
          <w:spacing w:val="-11"/>
        </w:rPr>
        <w:t xml:space="preserve"> </w:t>
      </w:r>
      <w:r>
        <w:rPr>
          <w:spacing w:val="2"/>
        </w:rP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ППЭ.</w:t>
      </w:r>
    </w:p>
    <w:p w:rsidR="00BF0B29" w:rsidRDefault="00770606">
      <w:bookmarkStart w:id="18" w:name="_GoBack"/>
      <w:bookmarkEnd w:id="18"/>
    </w:p>
    <w:sectPr w:rsidR="00BF0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B79" w:rsidRDefault="0077060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B79" w:rsidRDefault="00770606">
    <w:pPr>
      <w:kinsoku w:val="0"/>
      <w:overflowPunct w:val="0"/>
      <w:spacing w:line="200" w:lineRule="exac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B79" w:rsidRDefault="00770606">
    <w:pPr>
      <w:pStyle w:val="a8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B79" w:rsidRDefault="0077060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B79" w:rsidRDefault="0077060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B79" w:rsidRDefault="0077060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hanging="284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start w:val="1"/>
      <w:numFmt w:val="decimal"/>
      <w:lvlText w:val="%1.%2"/>
      <w:lvlJc w:val="left"/>
      <w:pPr>
        <w:ind w:hanging="1277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hanging="101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hanging="1277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6"/>
      <w:numFmt w:val="decimal"/>
      <w:lvlText w:val="%1."/>
      <w:lvlJc w:val="left"/>
      <w:pPr>
        <w:ind w:hanging="260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hanging="454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"/>
      <w:lvlJc w:val="left"/>
      <w:pPr>
        <w:ind w:hanging="433"/>
      </w:pPr>
      <w:rPr>
        <w:rFonts w:ascii="Times New Roman" w:hAnsi="Times New Roman" w:cs="Times New Roman"/>
        <w:b/>
        <w:bCs/>
        <w:w w:val="99"/>
        <w:sz w:val="32"/>
        <w:szCs w:val="32"/>
      </w:rPr>
    </w:lvl>
    <w:lvl w:ilvl="1">
      <w:start w:val="1"/>
      <w:numFmt w:val="decimal"/>
      <w:lvlText w:val="%1.%2"/>
      <w:lvlJc w:val="left"/>
      <w:pPr>
        <w:ind w:hanging="569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•"/>
      <w:lvlJc w:val="left"/>
      <w:pPr>
        <w:ind w:hanging="425"/>
      </w:pPr>
      <w:rPr>
        <w:rFonts w:ascii="Arial" w:hAnsi="Arial"/>
        <w:b w:val="0"/>
        <w:w w:val="130"/>
        <w:sz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start w:val="3"/>
      <w:numFmt w:val="decimal"/>
      <w:lvlText w:val="%1"/>
      <w:lvlJc w:val="left"/>
      <w:pPr>
        <w:ind w:hanging="118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start w:val="1"/>
      <w:numFmt w:val="decimal"/>
      <w:lvlText w:val="%1"/>
      <w:lvlJc w:val="left"/>
      <w:pPr>
        <w:ind w:hanging="197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start w:val="7"/>
      <w:numFmt w:val="decimal"/>
      <w:lvlText w:val="%1"/>
      <w:lvlJc w:val="left"/>
      <w:pPr>
        <w:ind w:hanging="116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10"/>
      <w:numFmt w:val="decimal"/>
      <w:lvlText w:val="%1"/>
      <w:lvlJc w:val="left"/>
      <w:pPr>
        <w:ind w:hanging="192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181080D4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spacing w:val="1"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hanging="708"/>
      </w:pPr>
      <w:rPr>
        <w:rFonts w:ascii="Times New Roman" w:hAnsi="Times New Roman" w:cs="Times New Roman"/>
        <w:b w:val="0"/>
        <w:bCs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0000040D"/>
    <w:multiLevelType w:val="multilevel"/>
    <w:tmpl w:val="00000890"/>
    <w:lvl w:ilvl="0">
      <w:start w:val="1"/>
      <w:numFmt w:val="decimal"/>
      <w:lvlText w:val="%1"/>
      <w:lvlJc w:val="left"/>
      <w:pPr>
        <w:ind w:hanging="692"/>
      </w:pPr>
      <w:rPr>
        <w:rFonts w:cs="Times New Roman"/>
      </w:rPr>
    </w:lvl>
    <w:lvl w:ilvl="1">
      <w:start w:val="1"/>
      <w:numFmt w:val="decimal"/>
      <w:lvlText w:val="%1-%2"/>
      <w:lvlJc w:val="left"/>
      <w:pPr>
        <w:ind w:hanging="692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2">
      <w:start w:val="1"/>
      <w:numFmt w:val="decimal"/>
      <w:lvlText w:val="%3."/>
      <w:lvlJc w:val="left"/>
      <w:pPr>
        <w:ind w:hanging="34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3">
      <w:start w:val="1"/>
      <w:numFmt w:val="decimal"/>
      <w:lvlText w:val="%3.%4"/>
      <w:lvlJc w:val="left"/>
      <w:pPr>
        <w:ind w:hanging="456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0000040E"/>
    <w:multiLevelType w:val="multilevel"/>
    <w:tmpl w:val="00000891"/>
    <w:lvl w:ilvl="0">
      <w:start w:val="14"/>
      <w:numFmt w:val="decimal"/>
      <w:lvlText w:val="%1"/>
      <w:lvlJc w:val="left"/>
      <w:pPr>
        <w:ind w:hanging="192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 w15:restartNumberingAfterBreak="0">
    <w:nsid w:val="0000040F"/>
    <w:multiLevelType w:val="multilevel"/>
    <w:tmpl w:val="00000892"/>
    <w:lvl w:ilvl="0">
      <w:start w:val="17"/>
      <w:numFmt w:val="decimal"/>
      <w:lvlText w:val="%1"/>
      <w:lvlJc w:val="left"/>
      <w:pPr>
        <w:ind w:hanging="192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4" w15:restartNumberingAfterBreak="0">
    <w:nsid w:val="00000410"/>
    <w:multiLevelType w:val="multilevel"/>
    <w:tmpl w:val="8118F174"/>
    <w:lvl w:ilvl="0">
      <w:start w:val="1"/>
      <w:numFmt w:val="decimal"/>
      <w:lvlText w:val="%1."/>
      <w:lvlJc w:val="left"/>
      <w:pPr>
        <w:ind w:hanging="425"/>
      </w:pPr>
      <w:rPr>
        <w:rFonts w:ascii="Times New Roman" w:hAnsi="Times New Roman" w:cs="Times New Roman"/>
        <w:b w:val="0"/>
        <w:bCs/>
        <w:i w:val="0"/>
        <w:iCs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 w15:restartNumberingAfterBreak="0">
    <w:nsid w:val="00000411"/>
    <w:multiLevelType w:val="multilevel"/>
    <w:tmpl w:val="00000894"/>
    <w:lvl w:ilvl="0">
      <w:start w:val="2"/>
      <w:numFmt w:val="decimal"/>
      <w:lvlText w:val="%1."/>
      <w:lvlJc w:val="left"/>
      <w:pPr>
        <w:ind w:hanging="286"/>
      </w:pPr>
      <w:rPr>
        <w:rFonts w:ascii="Times New Roman" w:hAnsi="Times New Roman" w:cs="Times New Roman"/>
        <w:b w:val="0"/>
        <w:bCs w:val="0"/>
        <w:i/>
        <w:iCs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6" w15:restartNumberingAfterBreak="0">
    <w:nsid w:val="00000412"/>
    <w:multiLevelType w:val="multilevel"/>
    <w:tmpl w:val="00000895"/>
    <w:lvl w:ilvl="0">
      <w:start w:val="2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32"/>
        <w:szCs w:val="3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7" w15:restartNumberingAfterBreak="0">
    <w:nsid w:val="00000413"/>
    <w:multiLevelType w:val="multilevel"/>
    <w:tmpl w:val="00000896"/>
    <w:lvl w:ilvl="0">
      <w:start w:val="3"/>
      <w:numFmt w:val="decimal"/>
      <w:lvlText w:val="%1"/>
      <w:lvlJc w:val="left"/>
      <w:pPr>
        <w:ind w:hanging="708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hanging="708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8" w15:restartNumberingAfterBreak="0">
    <w:nsid w:val="00000414"/>
    <w:multiLevelType w:val="multilevel"/>
    <w:tmpl w:val="00000897"/>
    <w:lvl w:ilvl="0">
      <w:start w:val="1"/>
      <w:numFmt w:val="decimal"/>
      <w:lvlText w:val="%1)"/>
      <w:lvlJc w:val="left"/>
      <w:pPr>
        <w:ind w:hanging="406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o"/>
      <w:lvlJc w:val="left"/>
      <w:pPr>
        <w:ind w:hanging="276"/>
      </w:pPr>
      <w:rPr>
        <w:rFonts w:ascii="Times New Roman" w:hAnsi="Times New Roman"/>
        <w:b w:val="0"/>
        <w:w w:val="99"/>
        <w:sz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0" w15:restartNumberingAfterBreak="0">
    <w:nsid w:val="00000416"/>
    <w:multiLevelType w:val="multilevel"/>
    <w:tmpl w:val="D52A6BA2"/>
    <w:lvl w:ilvl="0">
      <w:start w:val="4"/>
      <w:numFmt w:val="decimal"/>
      <w:lvlText w:val="%1"/>
      <w:lvlJc w:val="left"/>
      <w:pPr>
        <w:ind w:hanging="35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hanging="352"/>
      </w:pPr>
      <w:rPr>
        <w:rFonts w:ascii="Times New Roman" w:hAnsi="Times New Roman" w:cs="Times New Roman"/>
        <w:b w:val="0"/>
        <w:bCs/>
        <w:sz w:val="28"/>
        <w:szCs w:val="28"/>
      </w:rPr>
    </w:lvl>
    <w:lvl w:ilvl="2">
      <w:start w:val="1"/>
      <w:numFmt w:val="decimal"/>
      <w:lvlText w:val="%3."/>
      <w:lvlJc w:val="left"/>
      <w:pPr>
        <w:ind w:hanging="425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3">
      <w:start w:val="1"/>
      <w:numFmt w:val="decimal"/>
      <w:lvlText w:val="%3.%4"/>
      <w:lvlJc w:val="left"/>
      <w:pPr>
        <w:ind w:hanging="425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1" w15:restartNumberingAfterBreak="0">
    <w:nsid w:val="00000417"/>
    <w:multiLevelType w:val="multilevel"/>
    <w:tmpl w:val="0000089A"/>
    <w:lvl w:ilvl="0">
      <w:start w:val="22"/>
      <w:numFmt w:val="decimal"/>
      <w:lvlText w:val="%1"/>
      <w:lvlJc w:val="left"/>
      <w:pPr>
        <w:ind w:hanging="276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2" w15:restartNumberingAfterBreak="0">
    <w:nsid w:val="00000418"/>
    <w:multiLevelType w:val="multilevel"/>
    <w:tmpl w:val="0000089B"/>
    <w:lvl w:ilvl="0">
      <w:numFmt w:val="bullet"/>
      <w:lvlText w:val="o"/>
      <w:lvlJc w:val="left"/>
      <w:pPr>
        <w:ind w:hanging="195"/>
      </w:pPr>
      <w:rPr>
        <w:rFonts w:ascii="Times New Roman" w:hAnsi="Times New Roman"/>
        <w:b w:val="0"/>
        <w:w w:val="99"/>
        <w:sz w:val="26"/>
      </w:rPr>
    </w:lvl>
    <w:lvl w:ilvl="1">
      <w:numFmt w:val="bullet"/>
      <w:lvlText w:val="o"/>
      <w:lvlJc w:val="left"/>
      <w:pPr>
        <w:ind w:hanging="276"/>
      </w:pPr>
      <w:rPr>
        <w:rFonts w:ascii="Times New Roman" w:hAnsi="Times New Roman"/>
        <w:b w:val="0"/>
        <w:w w:val="99"/>
        <w:sz w:val="26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3" w15:restartNumberingAfterBreak="0">
    <w:nsid w:val="00000419"/>
    <w:multiLevelType w:val="multilevel"/>
    <w:tmpl w:val="0000089C"/>
    <w:lvl w:ilvl="0">
      <w:start w:val="24"/>
      <w:numFmt w:val="decimal"/>
      <w:lvlText w:val="%1"/>
      <w:lvlJc w:val="left"/>
      <w:pPr>
        <w:ind w:hanging="192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4" w15:restartNumberingAfterBreak="0">
    <w:nsid w:val="0000041A"/>
    <w:multiLevelType w:val="multilevel"/>
    <w:tmpl w:val="0000089D"/>
    <w:lvl w:ilvl="0">
      <w:start w:val="2"/>
      <w:numFmt w:val="decimal"/>
      <w:lvlText w:val="%1."/>
      <w:lvlJc w:val="left"/>
      <w:pPr>
        <w:ind w:hanging="286"/>
      </w:pPr>
      <w:rPr>
        <w:rFonts w:ascii="Times New Roman" w:hAnsi="Times New Roman" w:cs="Times New Roman"/>
        <w:b w:val="0"/>
        <w:bCs w:val="0"/>
        <w:i/>
        <w:iCs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5" w15:restartNumberingAfterBreak="0">
    <w:nsid w:val="0000041B"/>
    <w:multiLevelType w:val="multilevel"/>
    <w:tmpl w:val="0000089E"/>
    <w:lvl w:ilvl="0">
      <w:numFmt w:val="bullet"/>
      <w:lvlText w:val="o"/>
      <w:lvlJc w:val="left"/>
      <w:pPr>
        <w:ind w:hanging="276"/>
      </w:pPr>
      <w:rPr>
        <w:rFonts w:ascii="Times New Roman" w:hAnsi="Times New Roman"/>
        <w:b w:val="0"/>
        <w:w w:val="99"/>
        <w:sz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6" w15:restartNumberingAfterBreak="0">
    <w:nsid w:val="0000041C"/>
    <w:multiLevelType w:val="multilevel"/>
    <w:tmpl w:val="0000089F"/>
    <w:lvl w:ilvl="0">
      <w:start w:val="4"/>
      <w:numFmt w:val="decimal"/>
      <w:lvlText w:val="%1"/>
      <w:lvlJc w:val="left"/>
      <w:pPr>
        <w:ind w:hanging="708"/>
      </w:pPr>
      <w:rPr>
        <w:rFonts w:cs="Times New Roman"/>
      </w:rPr>
    </w:lvl>
    <w:lvl w:ilvl="1">
      <w:start w:val="10"/>
      <w:numFmt w:val="decimal"/>
      <w:lvlText w:val="%1.%2."/>
      <w:lvlJc w:val="left"/>
      <w:pPr>
        <w:ind w:hanging="708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7" w15:restartNumberingAfterBreak="0">
    <w:nsid w:val="0000041D"/>
    <w:multiLevelType w:val="multilevel"/>
    <w:tmpl w:val="000008A0"/>
    <w:lvl w:ilvl="0">
      <w:start w:val="1"/>
      <w:numFmt w:val="decimal"/>
      <w:lvlText w:val="%1)"/>
      <w:lvlJc w:val="left"/>
      <w:pPr>
        <w:ind w:hanging="281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8" w15:restartNumberingAfterBreak="0">
    <w:nsid w:val="0000041E"/>
    <w:multiLevelType w:val="multilevel"/>
    <w:tmpl w:val="000008A1"/>
    <w:lvl w:ilvl="0">
      <w:start w:val="1"/>
      <w:numFmt w:val="decimal"/>
      <w:lvlText w:val="%1)"/>
      <w:lvlJc w:val="left"/>
      <w:pPr>
        <w:ind w:hanging="281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9" w15:restartNumberingAfterBreak="0">
    <w:nsid w:val="0000041F"/>
    <w:multiLevelType w:val="multilevel"/>
    <w:tmpl w:val="000008A2"/>
    <w:lvl w:ilvl="0">
      <w:start w:val="2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0" w15:restartNumberingAfterBreak="0">
    <w:nsid w:val="00000420"/>
    <w:multiLevelType w:val="multilevel"/>
    <w:tmpl w:val="000008A3"/>
    <w:lvl w:ilvl="0">
      <w:start w:val="1"/>
      <w:numFmt w:val="decimal"/>
      <w:lvlText w:val="%1."/>
      <w:lvlJc w:val="left"/>
      <w:pPr>
        <w:ind w:hanging="358"/>
      </w:pPr>
      <w:rPr>
        <w:rFonts w:ascii="Times New Roman" w:hAnsi="Times New Roman" w:cs="Times New Roman"/>
        <w:b w:val="0"/>
        <w:bCs w:val="0"/>
        <w:i/>
        <w:iCs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1" w15:restartNumberingAfterBreak="0">
    <w:nsid w:val="00000421"/>
    <w:multiLevelType w:val="multilevel"/>
    <w:tmpl w:val="000008A4"/>
    <w:lvl w:ilvl="0">
      <w:start w:val="5"/>
      <w:numFmt w:val="decimal"/>
      <w:lvlText w:val="%1"/>
      <w:lvlJc w:val="left"/>
      <w:pPr>
        <w:ind w:hanging="35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hanging="352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2" w15:restartNumberingAfterBreak="0">
    <w:nsid w:val="00000422"/>
    <w:multiLevelType w:val="multilevel"/>
    <w:tmpl w:val="000008A5"/>
    <w:lvl w:ilvl="0">
      <w:start w:val="27"/>
      <w:numFmt w:val="decimal"/>
      <w:lvlText w:val="%1"/>
      <w:lvlJc w:val="left"/>
      <w:pPr>
        <w:ind w:hanging="197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3" w15:restartNumberingAfterBreak="0">
    <w:nsid w:val="00000423"/>
    <w:multiLevelType w:val="multilevel"/>
    <w:tmpl w:val="000008A6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4" w15:restartNumberingAfterBreak="0">
    <w:nsid w:val="00000424"/>
    <w:multiLevelType w:val="multilevel"/>
    <w:tmpl w:val="000008A7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5" w15:restartNumberingAfterBreak="0">
    <w:nsid w:val="00000425"/>
    <w:multiLevelType w:val="multilevel"/>
    <w:tmpl w:val="000008A8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6" w15:restartNumberingAfterBreak="0">
    <w:nsid w:val="00000426"/>
    <w:multiLevelType w:val="multilevel"/>
    <w:tmpl w:val="000008A9"/>
    <w:lvl w:ilvl="0">
      <w:start w:val="1"/>
      <w:numFmt w:val="decimal"/>
      <w:lvlText w:val="%1"/>
      <w:lvlJc w:val="left"/>
      <w:pPr>
        <w:ind w:hanging="111"/>
      </w:pPr>
      <w:rPr>
        <w:rFonts w:ascii="Times New Roman" w:hAnsi="Times New Roman" w:cs="Times New Roman"/>
        <w:b w:val="0"/>
        <w:bCs w:val="0"/>
        <w:i/>
        <w:iCs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7" w15:restartNumberingAfterBreak="0">
    <w:nsid w:val="00000427"/>
    <w:multiLevelType w:val="multilevel"/>
    <w:tmpl w:val="000008AA"/>
    <w:lvl w:ilvl="0">
      <w:start w:val="9"/>
      <w:numFmt w:val="decimal"/>
      <w:lvlText w:val="%1."/>
      <w:lvlJc w:val="left"/>
      <w:pPr>
        <w:ind w:hanging="343"/>
      </w:pPr>
      <w:rPr>
        <w:rFonts w:ascii="Times New Roman" w:hAnsi="Times New Roman" w:cs="Times New Roman"/>
        <w:b/>
        <w:bCs/>
        <w:w w:val="99"/>
        <w:sz w:val="32"/>
        <w:szCs w:val="32"/>
      </w:rPr>
    </w:lvl>
    <w:lvl w:ilvl="1">
      <w:start w:val="1"/>
      <w:numFmt w:val="decimal"/>
      <w:lvlText w:val="%2."/>
      <w:lvlJc w:val="left"/>
      <w:pPr>
        <w:ind w:hanging="355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8" w15:restartNumberingAfterBreak="0">
    <w:nsid w:val="00000428"/>
    <w:multiLevelType w:val="multilevel"/>
    <w:tmpl w:val="000008AB"/>
    <w:lvl w:ilvl="0">
      <w:start w:val="2"/>
      <w:numFmt w:val="decimal"/>
      <w:lvlText w:val="%1."/>
      <w:lvlJc w:val="left"/>
      <w:pPr>
        <w:ind w:hanging="356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9" w15:restartNumberingAfterBreak="0">
    <w:nsid w:val="00000429"/>
    <w:multiLevelType w:val="multilevel"/>
    <w:tmpl w:val="000008AC"/>
    <w:lvl w:ilvl="0">
      <w:start w:val="1"/>
      <w:numFmt w:val="decimal"/>
      <w:lvlText w:val="%1."/>
      <w:lvlJc w:val="left"/>
      <w:pPr>
        <w:ind w:hanging="346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0" w15:restartNumberingAfterBreak="0">
    <w:nsid w:val="0000042A"/>
    <w:multiLevelType w:val="multilevel"/>
    <w:tmpl w:val="000008AD"/>
    <w:lvl w:ilvl="0">
      <w:start w:val="42"/>
      <w:numFmt w:val="decimal"/>
      <w:lvlText w:val="%1"/>
      <w:lvlJc w:val="left"/>
      <w:pPr>
        <w:ind w:hanging="236"/>
      </w:pPr>
      <w:rPr>
        <w:rFonts w:ascii="Times New Roman" w:hAnsi="Times New Roman" w:cs="Times New Roman"/>
        <w:b w:val="0"/>
        <w:bCs w:val="0"/>
        <w:position w:val="6"/>
        <w:sz w:val="12"/>
        <w:szCs w:val="1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1" w15:restartNumberingAfterBreak="0">
    <w:nsid w:val="0000042B"/>
    <w:multiLevelType w:val="multilevel"/>
    <w:tmpl w:val="000008AE"/>
    <w:lvl w:ilvl="0">
      <w:start w:val="1"/>
      <w:numFmt w:val="decimal"/>
      <w:lvlText w:val="%1."/>
      <w:lvlJc w:val="left"/>
      <w:pPr>
        <w:ind w:hanging="41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2" w15:restartNumberingAfterBreak="0">
    <w:nsid w:val="0000042C"/>
    <w:multiLevelType w:val="multilevel"/>
    <w:tmpl w:val="000008AF"/>
    <w:lvl w:ilvl="0">
      <w:start w:val="4"/>
      <w:numFmt w:val="decimal"/>
      <w:lvlText w:val="%1."/>
      <w:lvlJc w:val="left"/>
      <w:pPr>
        <w:ind w:hanging="260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3" w15:restartNumberingAfterBreak="0">
    <w:nsid w:val="0000042D"/>
    <w:multiLevelType w:val="multilevel"/>
    <w:tmpl w:val="000008B0"/>
    <w:lvl w:ilvl="0">
      <w:start w:val="1"/>
      <w:numFmt w:val="decimal"/>
      <w:lvlText w:val="%1."/>
      <w:lvlJc w:val="left"/>
      <w:pPr>
        <w:ind w:hanging="260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4" w15:restartNumberingAfterBreak="0">
    <w:nsid w:val="0000042E"/>
    <w:multiLevelType w:val="multilevel"/>
    <w:tmpl w:val="000008B1"/>
    <w:lvl w:ilvl="0">
      <w:start w:val="10"/>
      <w:numFmt w:val="decimal"/>
      <w:lvlText w:val="%1."/>
      <w:lvlJc w:val="left"/>
      <w:pPr>
        <w:ind w:hanging="420"/>
      </w:pPr>
      <w:rPr>
        <w:rFonts w:ascii="Times New Roman" w:hAnsi="Times New Roman" w:cs="Times New Roman"/>
        <w:b/>
        <w:bCs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5" w15:restartNumberingAfterBreak="0">
    <w:nsid w:val="0000042F"/>
    <w:multiLevelType w:val="multilevel"/>
    <w:tmpl w:val="000008B2"/>
    <w:lvl w:ilvl="0">
      <w:numFmt w:val="bullet"/>
      <w:lvlText w:val="o"/>
      <w:lvlJc w:val="left"/>
      <w:pPr>
        <w:ind w:hanging="276"/>
      </w:pPr>
      <w:rPr>
        <w:rFonts w:ascii="Times New Roman" w:hAnsi="Times New Roman"/>
        <w:b w:val="0"/>
        <w:w w:val="99"/>
        <w:sz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6" w15:restartNumberingAfterBreak="0">
    <w:nsid w:val="00000430"/>
    <w:multiLevelType w:val="multilevel"/>
    <w:tmpl w:val="85523E64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start w:val="1"/>
      <w:numFmt w:val="decimal"/>
      <w:lvlText w:val="%2."/>
      <w:lvlJc w:val="left"/>
      <w:pPr>
        <w:ind w:hanging="358"/>
      </w:pPr>
      <w:rPr>
        <w:rFonts w:ascii="Times New Roman" w:hAnsi="Times New Roman" w:cs="Times New Roman"/>
        <w:b w:val="0"/>
        <w:bCs w:val="0"/>
        <w:i w:val="0"/>
        <w:iCs/>
        <w:w w:val="99"/>
        <w:sz w:val="26"/>
        <w:szCs w:val="26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7" w15:restartNumberingAfterBreak="0">
    <w:nsid w:val="32F93A0A"/>
    <w:multiLevelType w:val="multilevel"/>
    <w:tmpl w:val="DBEED3EC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48" w15:restartNumberingAfterBreak="0">
    <w:nsid w:val="795B5C64"/>
    <w:multiLevelType w:val="multilevel"/>
    <w:tmpl w:val="522A9F9C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num w:numId="1">
    <w:abstractNumId w:val="46"/>
  </w:num>
  <w:num w:numId="2">
    <w:abstractNumId w:val="45"/>
  </w:num>
  <w:num w:numId="3">
    <w:abstractNumId w:val="44"/>
  </w:num>
  <w:num w:numId="4">
    <w:abstractNumId w:val="43"/>
  </w:num>
  <w:num w:numId="5">
    <w:abstractNumId w:val="42"/>
  </w:num>
  <w:num w:numId="6">
    <w:abstractNumId w:val="41"/>
  </w:num>
  <w:num w:numId="7">
    <w:abstractNumId w:val="40"/>
  </w:num>
  <w:num w:numId="8">
    <w:abstractNumId w:val="39"/>
  </w:num>
  <w:num w:numId="9">
    <w:abstractNumId w:val="38"/>
  </w:num>
  <w:num w:numId="10">
    <w:abstractNumId w:val="37"/>
  </w:num>
  <w:num w:numId="11">
    <w:abstractNumId w:val="36"/>
  </w:num>
  <w:num w:numId="12">
    <w:abstractNumId w:val="35"/>
  </w:num>
  <w:num w:numId="13">
    <w:abstractNumId w:val="34"/>
  </w:num>
  <w:num w:numId="14">
    <w:abstractNumId w:val="33"/>
  </w:num>
  <w:num w:numId="15">
    <w:abstractNumId w:val="32"/>
  </w:num>
  <w:num w:numId="16">
    <w:abstractNumId w:val="31"/>
  </w:num>
  <w:num w:numId="17">
    <w:abstractNumId w:val="30"/>
  </w:num>
  <w:num w:numId="18">
    <w:abstractNumId w:val="29"/>
  </w:num>
  <w:num w:numId="19">
    <w:abstractNumId w:val="28"/>
  </w:num>
  <w:num w:numId="20">
    <w:abstractNumId w:val="27"/>
  </w:num>
  <w:num w:numId="21">
    <w:abstractNumId w:val="26"/>
  </w:num>
  <w:num w:numId="22">
    <w:abstractNumId w:val="25"/>
  </w:num>
  <w:num w:numId="23">
    <w:abstractNumId w:val="24"/>
  </w:num>
  <w:num w:numId="24">
    <w:abstractNumId w:val="23"/>
  </w:num>
  <w:num w:numId="25">
    <w:abstractNumId w:val="22"/>
  </w:num>
  <w:num w:numId="26">
    <w:abstractNumId w:val="21"/>
  </w:num>
  <w:num w:numId="27">
    <w:abstractNumId w:val="20"/>
  </w:num>
  <w:num w:numId="28">
    <w:abstractNumId w:val="19"/>
  </w:num>
  <w:num w:numId="29">
    <w:abstractNumId w:val="18"/>
  </w:num>
  <w:num w:numId="30">
    <w:abstractNumId w:val="17"/>
  </w:num>
  <w:num w:numId="31">
    <w:abstractNumId w:val="16"/>
  </w:num>
  <w:num w:numId="32">
    <w:abstractNumId w:val="15"/>
  </w:num>
  <w:num w:numId="33">
    <w:abstractNumId w:val="14"/>
  </w:num>
  <w:num w:numId="34">
    <w:abstractNumId w:val="13"/>
  </w:num>
  <w:num w:numId="35">
    <w:abstractNumId w:val="12"/>
  </w:num>
  <w:num w:numId="36">
    <w:abstractNumId w:val="11"/>
  </w:num>
  <w:num w:numId="37">
    <w:abstractNumId w:val="10"/>
  </w:num>
  <w:num w:numId="38">
    <w:abstractNumId w:val="9"/>
  </w:num>
  <w:num w:numId="39">
    <w:abstractNumId w:val="8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3"/>
  </w:num>
  <w:num w:numId="45">
    <w:abstractNumId w:val="2"/>
  </w:num>
  <w:num w:numId="46">
    <w:abstractNumId w:val="1"/>
  </w:num>
  <w:num w:numId="47">
    <w:abstractNumId w:val="0"/>
  </w:num>
  <w:num w:numId="48">
    <w:abstractNumId w:val="48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606"/>
    <w:rsid w:val="004E7C9C"/>
    <w:rsid w:val="00770606"/>
    <w:rsid w:val="00AC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4ECAC-B76D-4B3D-AC53-131FCA642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706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770606"/>
    <w:pPr>
      <w:spacing w:before="53"/>
      <w:ind w:left="545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770606"/>
    <w:pPr>
      <w:ind w:left="112" w:firstLine="708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1"/>
    <w:qFormat/>
    <w:rsid w:val="00770606"/>
    <w:pPr>
      <w:ind w:left="112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1"/>
    <w:qFormat/>
    <w:rsid w:val="00770606"/>
    <w:pPr>
      <w:ind w:left="821"/>
      <w:outlineLvl w:val="3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70606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770606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770606"/>
    <w:rPr>
      <w:rFonts w:ascii="Times New Roman" w:eastAsiaTheme="minorEastAsia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770606"/>
    <w:rPr>
      <w:rFonts w:ascii="Times New Roman" w:eastAsiaTheme="minorEastAsia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uiPriority w:val="1"/>
    <w:qFormat/>
    <w:rsid w:val="00770606"/>
    <w:pPr>
      <w:spacing w:before="1"/>
      <w:ind w:left="112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770606"/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styleId="a5">
    <w:name w:val="List Paragraph"/>
    <w:basedOn w:val="a"/>
    <w:uiPriority w:val="1"/>
    <w:qFormat/>
    <w:rsid w:val="00770606"/>
  </w:style>
  <w:style w:type="paragraph" w:customStyle="1" w:styleId="TableParagraph">
    <w:name w:val="Table Paragraph"/>
    <w:basedOn w:val="a"/>
    <w:uiPriority w:val="1"/>
    <w:qFormat/>
    <w:rsid w:val="00770606"/>
  </w:style>
  <w:style w:type="paragraph" w:styleId="a6">
    <w:name w:val="header"/>
    <w:basedOn w:val="a"/>
    <w:link w:val="a7"/>
    <w:uiPriority w:val="99"/>
    <w:unhideWhenUsed/>
    <w:rsid w:val="007706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060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706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70606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12821</Words>
  <Characters>73081</Characters>
  <Application>Microsoft Office Word</Application>
  <DocSecurity>0</DocSecurity>
  <Lines>609</Lines>
  <Paragraphs>171</Paragraphs>
  <ScaleCrop>false</ScaleCrop>
  <Company/>
  <LinksUpToDate>false</LinksUpToDate>
  <CharactersWithSpaces>85731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183</cp:lastModifiedBy>
  <cp:revision>1</cp:revision>
  <dcterms:created xsi:type="dcterms:W3CDTF">2022-02-24T05:38:00Z</dcterms:created>
  <dcterms:modified xsi:type="dcterms:W3CDTF">2022-02-24T05:38:00Z</dcterms:modified>
</cp:coreProperties>
</file>